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66654988"/>
        <w:docPartObj>
          <w:docPartGallery w:val="Cover Pages"/>
          <w:docPartUnique/>
        </w:docPartObj>
      </w:sdtPr>
      <w:sdtEndPr>
        <w:rPr>
          <w:b/>
          <w:bCs/>
          <w:sz w:val="28"/>
          <w:szCs w:val="28"/>
          <w:lang w:eastAsia="ru-RU"/>
        </w:rPr>
      </w:sdtEndPr>
      <w:sdtContent>
        <w:p w:rsidR="0035328F" w:rsidRPr="004349E8" w:rsidRDefault="00D0512E" w:rsidP="004D46A3">
          <w:pPr>
            <w:spacing w:line="276" w:lineRule="auto"/>
            <w:ind w:firstLine="709"/>
            <w:contextualSpacing/>
            <w:jc w:val="center"/>
            <w:rPr>
              <w:color w:val="002060"/>
              <w:sz w:val="24"/>
              <w:szCs w:val="28"/>
            </w:rPr>
          </w:pPr>
          <w:r w:rsidRPr="004349E8">
            <w:rPr>
              <w:noProof/>
              <w:color w:val="002060"/>
              <w:sz w:val="24"/>
              <w:szCs w:val="28"/>
              <w:lang w:eastAsia="ru-RU"/>
            </w:rPr>
            <w:drawing>
              <wp:anchor distT="0" distB="0" distL="114300" distR="114300" simplePos="0" relativeHeight="251658240" behindDoc="1" locked="0" layoutInCell="1" allowOverlap="1" wp14:anchorId="0A69863D" wp14:editId="0D4F8018">
                <wp:simplePos x="0" y="0"/>
                <wp:positionH relativeFrom="margin">
                  <wp:posOffset>-529590</wp:posOffset>
                </wp:positionH>
                <wp:positionV relativeFrom="paragraph">
                  <wp:posOffset>-128270</wp:posOffset>
                </wp:positionV>
                <wp:extent cx="7600950" cy="10325100"/>
                <wp:effectExtent l="0" t="0" r="0" b="0"/>
                <wp:wrapNone/>
                <wp:docPr id="7" name="Рисунок 7" descr="https://i.pinimg.com/736x/f6/51/24/f65124e36cb6d4dad3a84441620fd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f6/51/24/f65124e36cb6d4dad3a84441620fd86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614" r="-1011"/>
                        <a:stretch/>
                      </pic:blipFill>
                      <pic:spPr bwMode="auto">
                        <a:xfrm>
                          <a:off x="0" y="0"/>
                          <a:ext cx="7600950" cy="1032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88C" w:rsidRPr="004349E8">
            <w:rPr>
              <w:color w:val="002060"/>
              <w:sz w:val="24"/>
              <w:szCs w:val="28"/>
            </w:rPr>
            <w:t xml:space="preserve">Муниципальное автономное дошкольное образовательное учреждение </w:t>
          </w:r>
          <w:r w:rsidR="0056188C" w:rsidRPr="004349E8">
            <w:rPr>
              <w:color w:val="002060"/>
              <w:sz w:val="24"/>
              <w:szCs w:val="28"/>
            </w:rPr>
            <w:br/>
            <w:t>«Детский сад № 19 комбинированного вида»</w:t>
          </w:r>
        </w:p>
        <w:p w:rsidR="0035328F" w:rsidRPr="004349E8" w:rsidRDefault="0035328F" w:rsidP="004D46A3">
          <w:pPr>
            <w:spacing w:line="276" w:lineRule="auto"/>
            <w:ind w:firstLine="709"/>
            <w:contextualSpacing/>
            <w:jc w:val="center"/>
            <w:rPr>
              <w:color w:val="002060"/>
              <w:sz w:val="24"/>
              <w:szCs w:val="28"/>
            </w:rPr>
          </w:pPr>
        </w:p>
        <w:p w:rsidR="0035328F" w:rsidRPr="00A35E76" w:rsidRDefault="0035328F" w:rsidP="004D46A3">
          <w:pPr>
            <w:widowControl/>
            <w:autoSpaceDE/>
            <w:autoSpaceDN/>
            <w:spacing w:after="200" w:line="276" w:lineRule="auto"/>
            <w:ind w:firstLine="709"/>
            <w:contextualSpacing/>
            <w:rPr>
              <w:b/>
              <w:bCs/>
              <w:sz w:val="28"/>
              <w:szCs w:val="28"/>
              <w:lang w:eastAsia="ru-RU"/>
            </w:rPr>
          </w:pPr>
        </w:p>
        <w:p w:rsidR="0035328F" w:rsidRPr="00A35E76" w:rsidRDefault="0035328F" w:rsidP="004D46A3">
          <w:pPr>
            <w:widowControl/>
            <w:autoSpaceDE/>
            <w:autoSpaceDN/>
            <w:spacing w:after="200" w:line="276" w:lineRule="auto"/>
            <w:ind w:firstLine="709"/>
            <w:contextualSpacing/>
            <w:rPr>
              <w:b/>
              <w:bCs/>
              <w:sz w:val="28"/>
              <w:szCs w:val="28"/>
              <w:lang w:eastAsia="ru-RU"/>
            </w:rPr>
          </w:pPr>
        </w:p>
        <w:p w:rsidR="0035328F" w:rsidRPr="00A35E76" w:rsidRDefault="0035328F" w:rsidP="004D46A3">
          <w:pPr>
            <w:widowControl/>
            <w:autoSpaceDE/>
            <w:autoSpaceDN/>
            <w:spacing w:after="200" w:line="276" w:lineRule="auto"/>
            <w:ind w:firstLine="709"/>
            <w:contextualSpacing/>
            <w:rPr>
              <w:b/>
              <w:bCs/>
              <w:sz w:val="28"/>
              <w:szCs w:val="28"/>
              <w:lang w:eastAsia="ru-RU"/>
            </w:rPr>
          </w:pPr>
        </w:p>
        <w:p w:rsidR="0035328F" w:rsidRPr="00A35E76" w:rsidRDefault="0035328F" w:rsidP="004D46A3">
          <w:pPr>
            <w:widowControl/>
            <w:autoSpaceDE/>
            <w:autoSpaceDN/>
            <w:spacing w:after="200" w:line="276" w:lineRule="auto"/>
            <w:ind w:firstLine="709"/>
            <w:contextualSpacing/>
            <w:rPr>
              <w:b/>
              <w:bCs/>
              <w:sz w:val="28"/>
              <w:szCs w:val="28"/>
              <w:lang w:eastAsia="ru-RU"/>
            </w:rPr>
          </w:pPr>
        </w:p>
        <w:p w:rsidR="0035328F" w:rsidRPr="00A35E76" w:rsidRDefault="0035328F" w:rsidP="004D46A3">
          <w:pPr>
            <w:widowControl/>
            <w:autoSpaceDE/>
            <w:autoSpaceDN/>
            <w:spacing w:after="200" w:line="276" w:lineRule="auto"/>
            <w:ind w:firstLine="709"/>
            <w:contextualSpacing/>
            <w:rPr>
              <w:b/>
              <w:bCs/>
              <w:sz w:val="28"/>
              <w:szCs w:val="28"/>
              <w:lang w:eastAsia="ru-RU"/>
            </w:rPr>
          </w:pPr>
        </w:p>
        <w:p w:rsidR="004D46A3" w:rsidRDefault="004D46A3" w:rsidP="004D46A3">
          <w:pPr>
            <w:pStyle w:val="aff2"/>
            <w:widowControl/>
            <w:shd w:val="clear" w:color="auto" w:fill="FFFFFF"/>
            <w:suppressAutoHyphens/>
            <w:autoSpaceDE/>
            <w:autoSpaceDN/>
            <w:spacing w:line="276" w:lineRule="auto"/>
            <w:ind w:left="284" w:right="-142" w:firstLine="709"/>
            <w:jc w:val="center"/>
            <w:rPr>
              <w:rFonts w:ascii="Appetite New" w:hAnsi="Appetite New"/>
              <w:bCs/>
              <w:i/>
              <w:color w:val="0000FF"/>
              <w:sz w:val="56"/>
              <w:szCs w:val="28"/>
              <w:lang w:eastAsia="ru-RU"/>
            </w:rPr>
          </w:pPr>
        </w:p>
        <w:p w:rsidR="00B976C0" w:rsidRDefault="00B976C0" w:rsidP="004D46A3">
          <w:pPr>
            <w:pStyle w:val="aff2"/>
            <w:widowControl/>
            <w:shd w:val="clear" w:color="auto" w:fill="FFFFFF"/>
            <w:suppressAutoHyphens/>
            <w:autoSpaceDE/>
            <w:autoSpaceDN/>
            <w:spacing w:line="276" w:lineRule="auto"/>
            <w:ind w:left="284" w:right="-142" w:firstLine="709"/>
            <w:jc w:val="center"/>
            <w:rPr>
              <w:rFonts w:ascii="Appetite New" w:hAnsi="Appetite New"/>
              <w:bCs/>
              <w:i/>
              <w:color w:val="0000FF"/>
              <w:sz w:val="56"/>
              <w:szCs w:val="28"/>
              <w:lang w:eastAsia="ru-RU"/>
            </w:rPr>
          </w:pPr>
        </w:p>
        <w:p w:rsidR="004D46A3" w:rsidRDefault="004D46A3" w:rsidP="004D46A3">
          <w:pPr>
            <w:pStyle w:val="aff2"/>
            <w:widowControl/>
            <w:shd w:val="clear" w:color="auto" w:fill="FFFFFF"/>
            <w:suppressAutoHyphens/>
            <w:autoSpaceDE/>
            <w:autoSpaceDN/>
            <w:spacing w:line="276" w:lineRule="auto"/>
            <w:ind w:left="284" w:right="-142" w:firstLine="709"/>
            <w:jc w:val="center"/>
            <w:rPr>
              <w:rFonts w:ascii="Appetite New" w:hAnsi="Appetite New"/>
              <w:bCs/>
              <w:i/>
              <w:color w:val="0000FF"/>
              <w:sz w:val="56"/>
              <w:szCs w:val="28"/>
              <w:lang w:eastAsia="ru-RU"/>
            </w:rPr>
          </w:pPr>
        </w:p>
        <w:p w:rsidR="004D46A3" w:rsidRDefault="004D46A3" w:rsidP="004D46A3">
          <w:pPr>
            <w:pStyle w:val="aff2"/>
            <w:widowControl/>
            <w:shd w:val="clear" w:color="auto" w:fill="FFFFFF"/>
            <w:suppressAutoHyphens/>
            <w:autoSpaceDE/>
            <w:autoSpaceDN/>
            <w:spacing w:line="276" w:lineRule="auto"/>
            <w:ind w:left="284" w:right="-142" w:firstLine="709"/>
            <w:jc w:val="center"/>
            <w:rPr>
              <w:rFonts w:ascii="Appetite New" w:hAnsi="Appetite New"/>
              <w:bCs/>
              <w:i/>
              <w:color w:val="0000FF"/>
              <w:sz w:val="56"/>
              <w:szCs w:val="28"/>
              <w:lang w:eastAsia="ru-RU"/>
            </w:rPr>
          </w:pPr>
        </w:p>
        <w:p w:rsidR="00FF439E" w:rsidRPr="00083CA2" w:rsidRDefault="00FF439E" w:rsidP="004D46A3">
          <w:pPr>
            <w:pStyle w:val="aff2"/>
            <w:widowControl/>
            <w:shd w:val="clear" w:color="auto" w:fill="FFFFFF"/>
            <w:suppressAutoHyphens/>
            <w:autoSpaceDE/>
            <w:autoSpaceDN/>
            <w:spacing w:line="276" w:lineRule="auto"/>
            <w:ind w:left="284" w:right="-142" w:firstLine="709"/>
            <w:jc w:val="center"/>
            <w:rPr>
              <w:rFonts w:ascii="Appetite New" w:hAnsi="Appetite New"/>
              <w:bCs/>
              <w:i/>
              <w:color w:val="0000FF"/>
              <w:sz w:val="56"/>
              <w:szCs w:val="28"/>
              <w:lang w:eastAsia="ru-RU"/>
            </w:rPr>
          </w:pPr>
          <w:r w:rsidRPr="00083CA2">
            <w:rPr>
              <w:rFonts w:ascii="Appetite New" w:hAnsi="Appetite New"/>
              <w:bCs/>
              <w:i/>
              <w:color w:val="0000FF"/>
              <w:sz w:val="56"/>
              <w:szCs w:val="28"/>
              <w:lang w:eastAsia="ru-RU"/>
            </w:rPr>
            <w:t>Артикуляционная гимнастика по</w:t>
          </w:r>
          <w:r w:rsidR="00083CA2" w:rsidRPr="00083CA2">
            <w:rPr>
              <w:rFonts w:ascii="Appetite New" w:hAnsi="Appetite New"/>
              <w:bCs/>
              <w:i/>
              <w:color w:val="0000FF"/>
              <w:sz w:val="56"/>
              <w:szCs w:val="28"/>
              <w:lang w:eastAsia="ru-RU"/>
            </w:rPr>
            <w:t xml:space="preserve"> развитию </w:t>
          </w:r>
          <w:r w:rsidRPr="00083CA2">
            <w:rPr>
              <w:rFonts w:ascii="Appetite New" w:hAnsi="Appetite New"/>
              <w:bCs/>
              <w:i/>
              <w:color w:val="0000FF"/>
              <w:sz w:val="56"/>
              <w:szCs w:val="28"/>
              <w:lang w:eastAsia="ru-RU"/>
            </w:rPr>
            <w:t xml:space="preserve"> </w:t>
          </w:r>
          <w:r w:rsidR="00083CA2" w:rsidRPr="00083CA2">
            <w:rPr>
              <w:rFonts w:ascii="Appetite New" w:hAnsi="Appetite New"/>
              <w:bCs/>
              <w:i/>
              <w:color w:val="0000FF"/>
              <w:sz w:val="56"/>
              <w:szCs w:val="28"/>
              <w:lang w:eastAsia="ru-RU"/>
            </w:rPr>
            <w:t xml:space="preserve">звуковой культуры речи </w:t>
          </w:r>
        </w:p>
        <w:p w:rsidR="00FF439E" w:rsidRPr="00083CA2" w:rsidRDefault="00FF439E" w:rsidP="004D46A3">
          <w:pPr>
            <w:widowControl/>
            <w:autoSpaceDE/>
            <w:autoSpaceDN/>
            <w:spacing w:after="200" w:line="276" w:lineRule="auto"/>
            <w:ind w:firstLine="709"/>
            <w:contextualSpacing/>
            <w:jc w:val="center"/>
            <w:rPr>
              <w:rFonts w:ascii="Appetite New" w:hAnsi="Appetite New"/>
              <w:bCs/>
              <w:i/>
              <w:color w:val="00CC00"/>
              <w:sz w:val="52"/>
              <w:szCs w:val="28"/>
              <w:lang w:eastAsia="ru-RU"/>
            </w:rPr>
          </w:pPr>
        </w:p>
        <w:p w:rsidR="00FB09E3" w:rsidRDefault="00FB09E3" w:rsidP="004D46A3">
          <w:pPr>
            <w:widowControl/>
            <w:autoSpaceDE/>
            <w:autoSpaceDN/>
            <w:spacing w:after="200" w:line="276" w:lineRule="auto"/>
            <w:ind w:firstLine="709"/>
            <w:contextualSpacing/>
            <w:jc w:val="right"/>
            <w:rPr>
              <w:b/>
              <w:bCs/>
              <w:i/>
              <w:color w:val="7030A0"/>
              <w:sz w:val="40"/>
              <w:szCs w:val="28"/>
              <w:lang w:eastAsia="ru-RU"/>
            </w:rPr>
          </w:pPr>
        </w:p>
        <w:p w:rsidR="004D46A3" w:rsidRDefault="004D46A3" w:rsidP="004D46A3">
          <w:pPr>
            <w:widowControl/>
            <w:autoSpaceDE/>
            <w:autoSpaceDN/>
            <w:spacing w:after="200" w:line="276" w:lineRule="auto"/>
            <w:ind w:firstLine="709"/>
            <w:contextualSpacing/>
            <w:jc w:val="right"/>
            <w:rPr>
              <w:b/>
              <w:bCs/>
              <w:i/>
              <w:color w:val="7030A0"/>
              <w:sz w:val="40"/>
              <w:szCs w:val="28"/>
              <w:lang w:eastAsia="ru-RU"/>
            </w:rPr>
          </w:pPr>
        </w:p>
        <w:p w:rsidR="004D46A3" w:rsidRDefault="004D46A3" w:rsidP="004D46A3">
          <w:pPr>
            <w:widowControl/>
            <w:autoSpaceDE/>
            <w:autoSpaceDN/>
            <w:spacing w:after="200" w:line="276" w:lineRule="auto"/>
            <w:ind w:firstLine="709"/>
            <w:contextualSpacing/>
            <w:jc w:val="right"/>
            <w:rPr>
              <w:b/>
              <w:bCs/>
              <w:i/>
              <w:color w:val="7030A0"/>
              <w:sz w:val="40"/>
              <w:szCs w:val="28"/>
              <w:lang w:eastAsia="ru-RU"/>
            </w:rPr>
          </w:pPr>
        </w:p>
        <w:p w:rsidR="00FB09E3" w:rsidRPr="004D46A3" w:rsidRDefault="00FB09E3" w:rsidP="004D46A3">
          <w:pPr>
            <w:widowControl/>
            <w:autoSpaceDE/>
            <w:autoSpaceDN/>
            <w:spacing w:after="200" w:line="276" w:lineRule="auto"/>
            <w:ind w:firstLine="709"/>
            <w:contextualSpacing/>
            <w:jc w:val="right"/>
            <w:rPr>
              <w:b/>
              <w:bCs/>
              <w:i/>
              <w:color w:val="0000FF"/>
              <w:sz w:val="40"/>
              <w:szCs w:val="28"/>
              <w:lang w:eastAsia="ru-RU"/>
            </w:rPr>
          </w:pPr>
          <w:r w:rsidRPr="004D46A3">
            <w:rPr>
              <w:b/>
              <w:bCs/>
              <w:i/>
              <w:color w:val="0000FF"/>
              <w:sz w:val="40"/>
              <w:szCs w:val="28"/>
              <w:lang w:eastAsia="ru-RU"/>
            </w:rPr>
            <w:t>Составила воспитатель:</w:t>
          </w:r>
        </w:p>
        <w:p w:rsidR="00A35E76" w:rsidRDefault="00FB09E3" w:rsidP="004D46A3">
          <w:pPr>
            <w:widowControl/>
            <w:autoSpaceDE/>
            <w:autoSpaceDN/>
            <w:spacing w:after="200" w:line="276" w:lineRule="auto"/>
            <w:ind w:firstLine="709"/>
            <w:contextualSpacing/>
            <w:jc w:val="right"/>
            <w:rPr>
              <w:b/>
              <w:bCs/>
              <w:i/>
              <w:color w:val="0000FF"/>
              <w:sz w:val="40"/>
              <w:szCs w:val="28"/>
              <w:lang w:eastAsia="ru-RU"/>
            </w:rPr>
          </w:pPr>
          <w:r w:rsidRPr="004D46A3">
            <w:rPr>
              <w:b/>
              <w:bCs/>
              <w:i/>
              <w:color w:val="0000FF"/>
              <w:sz w:val="40"/>
              <w:szCs w:val="28"/>
              <w:lang w:eastAsia="ru-RU"/>
            </w:rPr>
            <w:t>Кистер К.Н.</w:t>
          </w:r>
        </w:p>
        <w:p w:rsidR="004D46A3" w:rsidRDefault="004D46A3" w:rsidP="004D46A3">
          <w:pPr>
            <w:widowControl/>
            <w:autoSpaceDE/>
            <w:autoSpaceDN/>
            <w:spacing w:after="200" w:line="276" w:lineRule="auto"/>
            <w:ind w:firstLine="709"/>
            <w:contextualSpacing/>
            <w:jc w:val="right"/>
            <w:rPr>
              <w:b/>
              <w:bCs/>
              <w:i/>
              <w:color w:val="0000FF"/>
              <w:sz w:val="40"/>
              <w:szCs w:val="28"/>
              <w:lang w:eastAsia="ru-RU"/>
            </w:rPr>
          </w:pPr>
        </w:p>
        <w:p w:rsidR="004D46A3" w:rsidRPr="004D46A3" w:rsidRDefault="004D46A3" w:rsidP="004D46A3">
          <w:pPr>
            <w:widowControl/>
            <w:autoSpaceDE/>
            <w:autoSpaceDN/>
            <w:spacing w:after="200" w:line="276" w:lineRule="auto"/>
            <w:ind w:firstLine="709"/>
            <w:contextualSpacing/>
            <w:jc w:val="right"/>
            <w:rPr>
              <w:b/>
              <w:bCs/>
              <w:i/>
              <w:color w:val="0000FF"/>
              <w:sz w:val="28"/>
              <w:szCs w:val="28"/>
              <w:lang w:eastAsia="ru-RU"/>
            </w:rPr>
          </w:pPr>
        </w:p>
        <w:p w:rsidR="00A35E76" w:rsidRPr="004D46A3" w:rsidRDefault="00A35E76" w:rsidP="004D46A3">
          <w:pPr>
            <w:widowControl/>
            <w:autoSpaceDE/>
            <w:autoSpaceDN/>
            <w:spacing w:after="200" w:line="276" w:lineRule="auto"/>
            <w:ind w:firstLine="709"/>
            <w:contextualSpacing/>
            <w:jc w:val="center"/>
            <w:rPr>
              <w:b/>
              <w:bCs/>
              <w:i/>
              <w:color w:val="0000FF"/>
              <w:sz w:val="28"/>
              <w:szCs w:val="28"/>
              <w:lang w:eastAsia="ru-RU"/>
            </w:rPr>
          </w:pPr>
        </w:p>
        <w:p w:rsidR="00083CA2" w:rsidRPr="004D46A3" w:rsidRDefault="00083CA2" w:rsidP="004D46A3">
          <w:pPr>
            <w:widowControl/>
            <w:autoSpaceDE/>
            <w:autoSpaceDN/>
            <w:spacing w:after="200" w:line="276" w:lineRule="auto"/>
            <w:ind w:firstLine="709"/>
            <w:contextualSpacing/>
            <w:jc w:val="center"/>
            <w:rPr>
              <w:b/>
              <w:bCs/>
              <w:i/>
              <w:color w:val="0000FF"/>
              <w:sz w:val="28"/>
              <w:szCs w:val="28"/>
              <w:lang w:eastAsia="ru-RU"/>
            </w:rPr>
          </w:pPr>
        </w:p>
        <w:p w:rsidR="0035328F" w:rsidRPr="00FB09E3" w:rsidRDefault="0056188C" w:rsidP="004D46A3">
          <w:pPr>
            <w:widowControl/>
            <w:autoSpaceDE/>
            <w:autoSpaceDN/>
            <w:spacing w:line="276" w:lineRule="auto"/>
            <w:ind w:firstLine="709"/>
            <w:contextualSpacing/>
            <w:jc w:val="center"/>
            <w:rPr>
              <w:b/>
              <w:bCs/>
              <w:i/>
              <w:color w:val="002060"/>
              <w:sz w:val="28"/>
              <w:szCs w:val="28"/>
              <w:lang w:eastAsia="ru-RU"/>
            </w:rPr>
          </w:pPr>
          <w:r w:rsidRPr="004D46A3">
            <w:rPr>
              <w:b/>
              <w:bCs/>
              <w:i/>
              <w:color w:val="0000FF"/>
              <w:sz w:val="28"/>
              <w:szCs w:val="28"/>
              <w:lang w:eastAsia="ru-RU"/>
            </w:rPr>
            <w:t>Краснотурьинск 2020</w:t>
          </w:r>
          <w:r w:rsidR="0035328F" w:rsidRPr="00FB09E3">
            <w:rPr>
              <w:b/>
              <w:bCs/>
              <w:i/>
              <w:color w:val="002060"/>
              <w:sz w:val="28"/>
              <w:szCs w:val="28"/>
              <w:lang w:eastAsia="ru-RU"/>
            </w:rPr>
            <w:br w:type="page"/>
          </w:r>
        </w:p>
        <w:p w:rsidR="003B2513" w:rsidRDefault="003B2513" w:rsidP="004D46A3">
          <w:pPr>
            <w:widowControl/>
            <w:suppressAutoHyphens/>
            <w:autoSpaceDE/>
            <w:autoSpaceDN/>
            <w:spacing w:line="276" w:lineRule="auto"/>
            <w:ind w:firstLine="709"/>
            <w:contextualSpacing/>
            <w:jc w:val="both"/>
            <w:rPr>
              <w:b/>
              <w:bCs/>
              <w:sz w:val="28"/>
              <w:szCs w:val="28"/>
              <w:lang w:eastAsia="ru-RU"/>
            </w:rPr>
          </w:pPr>
        </w:p>
        <w:p w:rsidR="00416BBA" w:rsidRPr="00083CA2" w:rsidRDefault="00416BBA" w:rsidP="004D46A3">
          <w:pPr>
            <w:widowControl/>
            <w:suppressAutoHyphens/>
            <w:autoSpaceDE/>
            <w:autoSpaceDN/>
            <w:spacing w:line="276" w:lineRule="auto"/>
            <w:ind w:left="426" w:firstLine="709"/>
            <w:contextualSpacing/>
            <w:jc w:val="center"/>
            <w:rPr>
              <w:rFonts w:ascii="Appetite New" w:hAnsi="Appetite New"/>
              <w:bCs/>
              <w:i/>
              <w:color w:val="002060"/>
              <w:sz w:val="36"/>
              <w:szCs w:val="28"/>
              <w:lang w:eastAsia="ru-RU"/>
            </w:rPr>
          </w:pPr>
          <w:r w:rsidRPr="00083CA2">
            <w:rPr>
              <w:rFonts w:ascii="Appetite New" w:hAnsi="Appetite New"/>
              <w:bCs/>
              <w:i/>
              <w:color w:val="002060"/>
              <w:sz w:val="36"/>
              <w:szCs w:val="28"/>
              <w:lang w:eastAsia="ru-RU"/>
            </w:rPr>
            <w:t xml:space="preserve">Картотека </w:t>
          </w:r>
          <w:r w:rsidR="00083CA2" w:rsidRPr="00083CA2">
            <w:rPr>
              <w:rFonts w:ascii="Appetite New" w:hAnsi="Appetite New"/>
              <w:bCs/>
              <w:i/>
              <w:color w:val="002060"/>
              <w:sz w:val="36"/>
              <w:szCs w:val="28"/>
              <w:lang w:eastAsia="ru-RU"/>
            </w:rPr>
            <w:t>артикуляционной гимнастики</w:t>
          </w:r>
          <w:r w:rsidR="00083CA2" w:rsidRPr="00083CA2">
            <w:rPr>
              <w:rFonts w:ascii="Appetite New" w:hAnsi="Appetite New"/>
              <w:bCs/>
              <w:i/>
              <w:color w:val="002060"/>
              <w:sz w:val="36"/>
              <w:szCs w:val="28"/>
              <w:lang w:eastAsia="ru-RU"/>
            </w:rPr>
            <w:br/>
          </w:r>
          <w:r w:rsidR="004349E8" w:rsidRPr="00083CA2">
            <w:rPr>
              <w:rFonts w:ascii="Appetite New" w:hAnsi="Appetite New"/>
              <w:bCs/>
              <w:i/>
              <w:color w:val="002060"/>
              <w:sz w:val="36"/>
              <w:szCs w:val="28"/>
              <w:lang w:eastAsia="ru-RU"/>
            </w:rPr>
            <w:t xml:space="preserve">  </w:t>
          </w:r>
          <w:r w:rsidRPr="00083CA2">
            <w:rPr>
              <w:rFonts w:ascii="Appetite New" w:hAnsi="Appetite New"/>
              <w:bCs/>
              <w:i/>
              <w:color w:val="002060"/>
              <w:sz w:val="36"/>
              <w:szCs w:val="28"/>
              <w:lang w:eastAsia="ru-RU"/>
            </w:rPr>
            <w:t>в соответствии</w:t>
          </w:r>
          <w:r w:rsidR="00083CA2" w:rsidRPr="00083CA2">
            <w:rPr>
              <w:rFonts w:ascii="Appetite New" w:hAnsi="Appetite New"/>
              <w:bCs/>
              <w:i/>
              <w:color w:val="002060"/>
              <w:sz w:val="36"/>
              <w:szCs w:val="28"/>
              <w:lang w:eastAsia="ru-RU"/>
            </w:rPr>
            <w:t xml:space="preserve"> </w:t>
          </w:r>
          <w:r w:rsidRPr="00083CA2">
            <w:rPr>
              <w:rFonts w:ascii="Appetite New" w:hAnsi="Appetite New"/>
              <w:bCs/>
              <w:i/>
              <w:color w:val="002060"/>
              <w:sz w:val="36"/>
              <w:szCs w:val="28"/>
              <w:lang w:eastAsia="ru-RU"/>
            </w:rPr>
            <w:t>с комплексно-тематическим планированием</w:t>
          </w:r>
        </w:p>
        <w:p w:rsidR="00FF439E" w:rsidRDefault="00193C2C" w:rsidP="004D46A3">
          <w:pPr>
            <w:widowControl/>
            <w:shd w:val="clear" w:color="auto" w:fill="FFFFFF"/>
            <w:suppressAutoHyphens/>
            <w:autoSpaceDE/>
            <w:autoSpaceDN/>
            <w:spacing w:line="276" w:lineRule="auto"/>
            <w:ind w:left="284" w:right="-142" w:firstLine="709"/>
            <w:contextualSpacing/>
            <w:jc w:val="both"/>
            <w:rPr>
              <w:color w:val="000000"/>
              <w:sz w:val="28"/>
              <w:szCs w:val="28"/>
              <w:lang w:eastAsia="ru-RU"/>
            </w:rPr>
          </w:pPr>
          <w:r w:rsidRPr="00A35E76">
            <w:rPr>
              <w:color w:val="000000"/>
              <w:sz w:val="28"/>
              <w:szCs w:val="28"/>
              <w:lang w:eastAsia="ru-RU"/>
            </w:rPr>
            <w:t xml:space="preserve"> </w:t>
          </w:r>
          <w:r w:rsidR="009E2EFF" w:rsidRPr="00A35E76">
            <w:rPr>
              <w:color w:val="000000"/>
              <w:sz w:val="28"/>
              <w:szCs w:val="28"/>
              <w:lang w:eastAsia="ru-RU"/>
            </w:rPr>
            <w:t>«Речевое развитие включает владение речью как средством общения</w:t>
          </w:r>
          <w:r w:rsidR="00FB09E3">
            <w:rPr>
              <w:color w:val="000000"/>
              <w:sz w:val="28"/>
              <w:szCs w:val="28"/>
              <w:lang w:eastAsia="ru-RU"/>
            </w:rPr>
            <w:t xml:space="preserve"> </w:t>
          </w:r>
          <w:r w:rsidR="00FB09E3">
            <w:rPr>
              <w:color w:val="000000"/>
              <w:sz w:val="28"/>
              <w:szCs w:val="28"/>
              <w:lang w:eastAsia="ru-RU"/>
            </w:rPr>
            <w:br/>
          </w:r>
          <w:r w:rsidR="009E2EFF" w:rsidRPr="00A35E76">
            <w:rPr>
              <w:color w:val="000000"/>
              <w:sz w:val="28"/>
              <w:szCs w:val="28"/>
              <w:lang w:eastAsia="ru-RU"/>
            </w:rPr>
            <w:t>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hyperlink r:id="rId10" w:history="1">
            <w:r w:rsidR="009E2EFF" w:rsidRPr="00A35E76">
              <w:rPr>
                <w:color w:val="0066FF"/>
                <w:sz w:val="28"/>
                <w:szCs w:val="28"/>
                <w:vertAlign w:val="superscript"/>
                <w:lang w:eastAsia="ru-RU"/>
              </w:rPr>
              <w:t>1</w:t>
            </w:r>
          </w:hyperlink>
          <w:r w:rsidR="009E2EFF" w:rsidRPr="00A35E76">
            <w:rPr>
              <w:color w:val="000000"/>
              <w:sz w:val="28"/>
              <w:szCs w:val="28"/>
              <w:lang w:eastAsia="ru-RU"/>
            </w:rPr>
            <w:t>.</w:t>
          </w:r>
        </w:p>
        <w:p w:rsidR="009E2EFF" w:rsidRPr="00083CA2" w:rsidRDefault="009E2EFF" w:rsidP="004D46A3">
          <w:pPr>
            <w:widowControl/>
            <w:shd w:val="clear" w:color="auto" w:fill="FFFFFF"/>
            <w:suppressAutoHyphens/>
            <w:autoSpaceDE/>
            <w:autoSpaceDN/>
            <w:spacing w:line="276" w:lineRule="auto"/>
            <w:ind w:left="284" w:right="-142" w:firstLine="709"/>
            <w:contextualSpacing/>
            <w:jc w:val="center"/>
            <w:rPr>
              <w:i/>
              <w:color w:val="FF0000"/>
              <w:sz w:val="32"/>
              <w:szCs w:val="28"/>
              <w:lang w:eastAsia="ru-RU"/>
            </w:rPr>
          </w:pPr>
          <w:r w:rsidRPr="00083CA2">
            <w:rPr>
              <w:b/>
              <w:bCs/>
              <w:i/>
              <w:color w:val="FF0000"/>
              <w:sz w:val="32"/>
              <w:szCs w:val="28"/>
              <w:lang w:eastAsia="ru-RU"/>
            </w:rPr>
            <w:t>Основные цели и задачи</w:t>
          </w:r>
        </w:p>
        <w:p w:rsidR="009E2EFF" w:rsidRPr="004349E8"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4349E8">
            <w:rPr>
              <w:color w:val="000000"/>
              <w:sz w:val="28"/>
              <w:szCs w:val="28"/>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9E2EFF" w:rsidRPr="004349E8"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4349E8">
            <w:rPr>
              <w:color w:val="000000"/>
              <w:sz w:val="28"/>
              <w:szCs w:val="28"/>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800777" w:rsidRPr="00083CA2" w:rsidRDefault="00800777" w:rsidP="004D46A3">
          <w:pPr>
            <w:widowControl/>
            <w:shd w:val="clear" w:color="auto" w:fill="FFFFFF"/>
            <w:suppressAutoHyphens/>
            <w:autoSpaceDE/>
            <w:autoSpaceDN/>
            <w:spacing w:line="276" w:lineRule="auto"/>
            <w:ind w:left="284" w:right="-142" w:firstLine="709"/>
            <w:contextualSpacing/>
            <w:jc w:val="center"/>
            <w:rPr>
              <w:b/>
              <w:bCs/>
              <w:i/>
              <w:color w:val="FF0000"/>
              <w:sz w:val="32"/>
              <w:szCs w:val="28"/>
              <w:lang w:eastAsia="ru-RU"/>
            </w:rPr>
          </w:pPr>
          <w:r w:rsidRPr="00083CA2">
            <w:rPr>
              <w:b/>
              <w:bCs/>
              <w:i/>
              <w:color w:val="FF0000"/>
              <w:sz w:val="32"/>
              <w:szCs w:val="28"/>
              <w:lang w:eastAsia="ru-RU"/>
            </w:rPr>
            <w:t>Формирование словаря</w:t>
          </w:r>
        </w:p>
        <w:p w:rsidR="00800777" w:rsidRPr="00800777"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800777">
            <w:rPr>
              <w:color w:val="000000"/>
              <w:sz w:val="28"/>
              <w:szCs w:val="28"/>
              <w:lang w:eastAsia="ru-RU"/>
            </w:rPr>
            <w:t xml:space="preserve">Пополнять и активизировать словарь детей. </w:t>
          </w:r>
        </w:p>
        <w:p w:rsidR="00800777" w:rsidRPr="00800777" w:rsidRDefault="00800777"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Pr>
              <w:color w:val="000000"/>
              <w:sz w:val="28"/>
              <w:szCs w:val="28"/>
              <w:lang w:eastAsia="ru-RU"/>
            </w:rPr>
            <w:t>Продолжать знакомить детей с народным творчеством: потешки, прибаутки, заклички, распевки</w:t>
          </w:r>
          <w:r w:rsidR="00FF439E">
            <w:rPr>
              <w:color w:val="000000"/>
              <w:sz w:val="28"/>
              <w:szCs w:val="28"/>
              <w:lang w:eastAsia="ru-RU"/>
            </w:rPr>
            <w:t xml:space="preserve">, пословицы, поговорки </w:t>
          </w:r>
          <w:r>
            <w:rPr>
              <w:color w:val="000000"/>
              <w:sz w:val="28"/>
              <w:szCs w:val="28"/>
              <w:lang w:eastAsia="ru-RU"/>
            </w:rPr>
            <w:t>и т.д</w:t>
          </w:r>
        </w:p>
        <w:p w:rsidR="00800777" w:rsidRPr="00083CA2" w:rsidRDefault="009E2EFF" w:rsidP="004D46A3">
          <w:pPr>
            <w:widowControl/>
            <w:shd w:val="clear" w:color="auto" w:fill="FFFFFF"/>
            <w:suppressAutoHyphens/>
            <w:autoSpaceDE/>
            <w:autoSpaceDN/>
            <w:spacing w:line="276" w:lineRule="auto"/>
            <w:ind w:left="284" w:right="-142" w:firstLine="709"/>
            <w:contextualSpacing/>
            <w:jc w:val="center"/>
            <w:rPr>
              <w:b/>
              <w:bCs/>
              <w:i/>
              <w:color w:val="FF0000"/>
              <w:sz w:val="32"/>
              <w:szCs w:val="28"/>
              <w:lang w:eastAsia="ru-RU"/>
            </w:rPr>
          </w:pPr>
          <w:r w:rsidRPr="00083CA2">
            <w:rPr>
              <w:b/>
              <w:bCs/>
              <w:i/>
              <w:color w:val="FF0000"/>
              <w:sz w:val="32"/>
              <w:szCs w:val="28"/>
              <w:lang w:eastAsia="ru-RU"/>
            </w:rPr>
            <w:t>Звуковая культура ре</w:t>
          </w:r>
          <w:r w:rsidR="00800777" w:rsidRPr="00083CA2">
            <w:rPr>
              <w:b/>
              <w:bCs/>
              <w:i/>
              <w:color w:val="FF0000"/>
              <w:sz w:val="32"/>
              <w:szCs w:val="28"/>
              <w:lang w:eastAsia="ru-RU"/>
            </w:rPr>
            <w:t>чи</w:t>
          </w:r>
        </w:p>
        <w:p w:rsidR="009E2EFF" w:rsidRPr="00800777"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800777">
            <w:rPr>
              <w:color w:val="000000"/>
              <w:sz w:val="28"/>
              <w:szCs w:val="28"/>
              <w:lang w:eastAsia="ru-RU"/>
            </w:rPr>
            <w:t xml:space="preserve">Закреплять правильное произношение гласных и согласных звуков, отрабатывать произношение свистящих, шипящих </w:t>
          </w:r>
          <w:r w:rsidR="007F588B" w:rsidRPr="00800777">
            <w:rPr>
              <w:color w:val="000000"/>
              <w:sz w:val="28"/>
              <w:szCs w:val="28"/>
              <w:lang w:eastAsia="ru-RU"/>
            </w:rPr>
            <w:br/>
          </w:r>
          <w:r w:rsidRPr="00800777">
            <w:rPr>
              <w:color w:val="000000"/>
              <w:sz w:val="28"/>
              <w:szCs w:val="28"/>
              <w:lang w:eastAsia="ru-RU"/>
            </w:rPr>
            <w:t>и сонорных (р, л) звуков. Развивать артикуляционный аппарат.</w:t>
          </w:r>
        </w:p>
        <w:p w:rsidR="00FF439E"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FF439E">
            <w:rPr>
              <w:color w:val="000000"/>
              <w:sz w:val="28"/>
              <w:szCs w:val="28"/>
              <w:lang w:eastAsia="ru-RU"/>
            </w:rPr>
            <w:t>Продолжать работу над дикцией: совершенствовать отчетливое произнесение слов и словосочетаний.</w:t>
          </w:r>
        </w:p>
        <w:p w:rsidR="009E2EFF" w:rsidRPr="00FF439E"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FF439E">
            <w:rPr>
              <w:color w:val="000000"/>
              <w:sz w:val="28"/>
              <w:szCs w:val="28"/>
              <w:lang w:eastAsia="ru-RU"/>
            </w:rPr>
            <w:t>Совершенствовать интонационную выразительность речи.</w:t>
          </w:r>
        </w:p>
        <w:p w:rsidR="00800777" w:rsidRPr="00083CA2" w:rsidRDefault="00800777" w:rsidP="004D46A3">
          <w:pPr>
            <w:widowControl/>
            <w:shd w:val="clear" w:color="auto" w:fill="FFFFFF"/>
            <w:suppressAutoHyphens/>
            <w:autoSpaceDE/>
            <w:autoSpaceDN/>
            <w:spacing w:line="276" w:lineRule="auto"/>
            <w:ind w:left="284" w:right="-142" w:firstLine="709"/>
            <w:contextualSpacing/>
            <w:jc w:val="center"/>
            <w:rPr>
              <w:b/>
              <w:i/>
              <w:color w:val="FF0000"/>
              <w:sz w:val="32"/>
              <w:szCs w:val="28"/>
              <w:lang w:eastAsia="ru-RU"/>
            </w:rPr>
          </w:pPr>
          <w:r w:rsidRPr="00083CA2">
            <w:rPr>
              <w:b/>
              <w:bCs/>
              <w:i/>
              <w:color w:val="FF0000"/>
              <w:sz w:val="32"/>
              <w:szCs w:val="28"/>
              <w:lang w:eastAsia="ru-RU"/>
            </w:rPr>
            <w:t>Связная речь</w:t>
          </w:r>
        </w:p>
        <w:p w:rsidR="009E2EFF" w:rsidRPr="00800777" w:rsidRDefault="009E2EFF" w:rsidP="004D46A3">
          <w:pPr>
            <w:pStyle w:val="aff2"/>
            <w:widowControl/>
            <w:numPr>
              <w:ilvl w:val="0"/>
              <w:numId w:val="14"/>
            </w:numPr>
            <w:shd w:val="clear" w:color="auto" w:fill="FFFFFF"/>
            <w:suppressAutoHyphens/>
            <w:autoSpaceDE/>
            <w:autoSpaceDN/>
            <w:spacing w:line="276" w:lineRule="auto"/>
            <w:ind w:left="284" w:right="-142" w:firstLine="709"/>
            <w:jc w:val="both"/>
            <w:rPr>
              <w:color w:val="000000"/>
              <w:sz w:val="28"/>
              <w:szCs w:val="28"/>
              <w:lang w:eastAsia="ru-RU"/>
            </w:rPr>
          </w:pPr>
          <w:r w:rsidRPr="00800777">
            <w:rPr>
              <w:color w:val="000000"/>
              <w:sz w:val="28"/>
              <w:szCs w:val="28"/>
              <w:lang w:eastAsia="ru-RU"/>
            </w:rPr>
            <w:t xml:space="preserve">Учить детей рассказывать: описывать предмет, картину; упражнять </w:t>
          </w:r>
          <w:r w:rsidR="00800777">
            <w:rPr>
              <w:color w:val="000000"/>
              <w:sz w:val="28"/>
              <w:szCs w:val="28"/>
              <w:lang w:eastAsia="ru-RU"/>
            </w:rPr>
            <w:br/>
          </w:r>
          <w:r w:rsidRPr="00800777">
            <w:rPr>
              <w:color w:val="000000"/>
              <w:sz w:val="28"/>
              <w:szCs w:val="28"/>
              <w:lang w:eastAsia="ru-RU"/>
            </w:rPr>
            <w:t>в составлении рассказов по картине, созданной ребенком с использованием раздаточного дидактического материала.</w:t>
          </w:r>
        </w:p>
        <w:p w:rsidR="00FF439E" w:rsidRPr="00083CA2" w:rsidRDefault="009E2EFF" w:rsidP="004D46A3">
          <w:pPr>
            <w:pStyle w:val="aff2"/>
            <w:widowControl/>
            <w:numPr>
              <w:ilvl w:val="0"/>
              <w:numId w:val="14"/>
            </w:numPr>
            <w:suppressAutoHyphens/>
            <w:autoSpaceDE/>
            <w:autoSpaceDN/>
            <w:spacing w:line="276" w:lineRule="auto"/>
            <w:ind w:left="284" w:right="-142" w:firstLine="709"/>
            <w:rPr>
              <w:color w:val="000000"/>
              <w:sz w:val="28"/>
              <w:szCs w:val="28"/>
              <w:lang w:eastAsia="ru-RU"/>
            </w:rPr>
          </w:pPr>
          <w:r w:rsidRPr="00800777">
            <w:rPr>
              <w:color w:val="000000"/>
              <w:sz w:val="28"/>
              <w:szCs w:val="28"/>
              <w:lang w:eastAsia="ru-RU"/>
            </w:rPr>
            <w:t xml:space="preserve">Упражнять детей в умении пересказывать наиболее выразительные </w:t>
          </w:r>
          <w:r w:rsidR="00800777">
            <w:rPr>
              <w:color w:val="000000"/>
              <w:sz w:val="28"/>
              <w:szCs w:val="28"/>
              <w:lang w:eastAsia="ru-RU"/>
            </w:rPr>
            <w:br/>
          </w:r>
          <w:r w:rsidRPr="00800777">
            <w:rPr>
              <w:color w:val="000000"/>
              <w:sz w:val="28"/>
              <w:szCs w:val="28"/>
              <w:lang w:eastAsia="ru-RU"/>
            </w:rPr>
            <w:t>и динамичные отрывки из сказок.</w:t>
          </w:r>
          <w:r w:rsidR="00FF439E" w:rsidRPr="00FF439E">
            <w:rPr>
              <w:b/>
              <w:i/>
              <w:iCs/>
              <w:color w:val="000000"/>
              <w:spacing w:val="3"/>
              <w:sz w:val="28"/>
              <w:szCs w:val="28"/>
              <w:lang w:eastAsia="ru-RU"/>
            </w:rPr>
            <w:t xml:space="preserve"> </w:t>
          </w:r>
        </w:p>
        <w:p w:rsidR="00FF439E" w:rsidRPr="00083CA2" w:rsidRDefault="00FF439E" w:rsidP="004D46A3">
          <w:pPr>
            <w:pStyle w:val="aff2"/>
            <w:widowControl/>
            <w:suppressAutoHyphens/>
            <w:autoSpaceDE/>
            <w:autoSpaceDN/>
            <w:spacing w:line="276" w:lineRule="auto"/>
            <w:ind w:left="709" w:right="-142" w:firstLine="709"/>
            <w:jc w:val="center"/>
            <w:rPr>
              <w:color w:val="FF0000"/>
              <w:sz w:val="32"/>
              <w:szCs w:val="28"/>
              <w:lang w:eastAsia="ru-RU"/>
            </w:rPr>
          </w:pPr>
          <w:r w:rsidRPr="00083CA2">
            <w:rPr>
              <w:b/>
              <w:i/>
              <w:iCs/>
              <w:color w:val="FF0000"/>
              <w:sz w:val="32"/>
              <w:szCs w:val="28"/>
              <w:lang w:eastAsia="ru-RU"/>
            </w:rPr>
            <w:t>Ожидаемый результат:</w:t>
          </w:r>
        </w:p>
        <w:p w:rsidR="00FF439E" w:rsidRPr="00FF439E" w:rsidRDefault="00FF439E" w:rsidP="004D46A3">
          <w:pPr>
            <w:pStyle w:val="aff2"/>
            <w:numPr>
              <w:ilvl w:val="0"/>
              <w:numId w:val="14"/>
            </w:numPr>
            <w:suppressAutoHyphens/>
            <w:spacing w:line="276" w:lineRule="auto"/>
            <w:ind w:left="284" w:right="-142" w:firstLine="709"/>
            <w:rPr>
              <w:i/>
              <w:iCs/>
              <w:color w:val="000000"/>
              <w:sz w:val="28"/>
              <w:szCs w:val="28"/>
              <w:lang w:eastAsia="ru-RU"/>
            </w:rPr>
          </w:pPr>
          <w:r w:rsidRPr="00FF439E">
            <w:rPr>
              <w:color w:val="000000"/>
              <w:sz w:val="28"/>
              <w:szCs w:val="28"/>
              <w:lang w:eastAsia="ru-RU"/>
            </w:rPr>
            <w:t>Развитие общих речевых навыков</w:t>
          </w:r>
        </w:p>
        <w:p w:rsidR="00FF439E" w:rsidRPr="00FF439E" w:rsidRDefault="00FF439E" w:rsidP="004D46A3">
          <w:pPr>
            <w:pStyle w:val="aff2"/>
            <w:numPr>
              <w:ilvl w:val="0"/>
              <w:numId w:val="14"/>
            </w:numPr>
            <w:suppressAutoHyphens/>
            <w:spacing w:line="276" w:lineRule="auto"/>
            <w:ind w:left="284" w:right="-142" w:firstLine="709"/>
            <w:rPr>
              <w:color w:val="000000"/>
              <w:sz w:val="28"/>
              <w:szCs w:val="28"/>
              <w:lang w:eastAsia="ru-RU"/>
            </w:rPr>
          </w:pPr>
          <w:r w:rsidRPr="00FF439E">
            <w:rPr>
              <w:color w:val="000000"/>
              <w:sz w:val="28"/>
              <w:szCs w:val="28"/>
              <w:lang w:eastAsia="ru-RU"/>
            </w:rPr>
            <w:t>Звуковая культура речи: принятие норм лексико</w:t>
          </w:r>
          <w:bookmarkStart w:id="0" w:name="_GoBack"/>
          <w:bookmarkEnd w:id="0"/>
          <w:r w:rsidRPr="00FF439E">
            <w:rPr>
              <w:color w:val="000000"/>
              <w:sz w:val="28"/>
              <w:szCs w:val="28"/>
              <w:lang w:eastAsia="ru-RU"/>
            </w:rPr>
            <w:t xml:space="preserve"> - грамматического    </w:t>
          </w:r>
          <w:r w:rsidR="00750477">
            <w:rPr>
              <w:color w:val="000000"/>
              <w:sz w:val="28"/>
              <w:szCs w:val="28"/>
              <w:lang w:eastAsia="ru-RU"/>
            </w:rPr>
            <w:br/>
          </w:r>
          <w:r w:rsidRPr="00FF439E">
            <w:rPr>
              <w:color w:val="000000"/>
              <w:sz w:val="28"/>
              <w:szCs w:val="28"/>
              <w:lang w:eastAsia="ru-RU"/>
            </w:rPr>
            <w:t>и фонетического оформления русского языка.</w:t>
          </w:r>
        </w:p>
        <w:p w:rsidR="009E2EFF" w:rsidRDefault="009E2EFF" w:rsidP="004D46A3">
          <w:pPr>
            <w:pStyle w:val="aff2"/>
            <w:widowControl/>
            <w:shd w:val="clear" w:color="auto" w:fill="FFFFFF"/>
            <w:suppressAutoHyphens/>
            <w:autoSpaceDE/>
            <w:autoSpaceDN/>
            <w:spacing w:line="276" w:lineRule="auto"/>
            <w:ind w:left="709" w:right="-142" w:firstLine="709"/>
            <w:jc w:val="both"/>
            <w:rPr>
              <w:color w:val="000000"/>
              <w:sz w:val="28"/>
              <w:szCs w:val="28"/>
              <w:lang w:eastAsia="ru-RU"/>
            </w:rPr>
          </w:pPr>
        </w:p>
        <w:p w:rsidR="00800777" w:rsidRPr="004D46A3" w:rsidRDefault="005740B5" w:rsidP="004D46A3">
          <w:pPr>
            <w:pStyle w:val="aff2"/>
            <w:widowControl/>
            <w:shd w:val="clear" w:color="auto" w:fill="FFFFFF"/>
            <w:suppressAutoHyphens/>
            <w:autoSpaceDE/>
            <w:autoSpaceDN/>
            <w:spacing w:line="276" w:lineRule="auto"/>
            <w:ind w:left="284" w:right="-142" w:firstLine="709"/>
            <w:jc w:val="center"/>
            <w:rPr>
              <w:rFonts w:ascii="Appetite New" w:hAnsi="Appetite New"/>
              <w:bCs/>
              <w:i/>
              <w:color w:val="002060"/>
              <w:sz w:val="44"/>
              <w:szCs w:val="28"/>
              <w:lang w:eastAsia="ru-RU"/>
            </w:rPr>
          </w:pPr>
          <w:r w:rsidRPr="004D46A3">
            <w:rPr>
              <w:rFonts w:ascii="Appetite New" w:hAnsi="Appetite New"/>
              <w:bCs/>
              <w:i/>
              <w:noProof/>
              <w:color w:val="002060"/>
              <w:sz w:val="44"/>
              <w:szCs w:val="28"/>
              <w:lang w:eastAsia="ru-RU"/>
            </w:rPr>
            <w:drawing>
              <wp:anchor distT="0" distB="0" distL="114300" distR="114300" simplePos="0" relativeHeight="251659264" behindDoc="1" locked="0" layoutInCell="1" allowOverlap="1" wp14:anchorId="3DF1D975" wp14:editId="023034F3">
                <wp:simplePos x="0" y="0"/>
                <wp:positionH relativeFrom="margin">
                  <wp:posOffset>-15875</wp:posOffset>
                </wp:positionH>
                <wp:positionV relativeFrom="margin">
                  <wp:posOffset>1393190</wp:posOffset>
                </wp:positionV>
                <wp:extent cx="2405380" cy="2620645"/>
                <wp:effectExtent l="247650" t="228600" r="242570" b="217805"/>
                <wp:wrapThrough wrapText="bothSides">
                  <wp:wrapPolygon edited="0">
                    <wp:start x="-478" y="44"/>
                    <wp:lineTo x="-336" y="5154"/>
                    <wp:lineTo x="-1005" y="5286"/>
                    <wp:lineTo x="-362" y="10298"/>
                    <wp:lineTo x="-1031" y="10429"/>
                    <wp:lineTo x="-387" y="15441"/>
                    <wp:lineTo x="-1056" y="15572"/>
                    <wp:lineTo x="-245" y="20551"/>
                    <wp:lineTo x="7019" y="21693"/>
                    <wp:lineTo x="20842" y="21708"/>
                    <wp:lineTo x="21010" y="21675"/>
                    <wp:lineTo x="21846" y="21511"/>
                    <wp:lineTo x="21810" y="21357"/>
                    <wp:lineTo x="21907" y="18769"/>
                    <wp:lineTo x="21765" y="13659"/>
                    <wp:lineTo x="21861" y="11071"/>
                    <wp:lineTo x="21790" y="8515"/>
                    <wp:lineTo x="21886" y="5927"/>
                    <wp:lineTo x="21744" y="817"/>
                    <wp:lineTo x="21351" y="-872"/>
                    <wp:lineTo x="18997" y="-1212"/>
                    <wp:lineTo x="13979" y="-227"/>
                    <wp:lineTo x="13406" y="-2683"/>
                    <wp:lineTo x="525" y="-153"/>
                    <wp:lineTo x="-478" y="44"/>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24790">
                          <a:off x="0" y="0"/>
                          <a:ext cx="2405380" cy="2620645"/>
                        </a:xfrm>
                        <a:prstGeom prst="rect">
                          <a:avLst/>
                        </a:prstGeom>
                        <a:noFill/>
                      </pic:spPr>
                    </pic:pic>
                  </a:graphicData>
                </a:graphic>
                <wp14:sizeRelH relativeFrom="margin">
                  <wp14:pctWidth>0</wp14:pctWidth>
                </wp14:sizeRelH>
                <wp14:sizeRelV relativeFrom="margin">
                  <wp14:pctHeight>0</wp14:pctHeight>
                </wp14:sizeRelV>
              </wp:anchor>
            </w:drawing>
          </w:r>
          <w:r w:rsidR="00F42DA2" w:rsidRPr="004D46A3">
            <w:rPr>
              <w:rFonts w:ascii="Appetite New" w:hAnsi="Appetite New"/>
              <w:bCs/>
              <w:i/>
              <w:color w:val="002060"/>
              <w:sz w:val="44"/>
              <w:szCs w:val="28"/>
              <w:lang w:eastAsia="ru-RU"/>
            </w:rPr>
            <w:t>Артикуляционная гимнастика</w:t>
          </w:r>
          <w:r w:rsidR="00E4565B" w:rsidRPr="004D46A3">
            <w:rPr>
              <w:rFonts w:ascii="Appetite New" w:hAnsi="Appetite New"/>
              <w:bCs/>
              <w:i/>
              <w:color w:val="002060"/>
              <w:sz w:val="44"/>
              <w:szCs w:val="28"/>
              <w:lang w:eastAsia="ru-RU"/>
            </w:rPr>
            <w:t xml:space="preserve"> по лексическим темам</w:t>
          </w:r>
        </w:p>
        <w:p w:rsidR="005740B5" w:rsidRDefault="00F42DA2" w:rsidP="004D46A3">
          <w:pPr>
            <w:pStyle w:val="aff2"/>
            <w:widowControl/>
            <w:shd w:val="clear" w:color="auto" w:fill="FFFFFF"/>
            <w:suppressAutoHyphens/>
            <w:autoSpaceDE/>
            <w:autoSpaceDN/>
            <w:spacing w:line="276" w:lineRule="auto"/>
            <w:ind w:left="284" w:right="-142" w:firstLine="709"/>
            <w:jc w:val="right"/>
            <w:rPr>
              <w:b/>
              <w:i/>
              <w:color w:val="002060"/>
              <w:sz w:val="32"/>
              <w:szCs w:val="28"/>
              <w:lang w:eastAsia="ru-RU"/>
            </w:rPr>
          </w:pPr>
          <w:r w:rsidRPr="00F42DA2">
            <w:rPr>
              <w:color w:val="111111"/>
              <w:sz w:val="28"/>
              <w:szCs w:val="28"/>
              <w:lang w:eastAsia="ru-RU"/>
            </w:rPr>
            <w:t>Её целью является выработка полноценных движений артикуляционного аппарата, которые необходимы для правильного произношения звуков речи. Чтобы разнообразить этот процесс предлагаю вашему вниманию артикуляционную зарядку</w:t>
          </w:r>
          <w:r w:rsidR="004D46A3">
            <w:rPr>
              <w:color w:val="111111"/>
              <w:sz w:val="28"/>
              <w:szCs w:val="28"/>
              <w:lang w:eastAsia="ru-RU"/>
            </w:rPr>
            <w:t xml:space="preserve"> </w:t>
          </w:r>
          <w:r w:rsidRPr="00F42DA2">
            <w:rPr>
              <w:color w:val="111111"/>
              <w:sz w:val="28"/>
              <w:szCs w:val="28"/>
              <w:lang w:eastAsia="ru-RU"/>
            </w:rPr>
            <w:t>в стихах.</w:t>
          </w:r>
        </w:p>
        <w:p w:rsidR="00E4565B" w:rsidRPr="004D46A3" w:rsidRDefault="00E4565B" w:rsidP="004D46A3">
          <w:pPr>
            <w:widowControl/>
            <w:autoSpaceDE/>
            <w:autoSpaceDN/>
            <w:spacing w:before="100" w:beforeAutospacing="1" w:after="100" w:afterAutospacing="1" w:line="276" w:lineRule="auto"/>
            <w:ind w:left="284" w:firstLine="709"/>
            <w:contextualSpacing/>
            <w:jc w:val="center"/>
            <w:rPr>
              <w:b/>
              <w:i/>
              <w:color w:val="0000FF"/>
              <w:sz w:val="36"/>
              <w:szCs w:val="28"/>
              <w:lang w:eastAsia="ru-RU"/>
            </w:rPr>
          </w:pPr>
          <w:r w:rsidRPr="004D46A3">
            <w:rPr>
              <w:b/>
              <w:i/>
              <w:color w:val="0000FF"/>
              <w:sz w:val="36"/>
              <w:szCs w:val="28"/>
              <w:lang w:eastAsia="ru-RU"/>
            </w:rPr>
            <w:t>Рекомендации по провед</w:t>
          </w:r>
          <w:r w:rsidR="005740B5" w:rsidRPr="004D46A3">
            <w:rPr>
              <w:b/>
              <w:i/>
              <w:color w:val="0000FF"/>
              <w:sz w:val="36"/>
              <w:szCs w:val="28"/>
              <w:lang w:eastAsia="ru-RU"/>
            </w:rPr>
            <w:t xml:space="preserve">ению  упражнений артикуляционной            </w:t>
          </w:r>
          <w:r w:rsidRPr="004D46A3">
            <w:rPr>
              <w:b/>
              <w:i/>
              <w:color w:val="0000FF"/>
              <w:sz w:val="36"/>
              <w:szCs w:val="28"/>
              <w:lang w:eastAsia="ru-RU"/>
            </w:rPr>
            <w:t>гимнастики</w:t>
          </w:r>
        </w:p>
        <w:p w:rsidR="00E4565B" w:rsidRP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1. Проводить артикуляционную гимнастику нужно ежедневно, чтобы вырабатываемые у детей навыки закреплялись. Лучше выполнять упражнения 3-4 раза в день по 3-5 минут. Не следует предлагать детям более 2-3 упражнений за раз.</w:t>
          </w:r>
        </w:p>
        <w:p w:rsidR="00E4565B" w:rsidRP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2. Каждое упражнение выполняется по 5-7 раз.</w:t>
          </w:r>
        </w:p>
        <w:p w:rsidR="00E4565B" w:rsidRP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3. Статические упражнения выполняются по 10-15 секунд (удержание артикуляционной позы в одном положении).</w:t>
          </w:r>
        </w:p>
        <w:p w:rsidR="00E4565B" w:rsidRP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4. При отборе упражнений для артикуляционной гимнастики надо соблюдать определенную последовательность, идти от простых упражнений к более сложным. Проводить их лучше эмоционально, в игровой форме.</w:t>
          </w:r>
        </w:p>
        <w:p w:rsid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5. 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новых упражнений, лучше отрабатывать старый материал. Для его закрепления можно придумать новые игровые приемы.</w:t>
          </w:r>
        </w:p>
        <w:p w:rsid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6. 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w:t>
          </w:r>
        </w:p>
        <w:p w:rsidR="00E4565B" w:rsidRP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 xml:space="preserve">7. Ребенок должен хорошо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w:t>
          </w:r>
          <w:r w:rsidR="004D46A3">
            <w:rPr>
              <w:color w:val="111111"/>
              <w:sz w:val="28"/>
              <w:szCs w:val="28"/>
              <w:lang w:eastAsia="ru-RU"/>
            </w:rPr>
            <w:br/>
          </w:r>
          <w:r w:rsidRPr="00E4565B">
            <w:rPr>
              <w:color w:val="111111"/>
              <w:sz w:val="28"/>
              <w:szCs w:val="28"/>
              <w:lang w:eastAsia="ru-RU"/>
            </w:rPr>
            <w:t>но тогда взрослый должен находиться напротив ребенка лицом к нему.</w:t>
          </w:r>
        </w:p>
        <w:p w:rsidR="00E4565B" w:rsidRDefault="00E4565B"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r w:rsidRPr="00E4565B">
            <w:rPr>
              <w:color w:val="111111"/>
              <w:sz w:val="28"/>
              <w:szCs w:val="28"/>
              <w:lang w:eastAsia="ru-RU"/>
            </w:rPr>
            <w:t>8. Начинать гимнастику лучше с упражнений для губ.</w:t>
          </w:r>
        </w:p>
        <w:p w:rsidR="004D46A3" w:rsidRDefault="004D46A3" w:rsidP="004D46A3">
          <w:pPr>
            <w:widowControl/>
            <w:autoSpaceDE/>
            <w:autoSpaceDN/>
            <w:spacing w:before="100" w:beforeAutospacing="1" w:after="100" w:afterAutospacing="1" w:line="276" w:lineRule="auto"/>
            <w:ind w:left="284" w:firstLine="709"/>
            <w:contextualSpacing/>
            <w:jc w:val="both"/>
            <w:rPr>
              <w:color w:val="111111"/>
              <w:sz w:val="28"/>
              <w:szCs w:val="28"/>
              <w:lang w:eastAsia="ru-RU"/>
            </w:rPr>
          </w:pPr>
        </w:p>
        <w:p w:rsidR="0033654F" w:rsidRDefault="0033654F" w:rsidP="004D46A3">
          <w:pPr>
            <w:widowControl/>
            <w:autoSpaceDE/>
            <w:autoSpaceDN/>
            <w:spacing w:before="100" w:beforeAutospacing="1" w:after="100" w:afterAutospacing="1" w:line="276" w:lineRule="auto"/>
            <w:ind w:left="284" w:firstLine="709"/>
            <w:contextualSpacing/>
            <w:jc w:val="center"/>
            <w:rPr>
              <w:color w:val="111111"/>
              <w:sz w:val="28"/>
              <w:szCs w:val="28"/>
              <w:lang w:eastAsia="ru-RU"/>
            </w:rPr>
          </w:pPr>
        </w:p>
        <w:p w:rsidR="00E74E5C" w:rsidRPr="00E74E5C" w:rsidRDefault="00E74E5C" w:rsidP="004D46A3">
          <w:pPr>
            <w:widowControl/>
            <w:autoSpaceDE/>
            <w:autoSpaceDN/>
            <w:spacing w:before="100" w:beforeAutospacing="1" w:after="100" w:afterAutospacing="1" w:line="276" w:lineRule="auto"/>
            <w:ind w:left="284" w:firstLine="709"/>
            <w:contextualSpacing/>
            <w:jc w:val="center"/>
            <w:rPr>
              <w:rStyle w:val="a3"/>
              <w:b/>
              <w:bCs/>
              <w:sz w:val="28"/>
              <w:szCs w:val="28"/>
              <w:lang w:eastAsia="ru-RU"/>
            </w:rPr>
          </w:pPr>
          <w:r w:rsidRPr="00E74E5C">
            <w:rPr>
              <w:color w:val="111111"/>
              <w:sz w:val="28"/>
              <w:szCs w:val="28"/>
              <w:lang w:eastAsia="ru-RU"/>
            </w:rPr>
            <w:fldChar w:fldCharType="begin"/>
          </w:r>
          <w:r w:rsidRPr="00E74E5C">
            <w:rPr>
              <w:color w:val="111111"/>
              <w:sz w:val="28"/>
              <w:szCs w:val="28"/>
              <w:lang w:eastAsia="ru-RU"/>
            </w:rPr>
            <w:instrText xml:space="preserve"> HYPERLINK "http://govoruni-vtk.blogspot.com/p/blog-page_28.html" \t "_blank" </w:instrText>
          </w:r>
          <w:r w:rsidRPr="00E74E5C">
            <w:rPr>
              <w:color w:val="111111"/>
              <w:sz w:val="28"/>
              <w:szCs w:val="28"/>
              <w:lang w:eastAsia="ru-RU"/>
            </w:rPr>
            <w:fldChar w:fldCharType="separate"/>
          </w:r>
          <w:r w:rsidRPr="00E74E5C">
            <w:rPr>
              <w:rStyle w:val="a3"/>
              <w:b/>
              <w:bCs/>
              <w:sz w:val="28"/>
              <w:szCs w:val="28"/>
              <w:lang w:eastAsia="ru-RU"/>
            </w:rPr>
            <w:t>Артикуляционная</w:t>
          </w:r>
          <w:r w:rsidRPr="00E74E5C">
            <w:rPr>
              <w:rStyle w:val="a3"/>
              <w:sz w:val="28"/>
              <w:szCs w:val="28"/>
              <w:lang w:eastAsia="ru-RU"/>
            </w:rPr>
            <w:t> </w:t>
          </w:r>
          <w:r w:rsidRPr="00E74E5C">
            <w:rPr>
              <w:rStyle w:val="a3"/>
              <w:b/>
              <w:bCs/>
              <w:sz w:val="28"/>
              <w:szCs w:val="28"/>
              <w:lang w:eastAsia="ru-RU"/>
            </w:rPr>
            <w:t>гимнастика</w:t>
          </w:r>
          <w:r w:rsidRPr="00E74E5C">
            <w:rPr>
              <w:rStyle w:val="a3"/>
              <w:sz w:val="28"/>
              <w:szCs w:val="28"/>
              <w:lang w:eastAsia="ru-RU"/>
            </w:rPr>
            <w:t> - Говоруны</w:t>
          </w:r>
        </w:p>
        <w:p w:rsidR="00E74E5C" w:rsidRDefault="00E74E5C" w:rsidP="004D46A3">
          <w:pPr>
            <w:widowControl/>
            <w:autoSpaceDE/>
            <w:autoSpaceDN/>
            <w:spacing w:line="276" w:lineRule="auto"/>
            <w:ind w:left="284" w:firstLine="709"/>
            <w:contextualSpacing/>
            <w:jc w:val="center"/>
            <w:outlineLvl w:val="2"/>
            <w:rPr>
              <w:color w:val="111111"/>
              <w:sz w:val="28"/>
              <w:szCs w:val="28"/>
              <w:lang w:eastAsia="ru-RU"/>
            </w:rPr>
          </w:pPr>
          <w:r w:rsidRPr="00E74E5C">
            <w:rPr>
              <w:color w:val="111111"/>
              <w:sz w:val="28"/>
              <w:szCs w:val="28"/>
              <w:lang w:eastAsia="ru-RU"/>
            </w:rPr>
            <w:fldChar w:fldCharType="end"/>
          </w:r>
          <w:hyperlink r:id="rId12" w:tgtFrame="_blank" w:history="1">
            <w:r w:rsidRPr="00E74E5C">
              <w:rPr>
                <w:rStyle w:val="a3"/>
                <w:b/>
                <w:bCs/>
                <w:sz w:val="28"/>
                <w:szCs w:val="28"/>
                <w:lang w:val="en-US" w:eastAsia="ru-RU"/>
              </w:rPr>
              <w:t>govoruni</w:t>
            </w:r>
            <w:r w:rsidRPr="00E74E5C">
              <w:rPr>
                <w:rStyle w:val="a3"/>
                <w:b/>
                <w:bCs/>
                <w:sz w:val="28"/>
                <w:szCs w:val="28"/>
                <w:lang w:eastAsia="ru-RU"/>
              </w:rPr>
              <w:t>-</w:t>
            </w:r>
            <w:r w:rsidRPr="00E74E5C">
              <w:rPr>
                <w:rStyle w:val="a3"/>
                <w:b/>
                <w:bCs/>
                <w:sz w:val="28"/>
                <w:szCs w:val="28"/>
                <w:lang w:val="en-US" w:eastAsia="ru-RU"/>
              </w:rPr>
              <w:t>vtk</w:t>
            </w:r>
            <w:r w:rsidRPr="00E74E5C">
              <w:rPr>
                <w:rStyle w:val="a3"/>
                <w:b/>
                <w:bCs/>
                <w:sz w:val="28"/>
                <w:szCs w:val="28"/>
                <w:lang w:eastAsia="ru-RU"/>
              </w:rPr>
              <w:t>.</w:t>
            </w:r>
            <w:r w:rsidRPr="00E74E5C">
              <w:rPr>
                <w:rStyle w:val="a3"/>
                <w:b/>
                <w:bCs/>
                <w:sz w:val="28"/>
                <w:szCs w:val="28"/>
                <w:lang w:val="en-US" w:eastAsia="ru-RU"/>
              </w:rPr>
              <w:t>blogspot</w:t>
            </w:r>
            <w:r w:rsidRPr="00E74E5C">
              <w:rPr>
                <w:rStyle w:val="a3"/>
                <w:b/>
                <w:bCs/>
                <w:sz w:val="28"/>
                <w:szCs w:val="28"/>
                <w:lang w:eastAsia="ru-RU"/>
              </w:rPr>
              <w:t>.</w:t>
            </w:r>
            <w:r w:rsidRPr="00E74E5C">
              <w:rPr>
                <w:rStyle w:val="a3"/>
                <w:b/>
                <w:bCs/>
                <w:sz w:val="28"/>
                <w:szCs w:val="28"/>
                <w:lang w:val="en-US" w:eastAsia="ru-RU"/>
              </w:rPr>
              <w:t>com</w:t>
            </w:r>
            <w:r w:rsidRPr="00E74E5C">
              <w:rPr>
                <w:rStyle w:val="a3"/>
                <w:sz w:val="28"/>
                <w:szCs w:val="28"/>
                <w:lang w:eastAsia="ru-RU"/>
              </w:rPr>
              <w:t>›</w:t>
            </w:r>
            <w:r w:rsidRPr="00E74E5C">
              <w:rPr>
                <w:rStyle w:val="a3"/>
                <w:sz w:val="28"/>
                <w:szCs w:val="28"/>
                <w:lang w:val="en-US" w:eastAsia="ru-RU"/>
              </w:rPr>
              <w:t>p</w:t>
            </w:r>
            <w:r w:rsidRPr="00E74E5C">
              <w:rPr>
                <w:rStyle w:val="a3"/>
                <w:sz w:val="28"/>
                <w:szCs w:val="28"/>
                <w:lang w:eastAsia="ru-RU"/>
              </w:rPr>
              <w:t>/</w:t>
            </w:r>
            <w:r w:rsidRPr="00E74E5C">
              <w:rPr>
                <w:rStyle w:val="a3"/>
                <w:sz w:val="28"/>
                <w:szCs w:val="28"/>
                <w:lang w:val="en-US" w:eastAsia="ru-RU"/>
              </w:rPr>
              <w:t>blog</w:t>
            </w:r>
            <w:r w:rsidRPr="00E74E5C">
              <w:rPr>
                <w:rStyle w:val="a3"/>
                <w:sz w:val="28"/>
                <w:szCs w:val="28"/>
                <w:lang w:eastAsia="ru-RU"/>
              </w:rPr>
              <w:t>-</w:t>
            </w:r>
            <w:r w:rsidRPr="00E74E5C">
              <w:rPr>
                <w:rStyle w:val="a3"/>
                <w:sz w:val="28"/>
                <w:szCs w:val="28"/>
                <w:lang w:val="en-US" w:eastAsia="ru-RU"/>
              </w:rPr>
              <w:t>page</w:t>
            </w:r>
            <w:r w:rsidRPr="00E74E5C">
              <w:rPr>
                <w:rStyle w:val="a3"/>
                <w:sz w:val="28"/>
                <w:szCs w:val="28"/>
                <w:lang w:eastAsia="ru-RU"/>
              </w:rPr>
              <w:t>_28.</w:t>
            </w:r>
            <w:r w:rsidRPr="00E74E5C">
              <w:rPr>
                <w:rStyle w:val="a3"/>
                <w:sz w:val="28"/>
                <w:szCs w:val="28"/>
                <w:lang w:val="en-US" w:eastAsia="ru-RU"/>
              </w:rPr>
              <w:t>html</w:t>
            </w:r>
          </w:hyperlink>
        </w:p>
        <w:p w:rsidR="00E74E5C" w:rsidRDefault="00E74E5C" w:rsidP="004D46A3">
          <w:pPr>
            <w:widowControl/>
            <w:autoSpaceDE/>
            <w:autoSpaceDN/>
            <w:spacing w:line="276" w:lineRule="auto"/>
            <w:ind w:left="284" w:firstLine="709"/>
            <w:contextualSpacing/>
            <w:jc w:val="center"/>
            <w:outlineLvl w:val="2"/>
            <w:rPr>
              <w:b/>
              <w:i/>
              <w:color w:val="002060"/>
              <w:sz w:val="36"/>
              <w:szCs w:val="28"/>
              <w:u w:val="single"/>
              <w:lang w:eastAsia="ru-RU"/>
            </w:rPr>
          </w:pPr>
        </w:p>
        <w:p w:rsidR="005E56CC" w:rsidRPr="005E56CC" w:rsidRDefault="00F42DA2" w:rsidP="004D46A3">
          <w:pPr>
            <w:widowControl/>
            <w:autoSpaceDE/>
            <w:autoSpaceDN/>
            <w:spacing w:line="276" w:lineRule="auto"/>
            <w:ind w:left="284" w:firstLine="709"/>
            <w:contextualSpacing/>
            <w:jc w:val="center"/>
            <w:outlineLvl w:val="2"/>
            <w:rPr>
              <w:b/>
              <w:i/>
              <w:color w:val="002060"/>
              <w:sz w:val="36"/>
              <w:szCs w:val="28"/>
              <w:u w:val="single"/>
              <w:lang w:eastAsia="ru-RU"/>
            </w:rPr>
          </w:pPr>
          <w:r w:rsidRPr="005E56CC">
            <w:rPr>
              <w:b/>
              <w:i/>
              <w:color w:val="002060"/>
              <w:sz w:val="36"/>
              <w:szCs w:val="28"/>
              <w:u w:val="single"/>
              <w:lang w:eastAsia="ru-RU"/>
            </w:rPr>
            <w:t xml:space="preserve">Сентябрь </w:t>
          </w:r>
        </w:p>
        <w:p w:rsidR="00F42DA2" w:rsidRPr="00F42DA2" w:rsidRDefault="005E56CC" w:rsidP="004D46A3">
          <w:pPr>
            <w:widowControl/>
            <w:autoSpaceDE/>
            <w:autoSpaceDN/>
            <w:spacing w:line="276" w:lineRule="auto"/>
            <w:ind w:left="284" w:firstLine="709"/>
            <w:contextualSpacing/>
            <w:jc w:val="center"/>
            <w:outlineLvl w:val="2"/>
            <w:rPr>
              <w:b/>
              <w:i/>
              <w:color w:val="002060"/>
              <w:sz w:val="36"/>
              <w:szCs w:val="28"/>
              <w:lang w:eastAsia="ru-RU"/>
            </w:rPr>
          </w:pPr>
          <w:r>
            <w:rPr>
              <w:b/>
              <w:i/>
              <w:color w:val="002060"/>
              <w:sz w:val="36"/>
              <w:szCs w:val="28"/>
              <w:lang w:eastAsia="ru-RU"/>
            </w:rPr>
            <w:t xml:space="preserve">1 неделя - </w:t>
          </w:r>
          <w:r w:rsidR="00F42DA2" w:rsidRPr="00F42DA2">
            <w:rPr>
              <w:b/>
              <w:i/>
              <w:color w:val="002060"/>
              <w:sz w:val="36"/>
              <w:szCs w:val="28"/>
              <w:lang w:eastAsia="ru-RU"/>
            </w:rPr>
            <w:t>«Пожарная безопасность»</w:t>
          </w:r>
        </w:p>
        <w:p w:rsidR="00F42DA2" w:rsidRPr="00F42DA2" w:rsidRDefault="00F42DA2" w:rsidP="004D46A3">
          <w:pPr>
            <w:widowControl/>
            <w:autoSpaceDE/>
            <w:autoSpaceDN/>
            <w:spacing w:line="276" w:lineRule="auto"/>
            <w:ind w:left="284" w:firstLine="709"/>
            <w:contextualSpacing/>
            <w:outlineLvl w:val="2"/>
            <w:rPr>
              <w:color w:val="C00000"/>
              <w:sz w:val="28"/>
              <w:szCs w:val="28"/>
              <w:lang w:eastAsia="ru-RU"/>
            </w:rPr>
          </w:pPr>
          <w:r w:rsidRPr="00F42DA2">
            <w:rPr>
              <w:color w:val="C00000"/>
              <w:sz w:val="28"/>
              <w:szCs w:val="28"/>
              <w:lang w:eastAsia="ru-RU"/>
            </w:rPr>
            <w:t>«Язычок – пожарный»</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Наш пожарный смелый малый!</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Утром вскакивал с дивана.</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Чтобы людям помогать</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Нужно очень сильным стать.</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Он окошко открывал </w:t>
          </w:r>
          <w:r w:rsidRPr="00F42DA2">
            <w:rPr>
              <w:b/>
              <w:bCs/>
              <w:i/>
              <w:iCs/>
              <w:color w:val="111111"/>
              <w:sz w:val="28"/>
              <w:szCs w:val="28"/>
              <w:bdr w:val="none" w:sz="0" w:space="0" w:color="auto" w:frame="1"/>
              <w:lang w:eastAsia="ru-RU"/>
            </w:rPr>
            <w:t>упр. «Окошко»</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И зарядку начинал:</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Раз – наверх и снова вниз </w:t>
          </w:r>
          <w:r w:rsidRPr="00F42DA2">
            <w:rPr>
              <w:b/>
              <w:bCs/>
              <w:i/>
              <w:iCs/>
              <w:color w:val="111111"/>
              <w:sz w:val="28"/>
              <w:szCs w:val="28"/>
              <w:bdr w:val="none" w:sz="0" w:space="0" w:color="auto" w:frame="1"/>
              <w:lang w:eastAsia="ru-RU"/>
            </w:rPr>
            <w:t>упр. «Качели»</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Язычок наш подтянись.</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На часы он посмотрел </w:t>
          </w:r>
          <w:r w:rsidRPr="00F42DA2">
            <w:rPr>
              <w:b/>
              <w:bCs/>
              <w:i/>
              <w:iCs/>
              <w:color w:val="111111"/>
              <w:sz w:val="28"/>
              <w:szCs w:val="28"/>
              <w:bdr w:val="none" w:sz="0" w:space="0" w:color="auto" w:frame="1"/>
              <w:lang w:eastAsia="ru-RU"/>
            </w:rPr>
            <w:t>упр. «Часики»</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И позавтракать присел,</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Подкрепился он блинами </w:t>
          </w:r>
          <w:r w:rsidRPr="00F42DA2">
            <w:rPr>
              <w:b/>
              <w:bCs/>
              <w:i/>
              <w:iCs/>
              <w:color w:val="111111"/>
              <w:sz w:val="28"/>
              <w:szCs w:val="28"/>
              <w:bdr w:val="none" w:sz="0" w:space="0" w:color="auto" w:frame="1"/>
              <w:lang w:eastAsia="ru-RU"/>
            </w:rPr>
            <w:t>упр. «Блинчик»</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Чашкой чая запивая… </w:t>
          </w:r>
          <w:r w:rsidRPr="00F42DA2">
            <w:rPr>
              <w:b/>
              <w:bCs/>
              <w:i/>
              <w:iCs/>
              <w:color w:val="111111"/>
              <w:sz w:val="28"/>
              <w:szCs w:val="28"/>
              <w:bdr w:val="none" w:sz="0" w:space="0" w:color="auto" w:frame="1"/>
              <w:lang w:eastAsia="ru-RU"/>
            </w:rPr>
            <w:t>упр. «Чашечка»</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Вдруг на пульт пришёл сигнал </w:t>
          </w:r>
          <w:r w:rsidRPr="00F42DA2">
            <w:rPr>
              <w:b/>
              <w:bCs/>
              <w:i/>
              <w:iCs/>
              <w:color w:val="111111"/>
              <w:sz w:val="28"/>
              <w:szCs w:val="28"/>
              <w:bdr w:val="none" w:sz="0" w:space="0" w:color="auto" w:frame="1"/>
              <w:lang w:eastAsia="ru-RU"/>
            </w:rPr>
            <w:t>упр. «Индюк»</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И пожарный побежал,</w:t>
          </w:r>
        </w:p>
        <w:p w:rsidR="00F42DA2" w:rsidRDefault="00F42DA2" w:rsidP="004D46A3">
          <w:pPr>
            <w:widowControl/>
            <w:autoSpaceDE/>
            <w:autoSpaceDN/>
            <w:spacing w:line="276" w:lineRule="auto"/>
            <w:ind w:left="284" w:firstLine="709"/>
            <w:contextualSpacing/>
            <w:rPr>
              <w:b/>
              <w:bCs/>
              <w:i/>
              <w:iCs/>
              <w:color w:val="111111"/>
              <w:sz w:val="28"/>
              <w:szCs w:val="28"/>
              <w:bdr w:val="none" w:sz="0" w:space="0" w:color="auto" w:frame="1"/>
              <w:lang w:eastAsia="ru-RU"/>
            </w:rPr>
          </w:pPr>
          <w:r w:rsidRPr="00F42DA2">
            <w:rPr>
              <w:color w:val="111111"/>
              <w:sz w:val="28"/>
              <w:szCs w:val="28"/>
              <w:lang w:eastAsia="ru-RU"/>
            </w:rPr>
            <w:t>Вмиг машину он завёл «Ббббр», </w:t>
          </w:r>
          <w:r w:rsidRPr="00F42DA2">
            <w:rPr>
              <w:b/>
              <w:bCs/>
              <w:i/>
              <w:iCs/>
              <w:color w:val="111111"/>
              <w:sz w:val="28"/>
              <w:szCs w:val="28"/>
              <w:bdr w:val="none" w:sz="0" w:space="0" w:color="auto" w:frame="1"/>
              <w:lang w:eastAsia="ru-RU"/>
            </w:rPr>
            <w:t>упр. «Кучер»</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Зарычал её мотор «Дрррр». </w:t>
          </w:r>
          <w:r w:rsidRPr="00F42DA2">
            <w:rPr>
              <w:b/>
              <w:bCs/>
              <w:i/>
              <w:iCs/>
              <w:color w:val="111111"/>
              <w:sz w:val="28"/>
              <w:szCs w:val="28"/>
              <w:bdr w:val="none" w:sz="0" w:space="0" w:color="auto" w:frame="1"/>
              <w:lang w:eastAsia="ru-RU"/>
            </w:rPr>
            <w:t>упр. «Заведи мотор»</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Мчит пожарный на подмогу</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И включил уже тревогу «И-у,</w:t>
          </w:r>
          <w:r>
            <w:rPr>
              <w:color w:val="111111"/>
              <w:sz w:val="28"/>
              <w:szCs w:val="28"/>
              <w:lang w:eastAsia="ru-RU"/>
            </w:rPr>
            <w:t xml:space="preserve"> </w:t>
          </w:r>
          <w:r w:rsidRPr="00F42DA2">
            <w:rPr>
              <w:color w:val="111111"/>
              <w:sz w:val="28"/>
              <w:szCs w:val="28"/>
              <w:lang w:eastAsia="ru-RU"/>
            </w:rPr>
            <w:t>и-у» </w:t>
          </w:r>
          <w:r w:rsidRPr="00F42DA2">
            <w:rPr>
              <w:b/>
              <w:bCs/>
              <w:i/>
              <w:iCs/>
              <w:color w:val="111111"/>
              <w:sz w:val="28"/>
              <w:szCs w:val="28"/>
              <w:bdr w:val="none" w:sz="0" w:space="0" w:color="auto" w:frame="1"/>
              <w:lang w:eastAsia="ru-RU"/>
            </w:rPr>
            <w:t>упр. «Улыбочка - Трубочка»</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Всем сейчас я помогу,</w:t>
          </w:r>
        </w:p>
        <w:p w:rsidR="00F42DA2" w:rsidRDefault="00F42DA2" w:rsidP="004D46A3">
          <w:pPr>
            <w:widowControl/>
            <w:autoSpaceDE/>
            <w:autoSpaceDN/>
            <w:spacing w:before="225" w:after="225" w:line="276" w:lineRule="auto"/>
            <w:ind w:left="284" w:firstLine="709"/>
            <w:contextualSpacing/>
            <w:rPr>
              <w:color w:val="111111"/>
              <w:sz w:val="28"/>
              <w:szCs w:val="28"/>
              <w:lang w:eastAsia="ru-RU"/>
            </w:rPr>
            <w:sectPr w:rsidR="00F42DA2" w:rsidSect="004D46A3">
              <w:footerReference w:type="first" r:id="rId13"/>
              <w:pgSz w:w="11906" w:h="16838"/>
              <w:pgMar w:top="426" w:right="1274" w:bottom="720" w:left="720" w:header="708" w:footer="708" w:gutter="0"/>
              <w:pgBorders w:display="notFirstPage" w:offsetFrom="page">
                <w:top w:val="decoBlocks" w:sz="23" w:space="24" w:color="00B0F0"/>
                <w:left w:val="decoBlocks" w:sz="23" w:space="24" w:color="00B0F0"/>
                <w:bottom w:val="decoBlocks" w:sz="23" w:space="24" w:color="00B0F0"/>
                <w:right w:val="decoBlocks" w:sz="23" w:space="24" w:color="00B0F0"/>
              </w:pgBorders>
              <w:pgNumType w:start="1"/>
              <w:cols w:space="708"/>
              <w:titlePg/>
              <w:docGrid w:linePitch="360"/>
            </w:sectPr>
          </w:pPr>
        </w:p>
        <w:p w:rsid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От пожара вас спасу.</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К дому подъезжает смело,</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Раскрутил он шланг умело, </w:t>
          </w:r>
          <w:r w:rsidRPr="00F42DA2">
            <w:rPr>
              <w:b/>
              <w:bCs/>
              <w:i/>
              <w:iCs/>
              <w:color w:val="111111"/>
              <w:sz w:val="28"/>
              <w:szCs w:val="28"/>
              <w:bdr w:val="none" w:sz="0" w:space="0" w:color="auto" w:frame="1"/>
              <w:lang w:eastAsia="ru-RU"/>
            </w:rPr>
            <w:t>упр. «Дудочка»</w:t>
          </w:r>
        </w:p>
        <w:p w:rsidR="00F42DA2" w:rsidRPr="00F42DA2" w:rsidRDefault="00F42DA2" w:rsidP="004D46A3">
          <w:pPr>
            <w:widowControl/>
            <w:autoSpaceDE/>
            <w:autoSpaceDN/>
            <w:spacing w:before="225" w:after="225" w:line="276" w:lineRule="auto"/>
            <w:ind w:left="284" w:firstLine="709"/>
            <w:contextualSpacing/>
            <w:rPr>
              <w:color w:val="111111"/>
              <w:sz w:val="28"/>
              <w:szCs w:val="28"/>
              <w:lang w:eastAsia="ru-RU"/>
            </w:rPr>
          </w:pPr>
          <w:r w:rsidRPr="00F42DA2">
            <w:rPr>
              <w:color w:val="111111"/>
              <w:sz w:val="28"/>
              <w:szCs w:val="28"/>
              <w:lang w:eastAsia="ru-RU"/>
            </w:rPr>
            <w:t>Направляет на огонь,</w:t>
          </w:r>
        </w:p>
        <w:p w:rsidR="00F42DA2" w:rsidRPr="00F42DA2" w:rsidRDefault="00F42DA2" w:rsidP="004D46A3">
          <w:pPr>
            <w:widowControl/>
            <w:autoSpaceDE/>
            <w:autoSpaceDN/>
            <w:spacing w:line="276" w:lineRule="auto"/>
            <w:ind w:left="284" w:firstLine="709"/>
            <w:contextualSpacing/>
            <w:rPr>
              <w:color w:val="111111"/>
              <w:sz w:val="28"/>
              <w:szCs w:val="28"/>
              <w:lang w:eastAsia="ru-RU"/>
            </w:rPr>
          </w:pPr>
          <w:r w:rsidRPr="00F42DA2">
            <w:rPr>
              <w:color w:val="111111"/>
              <w:sz w:val="28"/>
              <w:szCs w:val="28"/>
              <w:lang w:eastAsia="ru-RU"/>
            </w:rPr>
            <w:t>Заливает всё водой. </w:t>
          </w:r>
          <w:r w:rsidRPr="00F42DA2">
            <w:rPr>
              <w:b/>
              <w:bCs/>
              <w:i/>
              <w:iCs/>
              <w:color w:val="111111"/>
              <w:sz w:val="28"/>
              <w:szCs w:val="28"/>
              <w:bdr w:val="none" w:sz="0" w:space="0" w:color="auto" w:frame="1"/>
              <w:lang w:eastAsia="ru-RU"/>
            </w:rPr>
            <w:t>упр. «Подуем через дудочку»</w:t>
          </w:r>
        </w:p>
        <w:p w:rsidR="00B66CB6" w:rsidRDefault="00B66CB6" w:rsidP="004D46A3">
          <w:pPr>
            <w:pStyle w:val="aff2"/>
            <w:widowControl/>
            <w:shd w:val="clear" w:color="auto" w:fill="FFFFFF"/>
            <w:suppressAutoHyphens/>
            <w:autoSpaceDE/>
            <w:autoSpaceDN/>
            <w:spacing w:line="276" w:lineRule="auto"/>
            <w:ind w:left="709" w:right="-142" w:firstLine="709"/>
            <w:jc w:val="center"/>
            <w:rPr>
              <w:b/>
              <w:bCs/>
              <w:i/>
              <w:color w:val="002060"/>
              <w:sz w:val="36"/>
              <w:szCs w:val="28"/>
              <w:lang w:eastAsia="ru-RU"/>
            </w:rPr>
          </w:pPr>
        </w:p>
        <w:p w:rsidR="00E4565B" w:rsidRPr="005E56CC" w:rsidRDefault="005E56CC" w:rsidP="004D46A3">
          <w:pPr>
            <w:pStyle w:val="aff2"/>
            <w:widowControl/>
            <w:shd w:val="clear" w:color="auto" w:fill="FFFFFF"/>
            <w:suppressAutoHyphens/>
            <w:autoSpaceDE/>
            <w:autoSpaceDN/>
            <w:spacing w:line="276" w:lineRule="auto"/>
            <w:ind w:left="709" w:right="-142" w:firstLine="709"/>
            <w:jc w:val="center"/>
            <w:rPr>
              <w:b/>
              <w:bCs/>
              <w:i/>
              <w:color w:val="002060"/>
              <w:sz w:val="36"/>
              <w:szCs w:val="28"/>
              <w:lang w:eastAsia="ru-RU"/>
            </w:rPr>
          </w:pPr>
          <w:r>
            <w:rPr>
              <w:b/>
              <w:bCs/>
              <w:i/>
              <w:color w:val="002060"/>
              <w:sz w:val="36"/>
              <w:szCs w:val="28"/>
              <w:lang w:eastAsia="ru-RU"/>
            </w:rPr>
            <w:t>2 неделя – «</w:t>
          </w:r>
          <w:r w:rsidR="00E4565B" w:rsidRPr="005E56CC">
            <w:rPr>
              <w:b/>
              <w:bCs/>
              <w:i/>
              <w:color w:val="002060"/>
              <w:sz w:val="36"/>
              <w:szCs w:val="28"/>
              <w:lang w:eastAsia="ru-RU"/>
            </w:rPr>
            <w:t>Правила дорожного движения</w:t>
          </w:r>
          <w:r>
            <w:rPr>
              <w:b/>
              <w:bCs/>
              <w:i/>
              <w:color w:val="002060"/>
              <w:sz w:val="36"/>
              <w:szCs w:val="28"/>
              <w:lang w:eastAsia="ru-RU"/>
            </w:rPr>
            <w:t>»</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 xml:space="preserve">Перед нами светофор </w:t>
          </w:r>
          <w:r w:rsidRPr="005E56CC">
            <w:rPr>
              <w:b/>
              <w:bCs/>
              <w:color w:val="000000" w:themeColor="text1"/>
              <w:sz w:val="32"/>
              <w:szCs w:val="28"/>
              <w:lang w:eastAsia="ru-RU"/>
            </w:rPr>
            <w:t>«ГРИБОК»</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У него три глаза </w:t>
          </w:r>
          <w:r w:rsidRPr="005E56CC">
            <w:rPr>
              <w:b/>
              <w:bCs/>
              <w:color w:val="000000" w:themeColor="text1"/>
              <w:sz w:val="32"/>
              <w:szCs w:val="28"/>
              <w:lang w:eastAsia="ru-RU"/>
            </w:rPr>
            <w:t>«ОКОШЕЧКО»</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Самый умный пешеход</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Их запомнит сразу!</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 xml:space="preserve">Красный свет-прохода нет! </w:t>
          </w:r>
          <w:r w:rsidRPr="005E56CC">
            <w:rPr>
              <w:b/>
              <w:bCs/>
              <w:color w:val="000000" w:themeColor="text1"/>
              <w:sz w:val="32"/>
              <w:szCs w:val="28"/>
              <w:lang w:eastAsia="ru-RU"/>
            </w:rPr>
            <w:t>«ЗАБОРЧИК»</w:t>
          </w:r>
        </w:p>
        <w:p w:rsidR="00E4565B"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Желтый-будь готов к пути. </w:t>
          </w:r>
          <w:r w:rsidRPr="005E56CC">
            <w:rPr>
              <w:b/>
              <w:bCs/>
              <w:color w:val="000000" w:themeColor="text1"/>
              <w:sz w:val="32"/>
              <w:szCs w:val="28"/>
              <w:lang w:eastAsia="ru-RU"/>
            </w:rPr>
            <w:t>«БЛИНЧИК»</w:t>
          </w:r>
        </w:p>
        <w:p w:rsidR="004D46A3" w:rsidRPr="005E56CC" w:rsidRDefault="004D46A3"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p>
        <w:p w:rsidR="0033654F" w:rsidRDefault="0033654F"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А зеленый свет-иди! </w:t>
          </w:r>
          <w:r w:rsidRPr="005E56CC">
            <w:rPr>
              <w:b/>
              <w:bCs/>
              <w:color w:val="000000" w:themeColor="text1"/>
              <w:sz w:val="32"/>
              <w:szCs w:val="28"/>
              <w:lang w:eastAsia="ru-RU"/>
            </w:rPr>
            <w:t>«НАКАЖЕМ НЕПОСЛУШНЫЙ ЯЗЫЧОК»</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Вот широкая дорога, </w:t>
          </w:r>
          <w:r w:rsidRPr="005E56CC">
            <w:rPr>
              <w:b/>
              <w:bCs/>
              <w:color w:val="000000" w:themeColor="text1"/>
              <w:sz w:val="32"/>
              <w:szCs w:val="28"/>
              <w:lang w:eastAsia="ru-RU"/>
            </w:rPr>
            <w:t>«БЛИНЧИК»</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Здесь машин проедет много!</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 xml:space="preserve">Это узкая дорожка- </w:t>
          </w:r>
          <w:r w:rsidRPr="005E56CC">
            <w:rPr>
              <w:b/>
              <w:bCs/>
              <w:color w:val="000000" w:themeColor="text1"/>
              <w:sz w:val="32"/>
              <w:szCs w:val="28"/>
              <w:lang w:eastAsia="ru-RU"/>
            </w:rPr>
            <w:t>«ИГОЛОЧКА»</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Здесь машин совсем немножко.</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А вот это тротуар,</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 xml:space="preserve">Чтобы пешеход шагал. </w:t>
          </w:r>
          <w:r w:rsidRPr="005E56CC">
            <w:rPr>
              <w:b/>
              <w:bCs/>
              <w:color w:val="000000" w:themeColor="text1"/>
              <w:sz w:val="32"/>
              <w:szCs w:val="28"/>
              <w:lang w:eastAsia="ru-RU"/>
            </w:rPr>
            <w:t>«ИНДЮШОК»</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Что за лошадь, вся в полоску, </w:t>
          </w:r>
          <w:r w:rsidRPr="005E56CC">
            <w:rPr>
              <w:b/>
              <w:bCs/>
              <w:color w:val="000000" w:themeColor="text1"/>
              <w:sz w:val="32"/>
              <w:szCs w:val="28"/>
              <w:lang w:eastAsia="ru-RU"/>
            </w:rPr>
            <w:t>«ЛОШАДКА»</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На дороге загорает?</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Люди смело здесь идут,</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А она – не убегает.</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Знает каждый пешеход</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«Пешеходный переход»!</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Чтоб дорогу перейти, </w:t>
          </w:r>
          <w:r w:rsidRPr="005E56CC">
            <w:rPr>
              <w:b/>
              <w:bCs/>
              <w:color w:val="000000" w:themeColor="text1"/>
              <w:sz w:val="32"/>
              <w:szCs w:val="28"/>
              <w:lang w:eastAsia="ru-RU"/>
            </w:rPr>
            <w:t>«ЧАСИКИ»</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Ты налево погляди,</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И направо погляди,</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И если машин не увидишь, —</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Иди! «ИН</w:t>
          </w:r>
          <w:r w:rsidR="004D46A3" w:rsidRPr="004D46A3">
            <w:rPr>
              <w:bCs/>
              <w:color w:val="000000" w:themeColor="text1"/>
              <w:sz w:val="32"/>
              <w:szCs w:val="28"/>
              <w:lang w:eastAsia="ru-RU"/>
            </w:rPr>
            <w:t>Д</w:t>
          </w:r>
          <w:r w:rsidRPr="005E56CC">
            <w:rPr>
              <w:bCs/>
              <w:color w:val="000000" w:themeColor="text1"/>
              <w:sz w:val="32"/>
              <w:szCs w:val="28"/>
              <w:lang w:eastAsia="ru-RU"/>
            </w:rPr>
            <w:t>ЮШОК»</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Нельзя играть на мостовой! </w:t>
          </w:r>
          <w:r w:rsidRPr="005E56CC">
            <w:rPr>
              <w:b/>
              <w:bCs/>
              <w:color w:val="000000" w:themeColor="text1"/>
              <w:sz w:val="32"/>
              <w:szCs w:val="28"/>
              <w:lang w:eastAsia="ru-RU"/>
            </w:rPr>
            <w:t>«ФУТБОЛ»</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Ведь ты рискуешь головой!</w:t>
          </w:r>
        </w:p>
        <w:p w:rsidR="00E4565B"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Футбол – хорошая игра</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На стадионе, детвора.</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
              <w:bCs/>
              <w:color w:val="000000" w:themeColor="text1"/>
              <w:sz w:val="32"/>
              <w:szCs w:val="28"/>
              <w:lang w:eastAsia="ru-RU"/>
            </w:rPr>
          </w:pPr>
          <w:r w:rsidRPr="005E56CC">
            <w:rPr>
              <w:bCs/>
              <w:color w:val="000000" w:themeColor="text1"/>
              <w:sz w:val="32"/>
              <w:szCs w:val="28"/>
              <w:lang w:eastAsia="ru-RU"/>
            </w:rPr>
            <w:t xml:space="preserve">Если с мамой или с папой </w:t>
          </w:r>
          <w:r w:rsidRPr="005E56CC">
            <w:rPr>
              <w:b/>
              <w:bCs/>
              <w:color w:val="000000" w:themeColor="text1"/>
              <w:sz w:val="32"/>
              <w:szCs w:val="28"/>
              <w:lang w:eastAsia="ru-RU"/>
            </w:rPr>
            <w:t>«ЧАШЕЧКА»</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Вы поедете все вместе,</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Не забудь, что ты — ребенок,</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Должен ехать в детском кресле!</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Чтобы правила запомнить-</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 xml:space="preserve">Книги с мамой почитай. </w:t>
          </w:r>
          <w:r w:rsidRPr="005E56CC">
            <w:rPr>
              <w:b/>
              <w:bCs/>
              <w:color w:val="000000" w:themeColor="text1"/>
              <w:sz w:val="32"/>
              <w:szCs w:val="28"/>
              <w:lang w:eastAsia="ru-RU"/>
            </w:rPr>
            <w:t>«КАЧЕЛИ»</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Азбуку движения</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Ты не забывай!</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Делаем ребятам</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Предостережение:</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Выучите срочно</w:t>
          </w:r>
        </w:p>
        <w:p w:rsidR="00E4565B"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ПРАВИЛА ДВИЖЕНИЯ</w:t>
          </w:r>
        </w:p>
        <w:p w:rsidR="004D46A3" w:rsidRPr="005E56CC" w:rsidRDefault="004D46A3"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p>
        <w:p w:rsidR="0033654F" w:rsidRDefault="0033654F"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Настроение какого? ВО!</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Нашей истории приходит конец,</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А кто знает правила дорожного движения,</w:t>
          </w:r>
        </w:p>
        <w:p w:rsidR="00E4565B" w:rsidRPr="005E56CC" w:rsidRDefault="00E4565B" w:rsidP="004D46A3">
          <w:pPr>
            <w:pStyle w:val="aff2"/>
            <w:widowControl/>
            <w:shd w:val="clear" w:color="auto" w:fill="FFFFFF"/>
            <w:suppressAutoHyphens/>
            <w:autoSpaceDE/>
            <w:autoSpaceDN/>
            <w:spacing w:line="276" w:lineRule="auto"/>
            <w:ind w:left="426" w:right="-142" w:firstLine="709"/>
            <w:jc w:val="both"/>
            <w:rPr>
              <w:bCs/>
              <w:color w:val="000000" w:themeColor="text1"/>
              <w:sz w:val="32"/>
              <w:szCs w:val="28"/>
              <w:lang w:eastAsia="ru-RU"/>
            </w:rPr>
          </w:pPr>
          <w:r w:rsidRPr="005E56CC">
            <w:rPr>
              <w:bCs/>
              <w:color w:val="000000" w:themeColor="text1"/>
              <w:sz w:val="32"/>
              <w:szCs w:val="28"/>
              <w:lang w:eastAsia="ru-RU"/>
            </w:rPr>
            <w:t>Тот МОЛОДЕЦ!</w:t>
          </w:r>
        </w:p>
        <w:p w:rsidR="00F42DA2" w:rsidRPr="005E56CC" w:rsidRDefault="005E56CC" w:rsidP="00204A73">
          <w:pPr>
            <w:pStyle w:val="aff2"/>
            <w:widowControl/>
            <w:shd w:val="clear" w:color="auto" w:fill="FFFFFF"/>
            <w:suppressAutoHyphens/>
            <w:autoSpaceDE/>
            <w:autoSpaceDN/>
            <w:spacing w:line="276" w:lineRule="auto"/>
            <w:ind w:left="426" w:right="-142" w:firstLine="709"/>
            <w:jc w:val="center"/>
            <w:rPr>
              <w:b/>
              <w:bCs/>
              <w:i/>
              <w:color w:val="002060"/>
              <w:sz w:val="36"/>
              <w:szCs w:val="28"/>
              <w:lang w:eastAsia="ru-RU"/>
            </w:rPr>
          </w:pPr>
          <w:r w:rsidRPr="005E56CC">
            <w:rPr>
              <w:b/>
              <w:bCs/>
              <w:i/>
              <w:color w:val="002060"/>
              <w:sz w:val="36"/>
              <w:szCs w:val="28"/>
              <w:lang w:eastAsia="ru-RU"/>
            </w:rPr>
            <w:t>3 неделя – «Осень»</w:t>
          </w:r>
        </w:p>
        <w:p w:rsidR="005E56CC" w:rsidRPr="005E56CC" w:rsidRDefault="005E56CC" w:rsidP="004D46A3">
          <w:pPr>
            <w:widowControl/>
            <w:autoSpaceDE/>
            <w:autoSpaceDN/>
            <w:spacing w:line="276" w:lineRule="auto"/>
            <w:ind w:left="284" w:firstLine="709"/>
            <w:contextualSpacing/>
            <w:rPr>
              <w:b/>
              <w:sz w:val="28"/>
              <w:szCs w:val="28"/>
              <w:lang w:eastAsia="ru-RU"/>
            </w:rPr>
          </w:pPr>
          <w:r w:rsidRPr="005E56CC">
            <w:rPr>
              <w:b/>
              <w:sz w:val="28"/>
              <w:szCs w:val="28"/>
              <w:lang w:eastAsia="ru-RU"/>
            </w:rPr>
            <w:t>Упражнение на дыхание:</w:t>
          </w:r>
        </w:p>
        <w:p w:rsidR="005E56CC" w:rsidRDefault="005E56CC" w:rsidP="004D46A3">
          <w:pPr>
            <w:widowControl/>
            <w:shd w:val="clear" w:color="auto" w:fill="FFFFFF"/>
            <w:autoSpaceDE/>
            <w:autoSpaceDN/>
            <w:spacing w:line="276" w:lineRule="auto"/>
            <w:ind w:left="284" w:firstLine="709"/>
            <w:contextualSpacing/>
            <w:textAlignment w:val="baseline"/>
            <w:rPr>
              <w:sz w:val="28"/>
              <w:szCs w:val="28"/>
              <w:lang w:eastAsia="ru-RU"/>
            </w:rPr>
          </w:pPr>
          <w:r w:rsidRPr="005E56CC">
            <w:rPr>
              <w:b/>
              <w:bCs/>
              <w:i/>
              <w:sz w:val="28"/>
              <w:szCs w:val="28"/>
              <w:bdr w:val="none" w:sz="0" w:space="0" w:color="auto" w:frame="1"/>
              <w:lang w:eastAsia="ru-RU"/>
            </w:rPr>
            <w:t>«Дождик»</w:t>
          </w:r>
          <w:r w:rsidRPr="005E56CC">
            <w:rPr>
              <w:sz w:val="28"/>
              <w:szCs w:val="28"/>
              <w:lang w:eastAsia="ru-RU"/>
            </w:rPr>
            <w:t>-</w:t>
          </w:r>
          <w:r>
            <w:rPr>
              <w:sz w:val="28"/>
              <w:szCs w:val="28"/>
              <w:lang w:eastAsia="ru-RU"/>
            </w:rPr>
            <w:t xml:space="preserve"> </w:t>
          </w:r>
          <w:r w:rsidRPr="005E56CC">
            <w:rPr>
              <w:sz w:val="28"/>
              <w:szCs w:val="28"/>
              <w:lang w:eastAsia="ru-RU"/>
            </w:rPr>
            <w:t xml:space="preserve">И.п.: о.с. 1 — попеременно выставлять прямые руки вперед — «ловить капли» (вдох); </w:t>
          </w:r>
          <w:r>
            <w:rPr>
              <w:sz w:val="28"/>
              <w:szCs w:val="28"/>
              <w:lang w:eastAsia="ru-RU"/>
            </w:rPr>
            <w:t xml:space="preserve"> </w:t>
          </w:r>
          <w:r>
            <w:rPr>
              <w:sz w:val="28"/>
              <w:szCs w:val="28"/>
              <w:lang w:eastAsia="ru-RU"/>
            </w:rPr>
            <w:br/>
          </w:r>
          <w:r w:rsidRPr="005E56CC">
            <w:rPr>
              <w:sz w:val="28"/>
              <w:szCs w:val="28"/>
              <w:lang w:eastAsia="ru-RU"/>
            </w:rPr>
            <w:t>2 — на выдохе произносить: « Кап-кап-кап!»;</w:t>
          </w:r>
        </w:p>
        <w:p w:rsidR="005E56CC" w:rsidRPr="005E56CC" w:rsidRDefault="005E56CC" w:rsidP="004D46A3">
          <w:pPr>
            <w:widowControl/>
            <w:shd w:val="clear" w:color="auto" w:fill="FFFFFF"/>
            <w:autoSpaceDE/>
            <w:autoSpaceDN/>
            <w:spacing w:line="276" w:lineRule="auto"/>
            <w:ind w:left="284" w:firstLine="709"/>
            <w:contextualSpacing/>
            <w:textAlignment w:val="baseline"/>
            <w:rPr>
              <w:sz w:val="28"/>
              <w:szCs w:val="28"/>
              <w:lang w:eastAsia="ru-RU"/>
            </w:rPr>
          </w:pPr>
          <w:r w:rsidRPr="005E56CC">
            <w:rPr>
              <w:sz w:val="28"/>
              <w:szCs w:val="28"/>
              <w:lang w:eastAsia="ru-RU"/>
            </w:rPr>
            <w:t xml:space="preserve">3 — попеременно выставлять прямые руки вперед — «ловят капли» (вдох); </w:t>
          </w:r>
          <w:r>
            <w:rPr>
              <w:sz w:val="28"/>
              <w:szCs w:val="28"/>
              <w:lang w:eastAsia="ru-RU"/>
            </w:rPr>
            <w:br/>
          </w:r>
          <w:r w:rsidRPr="005E56CC">
            <w:rPr>
              <w:sz w:val="28"/>
              <w:szCs w:val="28"/>
              <w:lang w:eastAsia="ru-RU"/>
            </w:rPr>
            <w:t>4 — на выдохе произносить: «Так-так-так!». Повторить 3—4 раза.</w:t>
          </w:r>
        </w:p>
        <w:p w:rsidR="005E56CC" w:rsidRPr="005E56CC" w:rsidRDefault="005E56CC" w:rsidP="004D46A3">
          <w:pPr>
            <w:widowControl/>
            <w:autoSpaceDE/>
            <w:autoSpaceDN/>
            <w:spacing w:line="276" w:lineRule="auto"/>
            <w:ind w:left="284" w:firstLine="709"/>
            <w:contextualSpacing/>
            <w:rPr>
              <w:rFonts w:eastAsia="Calibri"/>
              <w:b/>
              <w:i/>
              <w:color w:val="002060"/>
              <w:sz w:val="28"/>
              <w:szCs w:val="28"/>
            </w:rPr>
          </w:pPr>
          <w:r w:rsidRPr="005E56CC">
            <w:rPr>
              <w:rFonts w:eastAsia="Calibri"/>
              <w:b/>
              <w:i/>
              <w:color w:val="002060"/>
              <w:sz w:val="28"/>
              <w:szCs w:val="28"/>
            </w:rPr>
            <w:t>2. Массаж биологически активных точек  лица «Осенью»</w:t>
          </w:r>
        </w:p>
        <w:p w:rsidR="005E56CC" w:rsidRPr="005E56CC" w:rsidRDefault="005E56CC" w:rsidP="004D46A3">
          <w:pPr>
            <w:widowControl/>
            <w:autoSpaceDE/>
            <w:autoSpaceDN/>
            <w:spacing w:line="276" w:lineRule="auto"/>
            <w:ind w:left="284" w:firstLine="709"/>
            <w:contextualSpacing/>
            <w:rPr>
              <w:rFonts w:eastAsia="Calibri"/>
              <w:i/>
              <w:color w:val="000000"/>
              <w:sz w:val="28"/>
              <w:szCs w:val="28"/>
            </w:rPr>
          </w:pPr>
          <w:r w:rsidRPr="005E56CC">
            <w:rPr>
              <w:rFonts w:eastAsia="Calibri"/>
              <w:color w:val="000000"/>
              <w:sz w:val="28"/>
              <w:szCs w:val="28"/>
            </w:rPr>
            <w:t xml:space="preserve">Вдруг закрыли небо тучи - </w:t>
          </w:r>
          <w:r w:rsidRPr="005E56CC">
            <w:rPr>
              <w:rFonts w:eastAsia="Calibri"/>
              <w:i/>
              <w:color w:val="000000"/>
              <w:sz w:val="28"/>
              <w:szCs w:val="28"/>
            </w:rPr>
            <w:t>ребром ладони растирают лоб</w:t>
          </w:r>
        </w:p>
        <w:p w:rsidR="005E56CC" w:rsidRPr="005E56CC" w:rsidRDefault="005E56CC" w:rsidP="004D46A3">
          <w:pPr>
            <w:widowControl/>
            <w:autoSpaceDE/>
            <w:autoSpaceDN/>
            <w:spacing w:line="276" w:lineRule="auto"/>
            <w:ind w:left="284" w:firstLine="709"/>
            <w:contextualSpacing/>
            <w:rPr>
              <w:rFonts w:eastAsia="Calibri"/>
              <w:i/>
              <w:color w:val="000000"/>
              <w:sz w:val="28"/>
              <w:szCs w:val="28"/>
            </w:rPr>
          </w:pPr>
          <w:r w:rsidRPr="005E56CC">
            <w:rPr>
              <w:rFonts w:eastAsia="Calibri"/>
              <w:color w:val="000000"/>
              <w:sz w:val="28"/>
              <w:szCs w:val="28"/>
            </w:rPr>
            <w:t xml:space="preserve">Начал капать дождь колючий – </w:t>
          </w:r>
          <w:r w:rsidRPr="005E56CC">
            <w:rPr>
              <w:rFonts w:eastAsia="Calibri"/>
              <w:i/>
              <w:color w:val="000000"/>
              <w:sz w:val="28"/>
              <w:szCs w:val="28"/>
            </w:rPr>
            <w:t>кончиками пальцев массаж щек.</w:t>
          </w:r>
        </w:p>
        <w:p w:rsidR="005E56CC" w:rsidRPr="005E56CC" w:rsidRDefault="005E56CC" w:rsidP="004D46A3">
          <w:pPr>
            <w:widowControl/>
            <w:autoSpaceDE/>
            <w:autoSpaceDN/>
            <w:spacing w:line="276" w:lineRule="auto"/>
            <w:ind w:left="284" w:firstLine="709"/>
            <w:contextualSpacing/>
            <w:rPr>
              <w:rFonts w:eastAsia="Calibri"/>
              <w:i/>
              <w:color w:val="000000"/>
              <w:sz w:val="28"/>
              <w:szCs w:val="28"/>
            </w:rPr>
          </w:pPr>
          <w:r w:rsidRPr="005E56CC">
            <w:rPr>
              <w:rFonts w:eastAsia="Calibri"/>
              <w:color w:val="000000"/>
              <w:sz w:val="28"/>
              <w:szCs w:val="28"/>
            </w:rPr>
            <w:t xml:space="preserve">Долго дождик будет плакать - </w:t>
          </w:r>
          <w:r w:rsidRPr="005E56CC">
            <w:rPr>
              <w:rFonts w:eastAsia="Calibri"/>
              <w:i/>
              <w:color w:val="000000"/>
              <w:sz w:val="28"/>
              <w:szCs w:val="28"/>
            </w:rPr>
            <w:t>массажируем ушки</w:t>
          </w:r>
        </w:p>
        <w:p w:rsidR="005E56CC" w:rsidRPr="005E56CC" w:rsidRDefault="005E56CC" w:rsidP="004D46A3">
          <w:pPr>
            <w:widowControl/>
            <w:autoSpaceDE/>
            <w:autoSpaceDN/>
            <w:spacing w:line="276" w:lineRule="auto"/>
            <w:ind w:left="284" w:firstLine="709"/>
            <w:contextualSpacing/>
            <w:rPr>
              <w:rFonts w:eastAsia="Calibri"/>
              <w:i/>
              <w:color w:val="000000"/>
              <w:sz w:val="28"/>
              <w:szCs w:val="28"/>
            </w:rPr>
          </w:pPr>
          <w:r w:rsidRPr="005E56CC">
            <w:rPr>
              <w:rFonts w:eastAsia="Calibri"/>
              <w:color w:val="000000"/>
              <w:sz w:val="28"/>
              <w:szCs w:val="28"/>
            </w:rPr>
            <w:t xml:space="preserve">Разведет повсюду слякоть – </w:t>
          </w:r>
          <w:r w:rsidRPr="005E56CC">
            <w:rPr>
              <w:rFonts w:eastAsia="Calibri"/>
              <w:i/>
              <w:color w:val="000000"/>
              <w:sz w:val="28"/>
              <w:szCs w:val="28"/>
            </w:rPr>
            <w:t>кулачками потирают крылья носа.</w:t>
          </w:r>
        </w:p>
        <w:p w:rsidR="005E56CC" w:rsidRPr="005E56CC" w:rsidRDefault="005E56CC" w:rsidP="004D46A3">
          <w:pPr>
            <w:widowControl/>
            <w:autoSpaceDE/>
            <w:autoSpaceDN/>
            <w:spacing w:line="276" w:lineRule="auto"/>
            <w:ind w:left="284" w:firstLine="709"/>
            <w:contextualSpacing/>
            <w:rPr>
              <w:b/>
              <w:i/>
              <w:color w:val="002060"/>
              <w:sz w:val="28"/>
              <w:szCs w:val="28"/>
              <w:lang w:eastAsia="ru-RU"/>
            </w:rPr>
          </w:pPr>
          <w:r w:rsidRPr="005E56CC">
            <w:rPr>
              <w:b/>
              <w:i/>
              <w:color w:val="002060"/>
              <w:sz w:val="28"/>
              <w:szCs w:val="28"/>
              <w:lang w:eastAsia="ru-RU"/>
            </w:rPr>
            <w:t>3.Упражнения для язычка:</w:t>
          </w:r>
        </w:p>
        <w:p w:rsidR="005E56CC" w:rsidRDefault="005E56CC" w:rsidP="00204A73">
          <w:pPr>
            <w:widowControl/>
            <w:shd w:val="clear" w:color="auto" w:fill="FFFFFF"/>
            <w:autoSpaceDE/>
            <w:autoSpaceDN/>
            <w:spacing w:line="276" w:lineRule="auto"/>
            <w:ind w:left="284" w:firstLine="709"/>
            <w:contextualSpacing/>
            <w:jc w:val="both"/>
            <w:rPr>
              <w:color w:val="000000"/>
              <w:sz w:val="28"/>
              <w:szCs w:val="28"/>
              <w:lang w:eastAsia="ru-RU"/>
            </w:rPr>
          </w:pPr>
          <w:r w:rsidRPr="005E56CC">
            <w:rPr>
              <w:color w:val="000000"/>
              <w:sz w:val="28"/>
              <w:szCs w:val="28"/>
              <w:lang w:eastAsia="ru-RU"/>
            </w:rPr>
            <w:t xml:space="preserve">Наступила осень пора сбора грибов. Язычок, взяв большую корзину (упраж. </w:t>
          </w:r>
          <w:r w:rsidRPr="005E56CC">
            <w:rPr>
              <w:b/>
              <w:i/>
              <w:color w:val="000000"/>
              <w:sz w:val="28"/>
              <w:szCs w:val="28"/>
              <w:lang w:eastAsia="ru-RU"/>
            </w:rPr>
            <w:t>«Чашечка»</w:t>
          </w:r>
          <w:r w:rsidRPr="005E56CC">
            <w:rPr>
              <w:color w:val="000000"/>
              <w:sz w:val="28"/>
              <w:szCs w:val="28"/>
              <w:lang w:eastAsia="ru-RU"/>
            </w:rPr>
            <w:t xml:space="preserve">), отправился в лес. </w:t>
          </w:r>
        </w:p>
        <w:p w:rsidR="005E56CC" w:rsidRDefault="005E56CC" w:rsidP="00204A73">
          <w:pPr>
            <w:widowControl/>
            <w:shd w:val="clear" w:color="auto" w:fill="FFFFFF"/>
            <w:autoSpaceDE/>
            <w:autoSpaceDN/>
            <w:spacing w:line="276" w:lineRule="auto"/>
            <w:ind w:left="284" w:firstLine="709"/>
            <w:contextualSpacing/>
            <w:jc w:val="both"/>
            <w:rPr>
              <w:color w:val="000000"/>
              <w:sz w:val="28"/>
              <w:szCs w:val="28"/>
              <w:lang w:eastAsia="ru-RU"/>
            </w:rPr>
          </w:pPr>
          <w:r w:rsidRPr="005E56CC">
            <w:rPr>
              <w:color w:val="000000"/>
              <w:sz w:val="28"/>
              <w:szCs w:val="28"/>
              <w:lang w:eastAsia="ru-RU"/>
            </w:rPr>
            <w:t>По дороге в лес увидел «</w:t>
          </w:r>
          <w:r w:rsidRPr="005E56CC">
            <w:rPr>
              <w:b/>
              <w:i/>
              <w:color w:val="000000"/>
              <w:sz w:val="28"/>
              <w:szCs w:val="28"/>
              <w:lang w:eastAsia="ru-RU"/>
            </w:rPr>
            <w:t>Ручеек»</w:t>
          </w:r>
          <w:r w:rsidRPr="005E56CC">
            <w:rPr>
              <w:color w:val="000000"/>
              <w:sz w:val="28"/>
              <w:szCs w:val="28"/>
              <w:lang w:eastAsia="ru-RU"/>
            </w:rPr>
            <w:t xml:space="preserve">-холодная струйка воздуха «стекает» посередине широкого языка, кончик которого упирается в основание нижних передних зубов; губы раздвинуты в улыбке. </w:t>
          </w:r>
        </w:p>
        <w:p w:rsidR="005740B5" w:rsidRDefault="005E56CC" w:rsidP="00204A73">
          <w:pPr>
            <w:widowControl/>
            <w:shd w:val="clear" w:color="auto" w:fill="FFFFFF"/>
            <w:autoSpaceDE/>
            <w:autoSpaceDN/>
            <w:spacing w:line="276" w:lineRule="auto"/>
            <w:ind w:left="284" w:firstLine="709"/>
            <w:contextualSpacing/>
            <w:jc w:val="both"/>
            <w:rPr>
              <w:color w:val="000000"/>
              <w:sz w:val="28"/>
              <w:szCs w:val="28"/>
              <w:lang w:eastAsia="ru-RU"/>
            </w:rPr>
          </w:pPr>
          <w:r w:rsidRPr="005E56CC">
            <w:rPr>
              <w:color w:val="000000"/>
              <w:sz w:val="28"/>
              <w:szCs w:val="28"/>
              <w:lang w:eastAsia="ru-RU"/>
            </w:rPr>
            <w:t xml:space="preserve">Язычок подставил ладошку и почувствовал, какая холодная вода в ручейке. </w:t>
          </w:r>
          <w:r w:rsidRPr="005E56CC">
            <w:rPr>
              <w:i/>
              <w:color w:val="000000"/>
              <w:sz w:val="28"/>
              <w:szCs w:val="28"/>
              <w:lang w:eastAsia="ru-RU"/>
            </w:rPr>
            <w:t>(Дети подставляют ладошки под подбородок; взрослый проверяет правильность выполнения упражнения каждым ребенком: «А какая вода в твоем ручейке?»)</w:t>
          </w:r>
          <w:r w:rsidRPr="005E56CC">
            <w:rPr>
              <w:color w:val="000000"/>
              <w:sz w:val="28"/>
              <w:szCs w:val="28"/>
              <w:lang w:eastAsia="ru-RU"/>
            </w:rPr>
            <w:t xml:space="preserve"> Язычок долго ходил по лесу и наконец вышел на поляну. Увидел на ней много-много грибов. Упражнение </w:t>
          </w:r>
          <w:r w:rsidRPr="005E56CC">
            <w:rPr>
              <w:b/>
              <w:i/>
              <w:color w:val="000000"/>
              <w:sz w:val="28"/>
              <w:szCs w:val="28"/>
              <w:lang w:eastAsia="ru-RU"/>
            </w:rPr>
            <w:t>«Грибок»</w:t>
          </w:r>
          <w:r w:rsidRPr="005E56CC">
            <w:rPr>
              <w:color w:val="000000"/>
              <w:sz w:val="28"/>
              <w:szCs w:val="28"/>
              <w:lang w:eastAsia="ru-RU"/>
            </w:rPr>
            <w:t xml:space="preserve">-широкий язык «присасывается» к нёбу, по форме он напоминает шляпку гриба, а подъязычная </w:t>
          </w:r>
        </w:p>
        <w:p w:rsidR="005E56CC" w:rsidRDefault="005E56CC" w:rsidP="00204A73">
          <w:pPr>
            <w:widowControl/>
            <w:shd w:val="clear" w:color="auto" w:fill="FFFFFF"/>
            <w:autoSpaceDE/>
            <w:autoSpaceDN/>
            <w:spacing w:line="276" w:lineRule="auto"/>
            <w:ind w:left="284" w:firstLine="709"/>
            <w:contextualSpacing/>
            <w:jc w:val="both"/>
            <w:rPr>
              <w:color w:val="000000"/>
              <w:sz w:val="28"/>
              <w:szCs w:val="28"/>
              <w:lang w:eastAsia="ru-RU"/>
            </w:rPr>
          </w:pPr>
          <w:r w:rsidRPr="005E56CC">
            <w:rPr>
              <w:color w:val="000000"/>
              <w:sz w:val="28"/>
              <w:szCs w:val="28"/>
              <w:lang w:eastAsia="ru-RU"/>
            </w:rPr>
            <w:t xml:space="preserve">уздечка ножку гриба. </w:t>
          </w:r>
        </w:p>
        <w:p w:rsidR="004D46A3" w:rsidRDefault="005E56CC" w:rsidP="00204A73">
          <w:pPr>
            <w:widowControl/>
            <w:autoSpaceDE/>
            <w:autoSpaceDN/>
            <w:spacing w:line="276" w:lineRule="auto"/>
            <w:ind w:left="284" w:right="20" w:firstLine="709"/>
            <w:contextualSpacing/>
            <w:jc w:val="both"/>
            <w:rPr>
              <w:sz w:val="28"/>
              <w:szCs w:val="28"/>
              <w:lang w:eastAsia="ru-RU"/>
            </w:rPr>
          </w:pPr>
          <w:r w:rsidRPr="005E56CC">
            <w:rPr>
              <w:color w:val="000000"/>
              <w:sz w:val="28"/>
              <w:szCs w:val="28"/>
              <w:lang w:eastAsia="ru-RU"/>
            </w:rPr>
            <w:t xml:space="preserve">Язычок перебегал от одного гриба к другому, приговаривая: «Вот лисичка, вот </w:t>
          </w:r>
          <w:r>
            <w:rPr>
              <w:color w:val="000000"/>
              <w:sz w:val="28"/>
              <w:szCs w:val="28"/>
              <w:lang w:eastAsia="ru-RU"/>
            </w:rPr>
            <w:t>вол</w:t>
          </w:r>
          <w:r w:rsidRPr="005E56CC">
            <w:rPr>
              <w:color w:val="000000"/>
              <w:sz w:val="28"/>
              <w:szCs w:val="28"/>
              <w:lang w:eastAsia="ru-RU"/>
            </w:rPr>
            <w:t xml:space="preserve">нушка, а </w:t>
          </w:r>
          <w:r w:rsidR="00494547">
            <w:rPr>
              <w:color w:val="000000"/>
              <w:sz w:val="28"/>
              <w:szCs w:val="28"/>
              <w:lang w:eastAsia="ru-RU"/>
            </w:rPr>
            <w:t xml:space="preserve">вот </w:t>
          </w:r>
          <w:r w:rsidR="004D57D6">
            <w:rPr>
              <w:color w:val="000000"/>
              <w:sz w:val="28"/>
              <w:szCs w:val="28"/>
              <w:lang w:eastAsia="ru-RU"/>
            </w:rPr>
            <w:t xml:space="preserve">- </w:t>
          </w:r>
          <w:r w:rsidRPr="005E56CC">
            <w:rPr>
              <w:color w:val="000000"/>
              <w:sz w:val="28"/>
              <w:szCs w:val="28"/>
              <w:lang w:eastAsia="ru-RU"/>
            </w:rPr>
            <w:t>это мухомор...» и т. д</w:t>
          </w:r>
          <w:r w:rsidRPr="005E56CC">
            <w:rPr>
              <w:i/>
              <w:color w:val="000000"/>
              <w:sz w:val="28"/>
              <w:szCs w:val="28"/>
              <w:lang w:eastAsia="ru-RU"/>
            </w:rPr>
            <w:t>. (То же самое делает педагог, по очереди подходя к каждому ребенку.)</w:t>
          </w:r>
          <w:r w:rsidRPr="005E56CC">
            <w:rPr>
              <w:color w:val="000000"/>
              <w:sz w:val="28"/>
              <w:szCs w:val="28"/>
              <w:lang w:eastAsia="ru-RU"/>
            </w:rPr>
            <w:t xml:space="preserve"> Набрав полную корзину грибов, Язычок </w:t>
          </w:r>
          <w:r w:rsidRPr="005E56CC">
            <w:rPr>
              <w:sz w:val="28"/>
              <w:szCs w:val="28"/>
              <w:lang w:eastAsia="ru-RU"/>
            </w:rPr>
            <w:t xml:space="preserve">услышал звук мотора. </w:t>
          </w:r>
        </w:p>
        <w:p w:rsidR="005E56CC" w:rsidRDefault="005E56CC" w:rsidP="00204A73">
          <w:pPr>
            <w:widowControl/>
            <w:autoSpaceDE/>
            <w:autoSpaceDN/>
            <w:spacing w:line="276" w:lineRule="auto"/>
            <w:ind w:left="284" w:right="20" w:firstLine="709"/>
            <w:contextualSpacing/>
            <w:jc w:val="both"/>
            <w:rPr>
              <w:sz w:val="28"/>
              <w:szCs w:val="28"/>
              <w:lang w:eastAsia="ru-RU"/>
            </w:rPr>
          </w:pPr>
          <w:r w:rsidRPr="005E56CC">
            <w:rPr>
              <w:rFonts w:eastAsia="Calibri"/>
              <w:sz w:val="28"/>
              <w:szCs w:val="28"/>
            </w:rPr>
            <w:t>Упр.</w:t>
          </w:r>
          <w:r w:rsidR="00204A73">
            <w:rPr>
              <w:rFonts w:eastAsia="Calibri"/>
              <w:sz w:val="28"/>
              <w:szCs w:val="28"/>
            </w:rPr>
            <w:t xml:space="preserve"> </w:t>
          </w:r>
          <w:r w:rsidRPr="005E56CC">
            <w:rPr>
              <w:rFonts w:eastAsia="Calibri"/>
              <w:b/>
              <w:i/>
              <w:sz w:val="28"/>
              <w:szCs w:val="28"/>
            </w:rPr>
            <w:t>«Моторчик»</w:t>
          </w:r>
          <w:r w:rsidRPr="005E56CC">
            <w:rPr>
              <w:rFonts w:eastAsia="Calibri"/>
              <w:sz w:val="28"/>
              <w:szCs w:val="28"/>
            </w:rPr>
            <w:t xml:space="preserve">-во время длительного произнесения звука: </w:t>
          </w:r>
          <w:r w:rsidRPr="005E56CC">
            <w:rPr>
              <w:rFonts w:eastAsia="Calibri"/>
              <w:b/>
              <w:sz w:val="36"/>
              <w:szCs w:val="28"/>
            </w:rPr>
            <w:t>д-д-д-д</w:t>
          </w:r>
          <w:r w:rsidRPr="005E56CC">
            <w:rPr>
              <w:rFonts w:eastAsia="Calibri"/>
              <w:sz w:val="28"/>
              <w:szCs w:val="28"/>
            </w:rPr>
            <w:t xml:space="preserve">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r w:rsidR="00204A73">
            <w:rPr>
              <w:rFonts w:eastAsia="Calibri"/>
              <w:sz w:val="28"/>
              <w:szCs w:val="28"/>
            </w:rPr>
            <w:t xml:space="preserve"> </w:t>
          </w:r>
          <w:r w:rsidRPr="005E56CC">
            <w:rPr>
              <w:sz w:val="28"/>
              <w:szCs w:val="28"/>
              <w:lang w:eastAsia="ru-RU"/>
            </w:rPr>
            <w:t>Язычок поднял голову и увидел в небе пролетающего вертолета. Язычок помахал ему и вернулся домой с урожаем.</w:t>
          </w:r>
        </w:p>
        <w:p w:rsidR="004D57D6" w:rsidRDefault="004D57D6" w:rsidP="004D46A3">
          <w:pPr>
            <w:widowControl/>
            <w:autoSpaceDE/>
            <w:autoSpaceDN/>
            <w:spacing w:line="276" w:lineRule="auto"/>
            <w:ind w:left="284" w:right="20" w:firstLine="709"/>
            <w:contextualSpacing/>
            <w:jc w:val="center"/>
            <w:rPr>
              <w:b/>
              <w:i/>
              <w:color w:val="002060"/>
              <w:sz w:val="36"/>
              <w:szCs w:val="40"/>
              <w:lang w:eastAsia="ru-RU"/>
            </w:rPr>
          </w:pPr>
        </w:p>
        <w:p w:rsidR="004D57D6" w:rsidRDefault="004D57D6" w:rsidP="004D46A3">
          <w:pPr>
            <w:widowControl/>
            <w:autoSpaceDE/>
            <w:autoSpaceDN/>
            <w:spacing w:line="276" w:lineRule="auto"/>
            <w:ind w:left="284" w:right="20" w:firstLine="709"/>
            <w:contextualSpacing/>
            <w:jc w:val="center"/>
            <w:rPr>
              <w:b/>
              <w:i/>
              <w:color w:val="002060"/>
              <w:sz w:val="36"/>
              <w:szCs w:val="40"/>
              <w:lang w:eastAsia="ru-RU"/>
            </w:rPr>
          </w:pPr>
          <w:r w:rsidRPr="004D57D6">
            <w:rPr>
              <w:b/>
              <w:i/>
              <w:color w:val="002060"/>
              <w:sz w:val="36"/>
              <w:szCs w:val="40"/>
              <w:lang w:eastAsia="ru-RU"/>
            </w:rPr>
            <w:t>4 – неделя «</w:t>
          </w:r>
          <w:r w:rsidRPr="004D57D6">
            <w:rPr>
              <w:rStyle w:val="FontStyle217"/>
              <w:rFonts w:ascii="Times New Roman" w:hAnsi="Times New Roman" w:cs="Times New Roman"/>
              <w:b/>
              <w:i/>
              <w:color w:val="002060"/>
              <w:sz w:val="36"/>
              <w:szCs w:val="40"/>
            </w:rPr>
            <w:t>Деревья Урала</w:t>
          </w:r>
          <w:r w:rsidRPr="004D57D6">
            <w:rPr>
              <w:b/>
              <w:i/>
              <w:color w:val="002060"/>
              <w:sz w:val="36"/>
              <w:szCs w:val="40"/>
              <w:lang w:eastAsia="ru-RU"/>
            </w:rPr>
            <w:t>»</w:t>
          </w:r>
        </w:p>
        <w:p w:rsidR="004D57D6" w:rsidRPr="004D57D6" w:rsidRDefault="004D57D6" w:rsidP="004D46A3">
          <w:pPr>
            <w:widowControl/>
            <w:shd w:val="clear" w:color="auto" w:fill="FFFFFF"/>
            <w:autoSpaceDE/>
            <w:autoSpaceDN/>
            <w:spacing w:before="225" w:after="225" w:line="276" w:lineRule="auto"/>
            <w:ind w:left="284" w:firstLine="709"/>
            <w:contextualSpacing/>
            <w:rPr>
              <w:b/>
              <w:i/>
              <w:color w:val="002060"/>
              <w:sz w:val="28"/>
              <w:szCs w:val="28"/>
              <w:lang w:eastAsia="ru-RU"/>
            </w:rPr>
          </w:pPr>
          <w:r w:rsidRPr="004D57D6">
            <w:rPr>
              <w:b/>
              <w:i/>
              <w:color w:val="002060"/>
              <w:sz w:val="28"/>
              <w:szCs w:val="28"/>
              <w:lang w:eastAsia="ru-RU"/>
            </w:rPr>
            <w:t>1. Мимические упражнения</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Выразить удовольствие от прия</w:t>
          </w:r>
          <w:r>
            <w:rPr>
              <w:color w:val="111111"/>
              <w:sz w:val="28"/>
              <w:szCs w:val="28"/>
              <w:lang w:eastAsia="ru-RU"/>
            </w:rPr>
            <w:t>т</w:t>
          </w:r>
          <w:r w:rsidRPr="004D57D6">
            <w:rPr>
              <w:color w:val="111111"/>
              <w:sz w:val="28"/>
              <w:szCs w:val="28"/>
              <w:lang w:eastAsia="ru-RU"/>
            </w:rPr>
            <w:t>ного запаха хвойных деревьев.</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color w:val="111111"/>
              <w:sz w:val="28"/>
              <w:szCs w:val="28"/>
              <w:u w:val="single"/>
              <w:bdr w:val="none" w:sz="0" w:space="0" w:color="auto" w:frame="1"/>
              <w:lang w:eastAsia="ru-RU"/>
            </w:rPr>
            <w:t>Покажи мимикой</w:t>
          </w:r>
          <w:r w:rsidRPr="004D57D6">
            <w:rPr>
              <w:color w:val="111111"/>
              <w:sz w:val="28"/>
              <w:szCs w:val="28"/>
              <w:lang w:eastAsia="ru-RU"/>
            </w:rPr>
            <w:t>: слизняк ползёт по дереву, шишка свалилась на голову, гусеницы объели все листья.</w:t>
          </w:r>
        </w:p>
        <w:p w:rsidR="004D57D6" w:rsidRPr="004D57D6" w:rsidRDefault="004D57D6" w:rsidP="004D46A3">
          <w:pPr>
            <w:widowControl/>
            <w:shd w:val="clear" w:color="auto" w:fill="FFFFFF"/>
            <w:autoSpaceDE/>
            <w:autoSpaceDN/>
            <w:spacing w:before="225" w:after="225" w:line="276" w:lineRule="auto"/>
            <w:ind w:left="284" w:firstLine="709"/>
            <w:contextualSpacing/>
            <w:rPr>
              <w:b/>
              <w:i/>
              <w:color w:val="002060"/>
              <w:sz w:val="28"/>
              <w:szCs w:val="28"/>
              <w:lang w:eastAsia="ru-RU"/>
            </w:rPr>
          </w:pPr>
          <w:r w:rsidRPr="004D57D6">
            <w:rPr>
              <w:b/>
              <w:i/>
              <w:color w:val="002060"/>
              <w:sz w:val="28"/>
              <w:szCs w:val="28"/>
              <w:lang w:eastAsia="ru-RU"/>
            </w:rPr>
            <w:t>2. Упражнения для мышц шеи</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i/>
              <w:iCs/>
              <w:color w:val="111111"/>
              <w:sz w:val="28"/>
              <w:szCs w:val="28"/>
              <w:bdr w:val="none" w:sz="0" w:space="0" w:color="auto" w:frame="1"/>
              <w:lang w:eastAsia="ru-RU"/>
            </w:rPr>
            <w:t>«Дубы»</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Дуб растёт в лесу могучий дети стоят, вытянув шею, напряжены</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Выше ели, выше тучи тянуть шею</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Наклонил дубочек ветки руки за голову,с сопротивлением наклонять голову вниз</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Дарит жёлуди зверькам круговые движения головой</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Вот бельчонку посмотреть налево</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Вот мышонку посмотреть направо</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Хомячку, бурундучку посмотреть вверх, вниз</w:t>
          </w:r>
        </w:p>
        <w:p w:rsidR="004D57D6" w:rsidRPr="004D57D6" w:rsidRDefault="004D57D6" w:rsidP="004D46A3">
          <w:pPr>
            <w:widowControl/>
            <w:shd w:val="clear" w:color="auto" w:fill="FFFFFF"/>
            <w:autoSpaceDE/>
            <w:autoSpaceDN/>
            <w:spacing w:before="225" w:after="225" w:line="276" w:lineRule="auto"/>
            <w:ind w:left="284" w:firstLine="709"/>
            <w:contextualSpacing/>
            <w:rPr>
              <w:b/>
              <w:i/>
              <w:color w:val="002060"/>
              <w:sz w:val="28"/>
              <w:szCs w:val="28"/>
              <w:lang w:eastAsia="ru-RU"/>
            </w:rPr>
          </w:pPr>
          <w:r w:rsidRPr="004D57D6">
            <w:rPr>
              <w:b/>
              <w:i/>
              <w:color w:val="002060"/>
              <w:sz w:val="28"/>
              <w:szCs w:val="28"/>
              <w:lang w:eastAsia="ru-RU"/>
            </w:rPr>
            <w:t>3. Упражнения для губ и языка</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«Дупло»</w:t>
          </w:r>
          <w:r w:rsidRPr="004D57D6">
            <w:rPr>
              <w:b/>
              <w:color w:val="111111"/>
              <w:sz w:val="28"/>
              <w:szCs w:val="28"/>
              <w:lang w:eastAsia="ru-RU"/>
            </w:rPr>
            <w:t>-</w:t>
          </w:r>
          <w:r w:rsidRPr="004D57D6">
            <w:rPr>
              <w:color w:val="111111"/>
              <w:sz w:val="28"/>
              <w:szCs w:val="28"/>
              <w:lang w:eastAsia="ru-RU"/>
            </w:rPr>
            <w:t xml:space="preserve"> вытянуть губы кружочком</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«Орешки»</w:t>
          </w:r>
          <w:r w:rsidRPr="004D57D6">
            <w:rPr>
              <w:b/>
              <w:color w:val="111111"/>
              <w:sz w:val="28"/>
              <w:szCs w:val="28"/>
              <w:lang w:eastAsia="ru-RU"/>
            </w:rPr>
            <w:t>-</w:t>
          </w:r>
          <w:r w:rsidRPr="004D57D6">
            <w:rPr>
              <w:color w:val="111111"/>
              <w:sz w:val="28"/>
              <w:szCs w:val="28"/>
              <w:lang w:eastAsia="ru-RU"/>
            </w:rPr>
            <w:t xml:space="preserve"> улыбнуться и постучать зубами, как бы разгрызая орехи</w:t>
          </w:r>
        </w:p>
        <w:p w:rsid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«Спрячем жёлудь за щёку»</w:t>
          </w:r>
          <w:r w:rsidRPr="004D57D6">
            <w:rPr>
              <w:b/>
              <w:color w:val="111111"/>
              <w:sz w:val="28"/>
              <w:szCs w:val="28"/>
              <w:lang w:eastAsia="ru-RU"/>
            </w:rPr>
            <w:t>-</w:t>
          </w:r>
          <w:r w:rsidRPr="004D57D6">
            <w:rPr>
              <w:color w:val="111111"/>
              <w:sz w:val="28"/>
              <w:szCs w:val="28"/>
              <w:lang w:eastAsia="ru-RU"/>
            </w:rPr>
            <w:t>надувать попеременно то правую щёку, то левую</w:t>
          </w:r>
        </w:p>
        <w:p w:rsidR="004D57D6" w:rsidRPr="004D57D6" w:rsidRDefault="004D57D6" w:rsidP="004D46A3">
          <w:pPr>
            <w:widowControl/>
            <w:shd w:val="clear" w:color="auto" w:fill="FFFFFF"/>
            <w:autoSpaceDE/>
            <w:autoSpaceDN/>
            <w:spacing w:before="225" w:after="225" w:line="276" w:lineRule="auto"/>
            <w:ind w:left="284" w:firstLine="709"/>
            <w:contextualSpacing/>
            <w:rPr>
              <w:b/>
              <w:i/>
              <w:color w:val="002060"/>
              <w:sz w:val="28"/>
              <w:szCs w:val="28"/>
              <w:lang w:eastAsia="ru-RU"/>
            </w:rPr>
          </w:pPr>
          <w:r w:rsidRPr="004D57D6">
            <w:rPr>
              <w:b/>
              <w:i/>
              <w:color w:val="002060"/>
              <w:sz w:val="28"/>
              <w:szCs w:val="28"/>
              <w:lang w:eastAsia="ru-RU"/>
            </w:rPr>
            <w:t>Язычок в лесу</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«Лиственные и хвойные деревья</w:t>
          </w:r>
          <w:r w:rsidRPr="004D57D6">
            <w:rPr>
              <w:i/>
              <w:iCs/>
              <w:color w:val="111111"/>
              <w:sz w:val="28"/>
              <w:szCs w:val="28"/>
              <w:bdr w:val="none" w:sz="0" w:space="0" w:color="auto" w:frame="1"/>
              <w:lang w:eastAsia="ru-RU"/>
            </w:rPr>
            <w:t>»</w:t>
          </w:r>
          <w:r w:rsidRPr="004D57D6">
            <w:rPr>
              <w:color w:val="111111"/>
              <w:sz w:val="28"/>
              <w:szCs w:val="28"/>
              <w:lang w:eastAsia="ru-RU"/>
            </w:rPr>
            <w:t>- язык широкий (листики, язык иголочкой </w:t>
          </w:r>
          <w:r w:rsidRPr="004D57D6">
            <w:rPr>
              <w:i/>
              <w:iCs/>
              <w:color w:val="111111"/>
              <w:sz w:val="28"/>
              <w:szCs w:val="28"/>
              <w:bdr w:val="none" w:sz="0" w:space="0" w:color="auto" w:frame="1"/>
              <w:lang w:eastAsia="ru-RU"/>
            </w:rPr>
            <w:t>(хвоинки)</w:t>
          </w:r>
          <w:r w:rsidRPr="004D57D6">
            <w:rPr>
              <w:color w:val="111111"/>
              <w:sz w:val="28"/>
              <w:szCs w:val="28"/>
              <w:lang w:eastAsia="ru-RU"/>
            </w:rPr>
            <w:t>.</w:t>
          </w:r>
        </w:p>
        <w:p w:rsid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«Язычок в чаще»</w:t>
          </w:r>
          <w:r w:rsidRPr="004D57D6">
            <w:rPr>
              <w:b/>
              <w:color w:val="111111"/>
              <w:sz w:val="28"/>
              <w:szCs w:val="28"/>
              <w:lang w:eastAsia="ru-RU"/>
            </w:rPr>
            <w:t>-</w:t>
          </w:r>
          <w:r w:rsidRPr="004D57D6">
            <w:rPr>
              <w:color w:val="111111"/>
              <w:sz w:val="28"/>
              <w:szCs w:val="28"/>
              <w:lang w:eastAsia="ru-RU"/>
            </w:rPr>
            <w:t xml:space="preserve"> показать, как язычок пролезает между густыми деревьями </w:t>
          </w:r>
          <w:r w:rsidRPr="004D57D6">
            <w:rPr>
              <w:i/>
              <w:iCs/>
              <w:color w:val="111111"/>
              <w:sz w:val="28"/>
              <w:szCs w:val="28"/>
              <w:bdr w:val="none" w:sz="0" w:space="0" w:color="auto" w:frame="1"/>
              <w:lang w:eastAsia="ru-RU"/>
            </w:rPr>
            <w:t>(зубами)</w:t>
          </w:r>
          <w:r w:rsidRPr="004D57D6">
            <w:rPr>
              <w:color w:val="111111"/>
              <w:sz w:val="28"/>
              <w:szCs w:val="28"/>
              <w:lang w:eastAsia="ru-RU"/>
            </w:rPr>
            <w:t>. Губы в улыбке. Медленно высовывать язык, покусывая его по всей поверхности.</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«Пролезает через бурелом</w:t>
          </w:r>
          <w:r w:rsidRPr="004D57D6">
            <w:rPr>
              <w:i/>
              <w:iCs/>
              <w:color w:val="111111"/>
              <w:sz w:val="28"/>
              <w:szCs w:val="28"/>
              <w:bdr w:val="none" w:sz="0" w:space="0" w:color="auto" w:frame="1"/>
              <w:lang w:eastAsia="ru-RU"/>
            </w:rPr>
            <w:t>»</w:t>
          </w:r>
          <w:r w:rsidRPr="004D57D6">
            <w:rPr>
              <w:color w:val="111111"/>
              <w:sz w:val="28"/>
              <w:szCs w:val="28"/>
              <w:lang w:eastAsia="ru-RU"/>
            </w:rPr>
            <w:t>- язык </w:t>
          </w:r>
          <w:r w:rsidRPr="004D57D6">
            <w:rPr>
              <w:i/>
              <w:iCs/>
              <w:color w:val="111111"/>
              <w:sz w:val="28"/>
              <w:szCs w:val="28"/>
              <w:bdr w:val="none" w:sz="0" w:space="0" w:color="auto" w:frame="1"/>
              <w:lang w:eastAsia="ru-RU"/>
            </w:rPr>
            <w:t>«горочкой»</w:t>
          </w:r>
          <w:r w:rsidRPr="004D57D6">
            <w:rPr>
              <w:color w:val="111111"/>
              <w:sz w:val="28"/>
              <w:szCs w:val="28"/>
              <w:lang w:eastAsia="ru-RU"/>
            </w:rPr>
            <w:t>, зубки скатываются с горочки.</w:t>
          </w:r>
        </w:p>
        <w:p w:rsid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i/>
              <w:iCs/>
              <w:color w:val="111111"/>
              <w:sz w:val="28"/>
              <w:szCs w:val="28"/>
              <w:bdr w:val="none" w:sz="0" w:space="0" w:color="auto" w:frame="1"/>
              <w:lang w:eastAsia="ru-RU"/>
            </w:rPr>
            <w:t>«Тропинки в лесу»</w:t>
          </w:r>
          <w:r w:rsidRPr="004D57D6">
            <w:rPr>
              <w:color w:val="111111"/>
              <w:sz w:val="28"/>
              <w:szCs w:val="28"/>
              <w:lang w:eastAsia="ru-RU"/>
            </w:rPr>
            <w:t>- язык влево, вправо на сильной улыбочке.</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«Родник»</w:t>
          </w:r>
          <w:r w:rsidRPr="004D57D6">
            <w:rPr>
              <w:b/>
              <w:color w:val="111111"/>
              <w:sz w:val="28"/>
              <w:szCs w:val="28"/>
              <w:lang w:eastAsia="ru-RU"/>
            </w:rPr>
            <w:t>-</w:t>
          </w:r>
          <w:r w:rsidRPr="004D57D6">
            <w:rPr>
              <w:color w:val="111111"/>
              <w:sz w:val="28"/>
              <w:szCs w:val="28"/>
              <w:lang w:eastAsia="ru-RU"/>
            </w:rPr>
            <w:t xml:space="preserve"> попил язычок водички, язык - чашечкой.</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«Вкусный берёзовый сок»</w:t>
          </w:r>
          <w:r w:rsidRPr="004D57D6">
            <w:rPr>
              <w:b/>
              <w:color w:val="111111"/>
              <w:sz w:val="28"/>
              <w:szCs w:val="28"/>
              <w:lang w:eastAsia="ru-RU"/>
            </w:rPr>
            <w:t>-</w:t>
          </w:r>
          <w:r w:rsidRPr="004D57D6">
            <w:rPr>
              <w:color w:val="111111"/>
              <w:sz w:val="28"/>
              <w:szCs w:val="28"/>
              <w:lang w:eastAsia="ru-RU"/>
            </w:rPr>
            <w:t xml:space="preserve"> кончиком языка облизывать верхнюю губу.</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«Собирает грибочки»</w:t>
          </w:r>
          <w:r w:rsidRPr="004D57D6">
            <w:rPr>
              <w:b/>
              <w:color w:val="111111"/>
              <w:sz w:val="28"/>
              <w:szCs w:val="28"/>
              <w:lang w:eastAsia="ru-RU"/>
            </w:rPr>
            <w:t>-</w:t>
          </w:r>
          <w:r w:rsidRPr="004D57D6">
            <w:rPr>
              <w:color w:val="111111"/>
              <w:sz w:val="28"/>
              <w:szCs w:val="28"/>
              <w:lang w:eastAsia="ru-RU"/>
            </w:rPr>
            <w:t xml:space="preserve"> язык присосать к нёбу.</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i/>
              <w:iCs/>
              <w:color w:val="111111"/>
              <w:sz w:val="28"/>
              <w:szCs w:val="28"/>
              <w:bdr w:val="none" w:sz="0" w:space="0" w:color="auto" w:frame="1"/>
              <w:lang w:eastAsia="ru-RU"/>
            </w:rPr>
            <w:t>«Ветер дует на листочке</w:t>
          </w:r>
          <w:r w:rsidRPr="004D57D6">
            <w:rPr>
              <w:i/>
              <w:iCs/>
              <w:color w:val="111111"/>
              <w:sz w:val="28"/>
              <w:szCs w:val="28"/>
              <w:bdr w:val="none" w:sz="0" w:space="0" w:color="auto" w:frame="1"/>
              <w:lang w:eastAsia="ru-RU"/>
            </w:rPr>
            <w:t>»</w:t>
          </w:r>
          <w:r w:rsidRPr="004D57D6">
            <w:rPr>
              <w:color w:val="111111"/>
              <w:sz w:val="28"/>
              <w:szCs w:val="28"/>
              <w:lang w:eastAsia="ru-RU"/>
            </w:rPr>
            <w:t>- дуем в широкий язык.</w:t>
          </w:r>
        </w:p>
        <w:p w:rsidR="004D57D6" w:rsidRPr="004D57D6" w:rsidRDefault="004D57D6" w:rsidP="004D46A3">
          <w:pPr>
            <w:widowControl/>
            <w:shd w:val="clear" w:color="auto" w:fill="FFFFFF"/>
            <w:autoSpaceDE/>
            <w:autoSpaceDN/>
            <w:spacing w:line="276" w:lineRule="auto"/>
            <w:ind w:left="284" w:firstLine="709"/>
            <w:contextualSpacing/>
            <w:rPr>
              <w:b/>
              <w:i/>
              <w:color w:val="002060"/>
              <w:sz w:val="28"/>
              <w:szCs w:val="28"/>
              <w:lang w:eastAsia="ru-RU"/>
            </w:rPr>
          </w:pPr>
          <w:r w:rsidRPr="004D57D6">
            <w:rPr>
              <w:b/>
              <w:i/>
              <w:color w:val="002060"/>
              <w:sz w:val="28"/>
              <w:szCs w:val="28"/>
              <w:lang w:eastAsia="ru-RU"/>
            </w:rPr>
            <w:t>4. Речевая </w:t>
          </w:r>
          <w:r w:rsidRPr="004D57D6">
            <w:rPr>
              <w:b/>
              <w:bCs/>
              <w:i/>
              <w:color w:val="002060"/>
              <w:sz w:val="28"/>
              <w:szCs w:val="28"/>
              <w:bdr w:val="none" w:sz="0" w:space="0" w:color="auto" w:frame="1"/>
              <w:lang w:eastAsia="ru-RU"/>
            </w:rPr>
            <w:t>гимнастика</w:t>
          </w:r>
        </w:p>
        <w:p w:rsidR="004D57D6" w:rsidRPr="004D57D6" w:rsidRDefault="004D57D6" w:rsidP="004D46A3">
          <w:pPr>
            <w:widowControl/>
            <w:shd w:val="clear" w:color="auto" w:fill="FFFFFF"/>
            <w:autoSpaceDE/>
            <w:autoSpaceDN/>
            <w:spacing w:line="276" w:lineRule="auto"/>
            <w:ind w:left="284" w:firstLine="709"/>
            <w:contextualSpacing/>
            <w:rPr>
              <w:color w:val="111111"/>
              <w:sz w:val="28"/>
              <w:szCs w:val="28"/>
              <w:lang w:eastAsia="ru-RU"/>
            </w:rPr>
          </w:pPr>
          <w:r w:rsidRPr="004D57D6">
            <w:rPr>
              <w:b/>
              <w:color w:val="111111"/>
              <w:sz w:val="28"/>
              <w:szCs w:val="28"/>
              <w:lang w:eastAsia="ru-RU"/>
            </w:rPr>
            <w:t>Массаж </w:t>
          </w:r>
          <w:r w:rsidRPr="004D57D6">
            <w:rPr>
              <w:b/>
              <w:i/>
              <w:iCs/>
              <w:color w:val="111111"/>
              <w:sz w:val="28"/>
              <w:szCs w:val="28"/>
              <w:bdr w:val="none" w:sz="0" w:space="0" w:color="auto" w:frame="1"/>
              <w:lang w:eastAsia="ru-RU"/>
            </w:rPr>
            <w:t>«Шишкопад»</w:t>
          </w:r>
          <w:r w:rsidRPr="004D57D6">
            <w:rPr>
              <w:color w:val="111111"/>
              <w:sz w:val="28"/>
              <w:szCs w:val="28"/>
              <w:lang w:eastAsia="ru-RU"/>
            </w:rPr>
            <w:t> </w:t>
          </w:r>
          <w:r w:rsidRPr="004D57D6">
            <w:rPr>
              <w:i/>
              <w:iCs/>
              <w:color w:val="111111"/>
              <w:sz w:val="28"/>
              <w:szCs w:val="28"/>
              <w:bdr w:val="none" w:sz="0" w:space="0" w:color="auto" w:frame="1"/>
              <w:lang w:eastAsia="ru-RU"/>
            </w:rPr>
            <w:t>(дети делают в паре)</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 xml:space="preserve">Шишки долго созревали </w:t>
          </w:r>
          <w:r>
            <w:rPr>
              <w:color w:val="111111"/>
              <w:sz w:val="28"/>
              <w:szCs w:val="28"/>
              <w:lang w:eastAsia="ru-RU"/>
            </w:rPr>
            <w:t xml:space="preserve"> - </w:t>
          </w:r>
          <w:r w:rsidRPr="004D57D6">
            <w:rPr>
              <w:color w:val="111111"/>
              <w:sz w:val="28"/>
              <w:szCs w:val="28"/>
              <w:lang w:eastAsia="ru-RU"/>
            </w:rPr>
            <w:t>разглаживание спины обеими руками</w:t>
          </w:r>
          <w:r w:rsidR="005740B5">
            <w:rPr>
              <w:color w:val="111111"/>
              <w:sz w:val="28"/>
              <w:szCs w:val="28"/>
              <w:lang w:eastAsia="ru-RU"/>
            </w:rPr>
            <w:t>,</w:t>
          </w:r>
        </w:p>
        <w:p w:rsid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С кедра</w:t>
          </w:r>
          <w:r>
            <w:rPr>
              <w:color w:val="111111"/>
              <w:sz w:val="28"/>
              <w:szCs w:val="28"/>
              <w:lang w:eastAsia="ru-RU"/>
            </w:rPr>
            <w:t>!</w:t>
          </w:r>
          <w:r w:rsidRPr="004D57D6">
            <w:rPr>
              <w:color w:val="111111"/>
              <w:sz w:val="28"/>
              <w:szCs w:val="28"/>
              <w:lang w:eastAsia="ru-RU"/>
            </w:rPr>
            <w:t xml:space="preserve">- батюшки упали </w:t>
          </w:r>
          <w:r>
            <w:rPr>
              <w:color w:val="111111"/>
              <w:sz w:val="28"/>
              <w:szCs w:val="28"/>
              <w:lang w:eastAsia="ru-RU"/>
            </w:rPr>
            <w:t xml:space="preserve">- </w:t>
          </w:r>
          <w:r w:rsidRPr="004D57D6">
            <w:rPr>
              <w:color w:val="111111"/>
              <w:sz w:val="28"/>
              <w:szCs w:val="28"/>
              <w:lang w:eastAsia="ru-RU"/>
            </w:rPr>
            <w:t>обеими ладошками похлопать по спине</w:t>
          </w:r>
          <w:r w:rsidR="005740B5">
            <w:rPr>
              <w:color w:val="111111"/>
              <w:sz w:val="28"/>
              <w:szCs w:val="28"/>
              <w:lang w:eastAsia="ru-RU"/>
            </w:rPr>
            <w:t>,</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Шишкопад, шишкопад</w:t>
          </w:r>
          <w:r>
            <w:rPr>
              <w:color w:val="111111"/>
              <w:sz w:val="28"/>
              <w:szCs w:val="28"/>
              <w:lang w:eastAsia="ru-RU"/>
            </w:rPr>
            <w:t xml:space="preserve"> - </w:t>
          </w:r>
          <w:r w:rsidRPr="004D57D6">
            <w:rPr>
              <w:color w:val="111111"/>
              <w:sz w:val="28"/>
              <w:szCs w:val="28"/>
              <w:lang w:eastAsia="ru-RU"/>
            </w:rPr>
            <w:t xml:space="preserve"> кулачками медленно постукивать по спине</w:t>
          </w:r>
          <w:r w:rsidR="005740B5">
            <w:rPr>
              <w:color w:val="111111"/>
              <w:sz w:val="28"/>
              <w:szCs w:val="28"/>
              <w:lang w:eastAsia="ru-RU"/>
            </w:rPr>
            <w:t>,</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 xml:space="preserve">Шишки медленно летят </w:t>
          </w:r>
          <w:r>
            <w:rPr>
              <w:color w:val="111111"/>
              <w:sz w:val="28"/>
              <w:szCs w:val="28"/>
              <w:lang w:eastAsia="ru-RU"/>
            </w:rPr>
            <w:t xml:space="preserve">- </w:t>
          </w:r>
          <w:r w:rsidRPr="004D57D6">
            <w:rPr>
              <w:color w:val="111111"/>
              <w:sz w:val="28"/>
              <w:szCs w:val="28"/>
              <w:lang w:eastAsia="ru-RU"/>
            </w:rPr>
            <w:t>ладошками гладить спинку круговыми</w:t>
          </w:r>
          <w:r w:rsidR="005740B5">
            <w:rPr>
              <w:color w:val="111111"/>
              <w:sz w:val="28"/>
              <w:szCs w:val="28"/>
              <w:lang w:eastAsia="ru-RU"/>
            </w:rPr>
            <w:t>,</w:t>
          </w:r>
        </w:p>
        <w:p w:rsid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Ветер сильно закружил</w:t>
          </w:r>
          <w:r>
            <w:rPr>
              <w:color w:val="111111"/>
              <w:sz w:val="28"/>
              <w:szCs w:val="28"/>
              <w:lang w:eastAsia="ru-RU"/>
            </w:rPr>
            <w:t xml:space="preserve"> - </w:t>
          </w:r>
          <w:r w:rsidRPr="004D57D6">
            <w:rPr>
              <w:color w:val="111111"/>
              <w:sz w:val="28"/>
              <w:szCs w:val="28"/>
              <w:lang w:eastAsia="ru-RU"/>
            </w:rPr>
            <w:t xml:space="preserve"> движениями</w:t>
          </w:r>
          <w:r>
            <w:rPr>
              <w:color w:val="111111"/>
              <w:sz w:val="28"/>
              <w:szCs w:val="28"/>
              <w:lang w:eastAsia="ru-RU"/>
            </w:rPr>
            <w:t xml:space="preserve"> рук изобразить ветер</w:t>
          </w:r>
          <w:r w:rsidR="005740B5">
            <w:rPr>
              <w:color w:val="111111"/>
              <w:sz w:val="28"/>
              <w:szCs w:val="28"/>
              <w:lang w:eastAsia="ru-RU"/>
            </w:rPr>
            <w:t>,</w:t>
          </w:r>
          <w:r>
            <w:rPr>
              <w:color w:val="111111"/>
              <w:sz w:val="28"/>
              <w:szCs w:val="28"/>
              <w:lang w:eastAsia="ru-RU"/>
            </w:rPr>
            <w:t xml:space="preserve"> </w:t>
          </w:r>
        </w:p>
        <w:p w:rsidR="00204A73" w:rsidRPr="004D57D6" w:rsidRDefault="00204A73" w:rsidP="004D46A3">
          <w:pPr>
            <w:widowControl/>
            <w:shd w:val="clear" w:color="auto" w:fill="FFFFFF"/>
            <w:autoSpaceDE/>
            <w:autoSpaceDN/>
            <w:spacing w:before="225" w:after="225" w:line="276" w:lineRule="auto"/>
            <w:ind w:left="284" w:firstLine="709"/>
            <w:contextualSpacing/>
            <w:rPr>
              <w:color w:val="111111"/>
              <w:sz w:val="28"/>
              <w:szCs w:val="28"/>
              <w:lang w:eastAsia="ru-RU"/>
            </w:rPr>
          </w:pP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Шишки быстро повалил</w:t>
          </w:r>
          <w:r>
            <w:rPr>
              <w:color w:val="111111"/>
              <w:sz w:val="28"/>
              <w:szCs w:val="28"/>
              <w:lang w:eastAsia="ru-RU"/>
            </w:rPr>
            <w:t xml:space="preserve"> - </w:t>
          </w:r>
          <w:r w:rsidRPr="004D57D6">
            <w:rPr>
              <w:color w:val="111111"/>
              <w:sz w:val="28"/>
              <w:szCs w:val="28"/>
              <w:lang w:eastAsia="ru-RU"/>
            </w:rPr>
            <w:t xml:space="preserve"> кулачками быстро постукивать по всей спине</w:t>
          </w:r>
          <w:r w:rsidR="005740B5">
            <w:rPr>
              <w:color w:val="111111"/>
              <w:sz w:val="28"/>
              <w:szCs w:val="28"/>
              <w:lang w:eastAsia="ru-RU"/>
            </w:rPr>
            <w:t>,</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Хитрый ветер притаился</w:t>
          </w:r>
          <w:r>
            <w:rPr>
              <w:color w:val="111111"/>
              <w:sz w:val="28"/>
              <w:szCs w:val="28"/>
              <w:lang w:eastAsia="ru-RU"/>
            </w:rPr>
            <w:t xml:space="preserve"> - </w:t>
          </w:r>
          <w:r w:rsidRPr="004D57D6">
            <w:rPr>
              <w:color w:val="111111"/>
              <w:sz w:val="28"/>
              <w:szCs w:val="28"/>
              <w:lang w:eastAsia="ru-RU"/>
            </w:rPr>
            <w:t xml:space="preserve"> поглаживать спину пальчиками вверх-вниз</w:t>
          </w:r>
          <w:r w:rsidR="005740B5">
            <w:rPr>
              <w:color w:val="111111"/>
              <w:sz w:val="28"/>
              <w:szCs w:val="28"/>
              <w:lang w:eastAsia="ru-RU"/>
            </w:rPr>
            <w:t>,</w:t>
          </w:r>
        </w:p>
        <w:p w:rsidR="004D57D6" w:rsidRPr="004D57D6" w:rsidRDefault="004D57D6" w:rsidP="004D46A3">
          <w:pPr>
            <w:widowControl/>
            <w:shd w:val="clear" w:color="auto" w:fill="FFFFFF"/>
            <w:autoSpaceDE/>
            <w:autoSpaceDN/>
            <w:spacing w:before="225" w:after="225" w:line="276" w:lineRule="auto"/>
            <w:ind w:left="284" w:firstLine="709"/>
            <w:contextualSpacing/>
            <w:rPr>
              <w:color w:val="111111"/>
              <w:sz w:val="28"/>
              <w:szCs w:val="28"/>
              <w:lang w:eastAsia="ru-RU"/>
            </w:rPr>
          </w:pPr>
          <w:r w:rsidRPr="004D57D6">
            <w:rPr>
              <w:color w:val="111111"/>
              <w:sz w:val="28"/>
              <w:szCs w:val="28"/>
              <w:lang w:eastAsia="ru-RU"/>
            </w:rPr>
            <w:t>Шишкопад и прекратился</w:t>
          </w:r>
          <w:r>
            <w:rPr>
              <w:color w:val="111111"/>
              <w:sz w:val="28"/>
              <w:szCs w:val="28"/>
              <w:lang w:eastAsia="ru-RU"/>
            </w:rPr>
            <w:t xml:space="preserve"> - </w:t>
          </w:r>
          <w:r w:rsidRPr="004D57D6">
            <w:rPr>
              <w:color w:val="111111"/>
              <w:sz w:val="28"/>
              <w:szCs w:val="28"/>
              <w:lang w:eastAsia="ru-RU"/>
            </w:rPr>
            <w:t xml:space="preserve"> ладошки аккуратно положить на спину.</w:t>
          </w:r>
        </w:p>
        <w:p w:rsidR="00204A73" w:rsidRDefault="00204A73" w:rsidP="004D46A3">
          <w:pPr>
            <w:widowControl/>
            <w:autoSpaceDE/>
            <w:autoSpaceDN/>
            <w:spacing w:line="276" w:lineRule="auto"/>
            <w:ind w:left="284" w:right="20" w:firstLine="709"/>
            <w:contextualSpacing/>
            <w:jc w:val="center"/>
            <w:rPr>
              <w:b/>
              <w:i/>
              <w:color w:val="002060"/>
              <w:sz w:val="36"/>
              <w:szCs w:val="40"/>
              <w:u w:val="single"/>
              <w:lang w:eastAsia="ru-RU"/>
            </w:rPr>
          </w:pPr>
        </w:p>
        <w:p w:rsidR="005740B5" w:rsidRPr="005740B5" w:rsidRDefault="005740B5" w:rsidP="004D46A3">
          <w:pPr>
            <w:widowControl/>
            <w:autoSpaceDE/>
            <w:autoSpaceDN/>
            <w:spacing w:line="276" w:lineRule="auto"/>
            <w:ind w:left="284" w:right="20" w:firstLine="709"/>
            <w:contextualSpacing/>
            <w:jc w:val="center"/>
            <w:rPr>
              <w:b/>
              <w:i/>
              <w:color w:val="002060"/>
              <w:sz w:val="36"/>
              <w:szCs w:val="40"/>
              <w:u w:val="single"/>
              <w:lang w:eastAsia="ru-RU"/>
            </w:rPr>
          </w:pPr>
          <w:r w:rsidRPr="005740B5">
            <w:rPr>
              <w:b/>
              <w:i/>
              <w:color w:val="002060"/>
              <w:sz w:val="36"/>
              <w:szCs w:val="40"/>
              <w:u w:val="single"/>
              <w:lang w:eastAsia="ru-RU"/>
            </w:rPr>
            <w:t>Октябрь</w:t>
          </w:r>
        </w:p>
        <w:p w:rsidR="005740B5" w:rsidRDefault="005740B5" w:rsidP="004D46A3">
          <w:pPr>
            <w:widowControl/>
            <w:autoSpaceDE/>
            <w:autoSpaceDN/>
            <w:spacing w:line="276" w:lineRule="auto"/>
            <w:ind w:left="284" w:right="20" w:firstLine="709"/>
            <w:contextualSpacing/>
            <w:jc w:val="center"/>
            <w:rPr>
              <w:b/>
              <w:i/>
              <w:color w:val="002060"/>
              <w:sz w:val="36"/>
              <w:szCs w:val="40"/>
              <w:lang w:eastAsia="ru-RU"/>
            </w:rPr>
          </w:pPr>
          <w:r w:rsidRPr="005740B5">
            <w:rPr>
              <w:b/>
              <w:i/>
              <w:color w:val="002060"/>
              <w:sz w:val="36"/>
              <w:szCs w:val="40"/>
              <w:lang w:eastAsia="ru-RU"/>
            </w:rPr>
            <w:t>1 неделя</w:t>
          </w:r>
          <w:r w:rsidR="00310090">
            <w:rPr>
              <w:b/>
              <w:i/>
              <w:color w:val="002060"/>
              <w:sz w:val="36"/>
              <w:szCs w:val="40"/>
              <w:lang w:eastAsia="ru-RU"/>
            </w:rPr>
            <w:t xml:space="preserve"> –« Огород и сад. Фрукты и овощ</w:t>
          </w:r>
          <w:r>
            <w:rPr>
              <w:b/>
              <w:i/>
              <w:color w:val="002060"/>
              <w:sz w:val="36"/>
              <w:szCs w:val="40"/>
              <w:lang w:eastAsia="ru-RU"/>
            </w:rPr>
            <w:t>.</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b/>
              <w:i/>
              <w:color w:val="002060"/>
              <w:sz w:val="28"/>
              <w:szCs w:val="28"/>
              <w:lang w:eastAsia="ru-RU"/>
            </w:rPr>
            <w:t>1.Развитие речевого дыхания и голоса «Разговоры овощей».</w:t>
          </w:r>
          <w:r w:rsidRPr="008423A5">
            <w:rPr>
              <w:b/>
              <w:sz w:val="28"/>
              <w:szCs w:val="28"/>
              <w:lang w:eastAsia="ru-RU"/>
            </w:rPr>
            <w:t xml:space="preserve"> </w:t>
          </w:r>
          <w:r w:rsidRPr="008423A5">
            <w:rPr>
              <w:sz w:val="28"/>
              <w:szCs w:val="28"/>
              <w:lang w:eastAsia="ru-RU"/>
            </w:rPr>
            <w:t xml:space="preserve">Произносить слоговые сочетания от имени Помидора </w:t>
          </w:r>
          <w:r w:rsidRPr="008423A5">
            <w:rPr>
              <w:i/>
              <w:sz w:val="28"/>
              <w:szCs w:val="28"/>
              <w:lang w:eastAsia="ru-RU"/>
            </w:rPr>
            <w:t>(хвастливо)</w:t>
          </w:r>
          <w:r w:rsidRPr="008423A5">
            <w:rPr>
              <w:sz w:val="28"/>
              <w:szCs w:val="28"/>
              <w:lang w:eastAsia="ru-RU"/>
            </w:rPr>
            <w:t xml:space="preserve"> и Огурца </w:t>
          </w:r>
          <w:r w:rsidRPr="008423A5">
            <w:rPr>
              <w:i/>
              <w:sz w:val="28"/>
              <w:szCs w:val="28"/>
              <w:lang w:eastAsia="ru-RU"/>
            </w:rPr>
            <w:t>(обиженно)</w:t>
          </w:r>
          <w:r w:rsidRPr="008423A5">
            <w:rPr>
              <w:sz w:val="28"/>
              <w:szCs w:val="28"/>
              <w:lang w:eastAsia="ru-RU"/>
            </w:rPr>
            <w:t xml:space="preserve">.  Помидор  хвастается  перед  Огурцом  тем,  что  он  красный, красивый: </w:t>
          </w:r>
          <w:r>
            <w:rPr>
              <w:sz w:val="28"/>
              <w:szCs w:val="28"/>
              <w:lang w:eastAsia="ru-RU"/>
            </w:rPr>
            <w:br/>
          </w:r>
          <w:r w:rsidRPr="008423A5">
            <w:rPr>
              <w:i/>
              <w:sz w:val="28"/>
              <w:szCs w:val="28"/>
              <w:lang w:eastAsia="ru-RU"/>
            </w:rPr>
            <w:t xml:space="preserve">«Па-пу, пы-по!» Огурец: «Пы-бы, по-бо».  </w:t>
          </w:r>
          <w:r w:rsidRPr="008423A5">
            <w:rPr>
              <w:sz w:val="28"/>
              <w:szCs w:val="28"/>
              <w:lang w:eastAsia="ru-RU"/>
            </w:rPr>
            <w:t xml:space="preserve">Кабачок говорит Баклажану, что ему надоело лежать на грядке: </w:t>
          </w:r>
          <w:r w:rsidRPr="008423A5">
            <w:rPr>
              <w:i/>
              <w:sz w:val="28"/>
              <w:szCs w:val="28"/>
              <w:lang w:eastAsia="ru-RU"/>
            </w:rPr>
            <w:t>«То-ты-ту».</w:t>
          </w:r>
          <w:r w:rsidRPr="008423A5">
            <w:rPr>
              <w:sz w:val="28"/>
              <w:szCs w:val="28"/>
              <w:lang w:eastAsia="ru-RU"/>
            </w:rPr>
            <w:t xml:space="preserve"> Произносить  </w:t>
          </w:r>
          <w:r w:rsidRPr="008423A5">
            <w:rPr>
              <w:i/>
              <w:sz w:val="28"/>
              <w:szCs w:val="28"/>
              <w:lang w:eastAsia="ru-RU"/>
            </w:rPr>
            <w:t>«Ох!»,  «Ах!»,  «Ух!»</w:t>
          </w:r>
          <w:r w:rsidRPr="008423A5">
            <w:rPr>
              <w:sz w:val="28"/>
              <w:szCs w:val="28"/>
              <w:lang w:eastAsia="ru-RU"/>
            </w:rPr>
            <w:t xml:space="preserve">  шепотом,  тихо  и  громко  от  имени дедушки и бабушки.</w:t>
          </w:r>
        </w:p>
        <w:p w:rsidR="008423A5" w:rsidRPr="008423A5" w:rsidRDefault="008423A5" w:rsidP="004D46A3">
          <w:pPr>
            <w:widowControl/>
            <w:autoSpaceDE/>
            <w:autoSpaceDN/>
            <w:spacing w:line="276" w:lineRule="auto"/>
            <w:ind w:left="284" w:firstLine="709"/>
            <w:contextualSpacing/>
            <w:rPr>
              <w:b/>
              <w:i/>
              <w:color w:val="002060"/>
              <w:sz w:val="28"/>
              <w:szCs w:val="28"/>
              <w:lang w:eastAsia="ru-RU"/>
            </w:rPr>
          </w:pPr>
          <w:r w:rsidRPr="008423A5">
            <w:rPr>
              <w:b/>
              <w:i/>
              <w:color w:val="002060"/>
              <w:sz w:val="28"/>
              <w:szCs w:val="28"/>
              <w:lang w:eastAsia="ru-RU"/>
            </w:rPr>
            <w:t xml:space="preserve">2. Массаж биологически активных точек лица «Горох». </w:t>
          </w:r>
        </w:p>
        <w:p w:rsidR="008423A5" w:rsidRPr="008423A5" w:rsidRDefault="008423A5" w:rsidP="004D46A3">
          <w:pPr>
            <w:widowControl/>
            <w:autoSpaceDE/>
            <w:autoSpaceDN/>
            <w:spacing w:line="276" w:lineRule="auto"/>
            <w:ind w:left="284" w:firstLine="709"/>
            <w:contextualSpacing/>
            <w:rPr>
              <w:b/>
              <w:sz w:val="28"/>
              <w:szCs w:val="28"/>
              <w:lang w:eastAsia="ru-RU"/>
            </w:rPr>
          </w:pPr>
          <w:r w:rsidRPr="008423A5">
            <w:rPr>
              <w:sz w:val="28"/>
              <w:szCs w:val="28"/>
              <w:lang w:eastAsia="ru-RU"/>
            </w:rPr>
            <w:t xml:space="preserve">В магазине жил горох – </w:t>
          </w:r>
          <w:r w:rsidRPr="008423A5">
            <w:rPr>
              <w:i/>
              <w:sz w:val="28"/>
              <w:szCs w:val="28"/>
              <w:lang w:eastAsia="ru-RU"/>
            </w:rPr>
            <w:t>массируем щеки круговыми движениями.</w:t>
          </w:r>
        </w:p>
        <w:p w:rsidR="008423A5" w:rsidRPr="008423A5" w:rsidRDefault="008423A5" w:rsidP="004D46A3">
          <w:pPr>
            <w:widowControl/>
            <w:autoSpaceDE/>
            <w:autoSpaceDN/>
            <w:spacing w:line="276" w:lineRule="auto"/>
            <w:ind w:left="284" w:firstLine="709"/>
            <w:contextualSpacing/>
            <w:rPr>
              <w:i/>
              <w:sz w:val="28"/>
              <w:szCs w:val="28"/>
              <w:lang w:eastAsia="ru-RU"/>
            </w:rPr>
          </w:pPr>
          <w:r w:rsidRPr="008423A5">
            <w:rPr>
              <w:sz w:val="28"/>
              <w:szCs w:val="28"/>
              <w:lang w:eastAsia="ru-RU"/>
            </w:rPr>
            <w:t xml:space="preserve">Закричал горох: «Ох – Ох!» - </w:t>
          </w:r>
          <w:r w:rsidRPr="008423A5">
            <w:rPr>
              <w:i/>
              <w:sz w:val="28"/>
              <w:szCs w:val="28"/>
              <w:lang w:eastAsia="ru-RU"/>
            </w:rPr>
            <w:t>массируем уши движениями сверху вниз</w:t>
          </w:r>
        </w:p>
        <w:p w:rsidR="008423A5" w:rsidRPr="008423A5" w:rsidRDefault="008423A5" w:rsidP="004D46A3">
          <w:pPr>
            <w:widowControl/>
            <w:autoSpaceDE/>
            <w:autoSpaceDN/>
            <w:spacing w:line="276" w:lineRule="auto"/>
            <w:ind w:left="284" w:firstLine="709"/>
            <w:contextualSpacing/>
            <w:rPr>
              <w:i/>
              <w:sz w:val="28"/>
              <w:szCs w:val="28"/>
              <w:lang w:eastAsia="ru-RU"/>
            </w:rPr>
          </w:pPr>
          <w:r w:rsidRPr="008423A5">
            <w:rPr>
              <w:sz w:val="28"/>
              <w:szCs w:val="28"/>
              <w:lang w:eastAsia="ru-RU"/>
            </w:rPr>
            <w:t xml:space="preserve">Тут я, детки, посмотрите, на конфеты не глядите – </w:t>
          </w:r>
          <w:r w:rsidRPr="008423A5">
            <w:rPr>
              <w:i/>
              <w:sz w:val="28"/>
              <w:szCs w:val="28"/>
              <w:lang w:eastAsia="ru-RU"/>
            </w:rPr>
            <w:t>массируем внешние уголки глаз</w:t>
          </w:r>
        </w:p>
        <w:p w:rsidR="00E74E5C" w:rsidRPr="008423A5" w:rsidRDefault="008423A5" w:rsidP="004D46A3">
          <w:pPr>
            <w:widowControl/>
            <w:autoSpaceDE/>
            <w:autoSpaceDN/>
            <w:spacing w:line="276" w:lineRule="auto"/>
            <w:ind w:left="284" w:firstLine="709"/>
            <w:contextualSpacing/>
            <w:rPr>
              <w:i/>
              <w:sz w:val="28"/>
              <w:szCs w:val="28"/>
              <w:lang w:eastAsia="ru-RU"/>
            </w:rPr>
          </w:pPr>
          <w:r w:rsidRPr="008423A5">
            <w:rPr>
              <w:sz w:val="28"/>
              <w:szCs w:val="28"/>
              <w:lang w:eastAsia="ru-RU"/>
            </w:rPr>
            <w:t xml:space="preserve">Ну, скорей меня купите – </w:t>
          </w:r>
          <w:r w:rsidRPr="008423A5">
            <w:rPr>
              <w:i/>
              <w:sz w:val="28"/>
              <w:szCs w:val="28"/>
              <w:lang w:eastAsia="ru-RU"/>
            </w:rPr>
            <w:t>нажимаем на  крылья носа  указательными пальцами.</w:t>
          </w:r>
        </w:p>
        <w:p w:rsidR="008423A5" w:rsidRDefault="008423A5" w:rsidP="004D46A3">
          <w:pPr>
            <w:widowControl/>
            <w:autoSpaceDE/>
            <w:autoSpaceDN/>
            <w:spacing w:line="276" w:lineRule="auto"/>
            <w:ind w:left="284" w:firstLine="709"/>
            <w:contextualSpacing/>
            <w:rPr>
              <w:i/>
              <w:sz w:val="28"/>
              <w:szCs w:val="28"/>
              <w:lang w:eastAsia="ru-RU"/>
            </w:rPr>
          </w:pPr>
          <w:r w:rsidRPr="008423A5">
            <w:rPr>
              <w:sz w:val="28"/>
              <w:szCs w:val="28"/>
              <w:lang w:eastAsia="ru-RU"/>
            </w:rPr>
            <w:t xml:space="preserve">От конфет ведь пользы нет – </w:t>
          </w:r>
          <w:r w:rsidRPr="008423A5">
            <w:rPr>
              <w:i/>
              <w:sz w:val="28"/>
              <w:szCs w:val="28"/>
              <w:lang w:eastAsia="ru-RU"/>
            </w:rPr>
            <w:t>указательными пальцами массируем уголки губ</w:t>
          </w:r>
          <w:r>
            <w:rPr>
              <w:i/>
              <w:sz w:val="28"/>
              <w:szCs w:val="28"/>
              <w:lang w:eastAsia="ru-RU"/>
            </w:rPr>
            <w:t xml:space="preserve">. </w:t>
          </w:r>
        </w:p>
        <w:p w:rsidR="008423A5" w:rsidRPr="008423A5" w:rsidRDefault="008423A5" w:rsidP="004D46A3">
          <w:pPr>
            <w:widowControl/>
            <w:autoSpaceDE/>
            <w:autoSpaceDN/>
            <w:spacing w:line="276" w:lineRule="auto"/>
            <w:ind w:left="284" w:firstLine="709"/>
            <w:contextualSpacing/>
            <w:rPr>
              <w:i/>
              <w:sz w:val="28"/>
              <w:szCs w:val="28"/>
              <w:lang w:eastAsia="ru-RU"/>
            </w:rPr>
          </w:pPr>
          <w:r w:rsidRPr="008423A5">
            <w:rPr>
              <w:sz w:val="28"/>
              <w:szCs w:val="28"/>
              <w:lang w:eastAsia="ru-RU"/>
            </w:rPr>
            <w:t xml:space="preserve">Я нужней, чем сто конфет! </w:t>
          </w:r>
          <w:r w:rsidRPr="008423A5">
            <w:rPr>
              <w:i/>
              <w:sz w:val="28"/>
              <w:szCs w:val="28"/>
              <w:lang w:eastAsia="ru-RU"/>
            </w:rPr>
            <w:t>-  прижимаем ладони к щекам.</w:t>
          </w:r>
        </w:p>
        <w:p w:rsidR="008423A5" w:rsidRPr="008423A5" w:rsidRDefault="008423A5" w:rsidP="004D46A3">
          <w:pPr>
            <w:widowControl/>
            <w:autoSpaceDE/>
            <w:autoSpaceDN/>
            <w:spacing w:line="276" w:lineRule="auto"/>
            <w:ind w:left="284" w:firstLine="709"/>
            <w:contextualSpacing/>
            <w:rPr>
              <w:b/>
              <w:i/>
              <w:color w:val="002060"/>
              <w:sz w:val="28"/>
              <w:szCs w:val="28"/>
              <w:lang w:eastAsia="ru-RU"/>
            </w:rPr>
          </w:pPr>
          <w:r w:rsidRPr="008423A5">
            <w:rPr>
              <w:b/>
              <w:i/>
              <w:color w:val="002060"/>
              <w:sz w:val="28"/>
              <w:szCs w:val="28"/>
              <w:lang w:eastAsia="ru-RU"/>
            </w:rPr>
            <w:t>3.Упражнения для язычка:</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1.</w:t>
          </w:r>
          <w:r w:rsidRPr="008423A5">
            <w:rPr>
              <w:b/>
              <w:sz w:val="28"/>
              <w:szCs w:val="28"/>
              <w:lang w:eastAsia="ru-RU"/>
            </w:rPr>
            <w:t>Пришли дети в огород</w:t>
          </w:r>
          <w:r w:rsidRPr="008423A5">
            <w:rPr>
              <w:sz w:val="28"/>
              <w:szCs w:val="28"/>
              <w:lang w:eastAsia="ru-RU"/>
            </w:rPr>
            <w:t>, от удивления открыли рот, увидев</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огромную тыкву. Упражнение </w:t>
          </w:r>
          <w:r w:rsidRPr="008423A5">
            <w:rPr>
              <w:b/>
              <w:i/>
              <w:sz w:val="28"/>
              <w:szCs w:val="28"/>
              <w:lang w:eastAsia="ru-RU"/>
            </w:rPr>
            <w:t>«Тыква»</w:t>
          </w:r>
          <w:r w:rsidRPr="008423A5">
            <w:rPr>
              <w:sz w:val="28"/>
              <w:szCs w:val="28"/>
              <w:lang w:eastAsia="ru-RU"/>
            </w:rPr>
            <w:t>-широко открыть рот, удерживать под счет до «5-6».</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2. </w:t>
          </w:r>
          <w:r w:rsidRPr="008423A5">
            <w:rPr>
              <w:b/>
              <w:i/>
              <w:sz w:val="28"/>
              <w:szCs w:val="28"/>
              <w:lang w:eastAsia="ru-RU"/>
            </w:rPr>
            <w:t>«Толстячки — худышки».</w:t>
          </w:r>
          <w:r w:rsidRPr="008423A5">
            <w:rPr>
              <w:sz w:val="28"/>
              <w:szCs w:val="28"/>
              <w:lang w:eastAsia="ru-RU"/>
            </w:rPr>
            <w:t xml:space="preserve"> Изобразить овощи на грядке. Арбузы, тыквы, кочаны капусты — «толстячки»; лук, чеснок, стручок гороха и</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другие — «худышки».</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3. </w:t>
          </w:r>
          <w:r w:rsidRPr="008423A5">
            <w:rPr>
              <w:b/>
              <w:i/>
              <w:sz w:val="28"/>
              <w:szCs w:val="28"/>
              <w:lang w:eastAsia="ru-RU"/>
            </w:rPr>
            <w:t>«Лопата»</w:t>
          </w:r>
          <w:r w:rsidRPr="008423A5">
            <w:rPr>
              <w:sz w:val="28"/>
              <w:szCs w:val="28"/>
              <w:lang w:eastAsia="ru-RU"/>
            </w:rPr>
            <w:t>. «Надо выкопать картофель, приготовьте лопаты».</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Язык лежит на нижней губе в спокойном состоянии.</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4. </w:t>
          </w:r>
          <w:r w:rsidRPr="008423A5">
            <w:rPr>
              <w:b/>
              <w:i/>
              <w:sz w:val="28"/>
              <w:szCs w:val="28"/>
              <w:lang w:eastAsia="ru-RU"/>
            </w:rPr>
            <w:t>«Копаем картошку»</w:t>
          </w:r>
          <w:r w:rsidRPr="008423A5">
            <w:rPr>
              <w:sz w:val="28"/>
              <w:szCs w:val="28"/>
              <w:lang w:eastAsia="ru-RU"/>
            </w:rPr>
            <w:t>. Кончик языка поднимать и опускать, закрывая то верхнюю, то нижнюю губу.</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5.</w:t>
          </w:r>
          <w:r w:rsidRPr="008423A5">
            <w:rPr>
              <w:b/>
              <w:sz w:val="28"/>
              <w:szCs w:val="28"/>
              <w:lang w:eastAsia="ru-RU"/>
            </w:rPr>
            <w:t xml:space="preserve">Кабачок, </w:t>
          </w:r>
          <w:r w:rsidRPr="008423A5">
            <w:rPr>
              <w:sz w:val="28"/>
              <w:szCs w:val="28"/>
              <w:lang w:eastAsia="ru-RU"/>
            </w:rPr>
            <w:t xml:space="preserve">кабачок, покажи-ка свой бочок. </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Упражнение </w:t>
          </w:r>
          <w:r w:rsidRPr="008423A5">
            <w:rPr>
              <w:b/>
              <w:i/>
              <w:sz w:val="28"/>
              <w:szCs w:val="28"/>
              <w:lang w:eastAsia="ru-RU"/>
            </w:rPr>
            <w:t>«Кабачок»</w:t>
          </w:r>
          <w:r w:rsidRPr="008423A5">
            <w:rPr>
              <w:sz w:val="28"/>
              <w:szCs w:val="28"/>
              <w:lang w:eastAsia="ru-RU"/>
            </w:rPr>
            <w:t>-широко открыть рот, закрыть «широким» языком верхние зубы. Опустить язык за нижние зубы.</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6. </w:t>
          </w:r>
          <w:r w:rsidRPr="008423A5">
            <w:rPr>
              <w:b/>
              <w:i/>
              <w:sz w:val="28"/>
              <w:szCs w:val="28"/>
              <w:lang w:eastAsia="ru-RU"/>
            </w:rPr>
            <w:t>«Ровная грядка в огороде»</w:t>
          </w:r>
          <w:r w:rsidRPr="008423A5">
            <w:rPr>
              <w:sz w:val="28"/>
              <w:szCs w:val="28"/>
              <w:lang w:eastAsia="ru-RU"/>
            </w:rPr>
            <w:t>. Широко открыть рот,</w:t>
          </w:r>
        </w:p>
        <w:p w:rsid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опустить язык за нижние зубы.</w:t>
          </w:r>
        </w:p>
        <w:p w:rsidR="00204A73" w:rsidRDefault="00204A73" w:rsidP="004D46A3">
          <w:pPr>
            <w:widowControl/>
            <w:autoSpaceDE/>
            <w:autoSpaceDN/>
            <w:spacing w:line="276" w:lineRule="auto"/>
            <w:ind w:left="284" w:firstLine="709"/>
            <w:contextualSpacing/>
            <w:rPr>
              <w:sz w:val="28"/>
              <w:szCs w:val="28"/>
              <w:lang w:eastAsia="ru-RU"/>
            </w:rPr>
          </w:pPr>
        </w:p>
        <w:p w:rsidR="00204A73" w:rsidRPr="008423A5" w:rsidRDefault="00204A73" w:rsidP="004D46A3">
          <w:pPr>
            <w:widowControl/>
            <w:autoSpaceDE/>
            <w:autoSpaceDN/>
            <w:spacing w:line="276" w:lineRule="auto"/>
            <w:ind w:left="284" w:firstLine="709"/>
            <w:contextualSpacing/>
            <w:rPr>
              <w:sz w:val="28"/>
              <w:szCs w:val="28"/>
              <w:lang w:eastAsia="ru-RU"/>
            </w:rPr>
          </w:pPr>
        </w:p>
        <w:p w:rsid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7. </w:t>
          </w:r>
          <w:r w:rsidRPr="008423A5">
            <w:rPr>
              <w:b/>
              <w:i/>
              <w:sz w:val="28"/>
              <w:szCs w:val="28"/>
              <w:lang w:eastAsia="ru-RU"/>
            </w:rPr>
            <w:t>Игра «Я — не я».</w:t>
          </w:r>
          <w:r w:rsidRPr="008423A5">
            <w:rPr>
              <w:sz w:val="28"/>
              <w:szCs w:val="28"/>
              <w:lang w:eastAsia="ru-RU"/>
            </w:rPr>
            <w:t xml:space="preserve"> Опускать кончик языка за нижние зубы, губы в улыбке. Педагог произносит предложения: «Я люблю морковь», «Я люблю огурец», «Я люблю сырую картошку», «Я сварю компот из капусты» и т.д. Дети отвечают: «И я, и я!» или «Не я, не я!».</w:t>
          </w:r>
        </w:p>
        <w:p w:rsidR="00E74E5C" w:rsidRPr="008423A5" w:rsidRDefault="00E74E5C" w:rsidP="004D46A3">
          <w:pPr>
            <w:widowControl/>
            <w:autoSpaceDE/>
            <w:autoSpaceDN/>
            <w:spacing w:line="276" w:lineRule="auto"/>
            <w:ind w:left="284" w:firstLine="709"/>
            <w:contextualSpacing/>
            <w:rPr>
              <w:sz w:val="28"/>
              <w:szCs w:val="28"/>
              <w:lang w:eastAsia="ru-RU"/>
            </w:rPr>
          </w:pPr>
        </w:p>
        <w:p w:rsidR="008423A5" w:rsidRPr="008423A5" w:rsidRDefault="008423A5" w:rsidP="004D46A3">
          <w:pPr>
            <w:widowControl/>
            <w:autoSpaceDE/>
            <w:autoSpaceDN/>
            <w:spacing w:line="276" w:lineRule="auto"/>
            <w:ind w:left="284" w:firstLine="709"/>
            <w:contextualSpacing/>
            <w:jc w:val="center"/>
            <w:rPr>
              <w:b/>
              <w:i/>
              <w:color w:val="002060"/>
              <w:sz w:val="36"/>
              <w:szCs w:val="28"/>
              <w:lang w:eastAsia="ru-RU"/>
            </w:rPr>
          </w:pPr>
          <w:r w:rsidRPr="008423A5">
            <w:rPr>
              <w:b/>
              <w:i/>
              <w:color w:val="002060"/>
              <w:sz w:val="36"/>
              <w:szCs w:val="28"/>
              <w:lang w:eastAsia="ru-RU"/>
            </w:rPr>
            <w:t xml:space="preserve"> «Сад. Фрукты»</w:t>
          </w:r>
        </w:p>
        <w:p w:rsidR="008423A5" w:rsidRPr="008423A5" w:rsidRDefault="008423A5" w:rsidP="004D46A3">
          <w:pPr>
            <w:widowControl/>
            <w:autoSpaceDE/>
            <w:autoSpaceDN/>
            <w:spacing w:line="276" w:lineRule="auto"/>
            <w:ind w:left="284" w:firstLine="709"/>
            <w:contextualSpacing/>
            <w:jc w:val="both"/>
            <w:rPr>
              <w:b/>
              <w:i/>
              <w:color w:val="002060"/>
              <w:sz w:val="28"/>
              <w:szCs w:val="28"/>
              <w:lang w:eastAsia="ru-RU"/>
            </w:rPr>
          </w:pPr>
          <w:r w:rsidRPr="008423A5">
            <w:rPr>
              <w:b/>
              <w:i/>
              <w:color w:val="002060"/>
              <w:sz w:val="28"/>
              <w:szCs w:val="28"/>
              <w:lang w:eastAsia="ru-RU"/>
            </w:rPr>
            <w:t>1.Упражнение на дыхание:</w:t>
          </w:r>
        </w:p>
        <w:p w:rsidR="008423A5" w:rsidRPr="008423A5" w:rsidRDefault="008423A5" w:rsidP="004D46A3">
          <w:pPr>
            <w:widowControl/>
            <w:autoSpaceDE/>
            <w:autoSpaceDN/>
            <w:spacing w:line="276" w:lineRule="auto"/>
            <w:ind w:left="284" w:firstLine="709"/>
            <w:contextualSpacing/>
            <w:jc w:val="both"/>
            <w:rPr>
              <w:sz w:val="28"/>
              <w:szCs w:val="28"/>
              <w:lang w:eastAsia="ru-RU"/>
            </w:rPr>
          </w:pPr>
          <w:r w:rsidRPr="008423A5">
            <w:rPr>
              <w:sz w:val="28"/>
              <w:szCs w:val="28"/>
              <w:lang w:eastAsia="ru-RU"/>
            </w:rPr>
            <w:t>Вдох носом - повернуть голову влево. Увидели очень большое яблоко. Выдох ртом с произношением звука 0-0-0. Повернуть голову направо. Какая огромная груша! Вдох носом, выдох ртом.</w:t>
          </w:r>
        </w:p>
        <w:p w:rsidR="008423A5" w:rsidRPr="008423A5" w:rsidRDefault="008423A5" w:rsidP="004D46A3">
          <w:pPr>
            <w:widowControl/>
            <w:autoSpaceDE/>
            <w:autoSpaceDN/>
            <w:spacing w:line="276" w:lineRule="auto"/>
            <w:ind w:left="284" w:firstLine="709"/>
            <w:contextualSpacing/>
            <w:jc w:val="both"/>
            <w:rPr>
              <w:b/>
              <w:i/>
              <w:color w:val="002060"/>
              <w:sz w:val="28"/>
              <w:szCs w:val="28"/>
              <w:lang w:eastAsia="ru-RU"/>
            </w:rPr>
          </w:pPr>
          <w:r w:rsidRPr="008423A5">
            <w:rPr>
              <w:b/>
              <w:i/>
              <w:color w:val="002060"/>
              <w:sz w:val="28"/>
              <w:szCs w:val="28"/>
              <w:lang w:eastAsia="ru-RU"/>
            </w:rPr>
            <w:t>2. Упражнения для язычка:</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1. </w:t>
          </w:r>
          <w:r w:rsidRPr="008423A5">
            <w:rPr>
              <w:b/>
              <w:i/>
              <w:sz w:val="28"/>
              <w:szCs w:val="28"/>
              <w:lang w:eastAsia="ru-RU"/>
            </w:rPr>
            <w:t>«Щечки-яблочки»</w:t>
          </w:r>
          <w:r w:rsidRPr="008423A5">
            <w:rPr>
              <w:sz w:val="28"/>
              <w:szCs w:val="28"/>
              <w:lang w:eastAsia="ru-RU"/>
            </w:rPr>
            <w:t>. Ваши щечки круглые как яблочки. Надуть обе щеки.</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2. </w:t>
          </w:r>
          <w:r w:rsidRPr="008423A5">
            <w:rPr>
              <w:b/>
              <w:i/>
              <w:sz w:val="28"/>
              <w:szCs w:val="28"/>
              <w:lang w:eastAsia="ru-RU"/>
            </w:rPr>
            <w:t>«Спрячем сливу за щеку»</w:t>
          </w:r>
          <w:r w:rsidRPr="008423A5">
            <w:rPr>
              <w:sz w:val="28"/>
              <w:szCs w:val="28"/>
              <w:lang w:eastAsia="ru-RU"/>
            </w:rPr>
            <w:t>. Надувать попеременно то правую, то левую щеку.</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3. </w:t>
          </w:r>
          <w:r w:rsidRPr="008423A5">
            <w:rPr>
              <w:b/>
              <w:i/>
              <w:sz w:val="28"/>
              <w:szCs w:val="28"/>
              <w:lang w:eastAsia="ru-RU"/>
            </w:rPr>
            <w:t>«Круглая виноградинка»</w:t>
          </w:r>
          <w:r w:rsidRPr="008423A5">
            <w:rPr>
              <w:sz w:val="28"/>
              <w:szCs w:val="28"/>
              <w:lang w:eastAsia="ru-RU"/>
            </w:rPr>
            <w:t>. Вытянуть губы вперед узкой трубочкой.</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4. </w:t>
          </w:r>
          <w:r w:rsidRPr="008423A5">
            <w:rPr>
              <w:b/>
              <w:i/>
              <w:sz w:val="28"/>
              <w:szCs w:val="28"/>
              <w:lang w:eastAsia="ru-RU"/>
            </w:rPr>
            <w:t>«Банан»</w:t>
          </w:r>
          <w:r w:rsidRPr="008423A5">
            <w:rPr>
              <w:sz w:val="28"/>
              <w:szCs w:val="28"/>
              <w:lang w:eastAsia="ru-RU"/>
            </w:rPr>
            <w:t>. Улыбнуться, приподняв уголки губ вверх. Губы сомкнуты.</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5. </w:t>
          </w:r>
          <w:r w:rsidRPr="008423A5">
            <w:rPr>
              <w:b/>
              <w:i/>
              <w:sz w:val="28"/>
              <w:szCs w:val="28"/>
              <w:lang w:eastAsia="ru-RU"/>
            </w:rPr>
            <w:t>«Язычок пролезает через щель в заборе в сад»</w:t>
          </w:r>
          <w:r w:rsidRPr="008423A5">
            <w:rPr>
              <w:sz w:val="28"/>
              <w:szCs w:val="28"/>
              <w:lang w:eastAsia="ru-RU"/>
            </w:rPr>
            <w:t>. «Широкий» язык с силой протискивается между зубами.</w:t>
          </w:r>
        </w:p>
        <w:p w:rsid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6. </w:t>
          </w:r>
          <w:r w:rsidRPr="008423A5">
            <w:rPr>
              <w:b/>
              <w:i/>
              <w:sz w:val="28"/>
              <w:szCs w:val="28"/>
              <w:lang w:eastAsia="ru-RU"/>
            </w:rPr>
            <w:t>«Колья забора острые — вот такие»</w:t>
          </w:r>
          <w:r w:rsidRPr="008423A5">
            <w:rPr>
              <w:sz w:val="28"/>
              <w:szCs w:val="28"/>
              <w:lang w:eastAsia="ru-RU"/>
            </w:rPr>
            <w:t>. Показать «острый» язык. По очереди высовывать то «широкий», то «узкий» язык.</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7. </w:t>
          </w:r>
          <w:r w:rsidRPr="008423A5">
            <w:rPr>
              <w:b/>
              <w:i/>
              <w:sz w:val="28"/>
              <w:szCs w:val="28"/>
              <w:lang w:eastAsia="ru-RU"/>
            </w:rPr>
            <w:t>«Язычок-листок прикрыл яблочка бочок»</w:t>
          </w:r>
          <w:r w:rsidRPr="008423A5">
            <w:rPr>
              <w:sz w:val="28"/>
              <w:szCs w:val="28"/>
              <w:lang w:eastAsia="ru-RU"/>
            </w:rPr>
            <w:t>. Поднять язык вверх и закрыть верхнюю губу. Опустить вниз и закрыть нижнюю губу.</w:t>
          </w:r>
        </w:p>
        <w:p w:rsid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8. </w:t>
          </w:r>
          <w:r w:rsidRPr="008423A5">
            <w:rPr>
              <w:b/>
              <w:i/>
              <w:sz w:val="28"/>
              <w:szCs w:val="28"/>
              <w:lang w:eastAsia="ru-RU"/>
            </w:rPr>
            <w:t>«Качели в саду»</w:t>
          </w:r>
          <w:r w:rsidRPr="008423A5">
            <w:rPr>
              <w:sz w:val="28"/>
              <w:szCs w:val="28"/>
              <w:lang w:eastAsia="ru-RU"/>
            </w:rPr>
            <w:t>. В саду мы увидели качели.</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На качелях я качаюсь</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Вверх — вниз, вверх — вниз.</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Поднимаюсь, опускаюсь</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Вверх — вниз, вверх — вниз.</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Поднимать язык вверх и опускать вниз, высунув его изо рта.</w:t>
          </w:r>
        </w:p>
        <w:p w:rsidR="008423A5" w:rsidRPr="008423A5" w:rsidRDefault="008423A5" w:rsidP="004D46A3">
          <w:pPr>
            <w:widowControl/>
            <w:autoSpaceDE/>
            <w:autoSpaceDN/>
            <w:spacing w:line="276" w:lineRule="auto"/>
            <w:ind w:left="284" w:firstLine="709"/>
            <w:contextualSpacing/>
            <w:rPr>
              <w:sz w:val="28"/>
              <w:szCs w:val="28"/>
              <w:lang w:eastAsia="ru-RU"/>
            </w:rPr>
          </w:pPr>
          <w:r w:rsidRPr="008423A5">
            <w:rPr>
              <w:sz w:val="28"/>
              <w:szCs w:val="28"/>
              <w:lang w:eastAsia="ru-RU"/>
            </w:rPr>
            <w:t xml:space="preserve">9. </w:t>
          </w:r>
          <w:r w:rsidRPr="008423A5">
            <w:rPr>
              <w:b/>
              <w:i/>
              <w:sz w:val="28"/>
              <w:szCs w:val="28"/>
              <w:lang w:eastAsia="ru-RU"/>
            </w:rPr>
            <w:t>«Чашечка для сока»</w:t>
          </w:r>
          <w:r w:rsidRPr="008423A5">
            <w:rPr>
              <w:sz w:val="28"/>
              <w:szCs w:val="28"/>
              <w:lang w:eastAsia="ru-RU"/>
            </w:rPr>
            <w:t xml:space="preserve">. Сделать из языка «чашечку». </w:t>
          </w:r>
          <w:r>
            <w:rPr>
              <w:sz w:val="28"/>
              <w:szCs w:val="28"/>
              <w:lang w:eastAsia="ru-RU"/>
            </w:rPr>
            <w:br/>
          </w:r>
          <w:r w:rsidRPr="008423A5">
            <w:rPr>
              <w:sz w:val="28"/>
              <w:szCs w:val="28"/>
              <w:lang w:eastAsia="ru-RU"/>
            </w:rPr>
            <w:t>«В Машину чашечку я</w:t>
          </w:r>
          <w:r>
            <w:rPr>
              <w:sz w:val="28"/>
              <w:szCs w:val="28"/>
              <w:lang w:eastAsia="ru-RU"/>
            </w:rPr>
            <w:t xml:space="preserve"> </w:t>
          </w:r>
          <w:r w:rsidRPr="008423A5">
            <w:rPr>
              <w:sz w:val="28"/>
              <w:szCs w:val="28"/>
              <w:lang w:eastAsia="ru-RU"/>
            </w:rPr>
            <w:t>налью апельсиновый сок, в Колину — яблочный, в Димину — сливовый.</w:t>
          </w:r>
          <w:r>
            <w:rPr>
              <w:sz w:val="28"/>
              <w:szCs w:val="28"/>
              <w:lang w:eastAsia="ru-RU"/>
            </w:rPr>
            <w:t xml:space="preserve"> </w:t>
          </w:r>
          <w:r w:rsidRPr="008423A5">
            <w:rPr>
              <w:sz w:val="28"/>
              <w:szCs w:val="28"/>
              <w:lang w:eastAsia="ru-RU"/>
            </w:rPr>
            <w:t>Какой сок налить тебе, Саша?»</w:t>
          </w:r>
        </w:p>
        <w:p w:rsidR="008423A5" w:rsidRPr="008423A5" w:rsidRDefault="008423A5" w:rsidP="004D46A3">
          <w:pPr>
            <w:widowControl/>
            <w:autoSpaceDE/>
            <w:autoSpaceDN/>
            <w:spacing w:line="276" w:lineRule="auto"/>
            <w:ind w:left="284" w:firstLine="709"/>
            <w:contextualSpacing/>
            <w:rPr>
              <w:b/>
              <w:i/>
              <w:sz w:val="28"/>
              <w:szCs w:val="28"/>
              <w:lang w:eastAsia="ru-RU"/>
            </w:rPr>
          </w:pPr>
          <w:r>
            <w:rPr>
              <w:noProof/>
              <w:color w:val="000000"/>
              <w:sz w:val="28"/>
              <w:szCs w:val="28"/>
              <w:lang w:eastAsia="ru-RU"/>
            </w:rPr>
            <w:drawing>
              <wp:inline distT="0" distB="0" distL="0" distR="0" wp14:anchorId="0E6C00C8" wp14:editId="6066BC78">
                <wp:extent cx="1600200" cy="1600200"/>
                <wp:effectExtent l="0" t="0" r="0" b="0"/>
                <wp:docPr id="4" name="Рисунок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8423A5">
            <w:rPr>
              <w:color w:val="000000"/>
              <w:sz w:val="28"/>
              <w:szCs w:val="28"/>
              <w:lang w:eastAsia="ru-RU"/>
            </w:rPr>
            <w:t xml:space="preserve">     </w:t>
          </w:r>
          <w:r>
            <w:rPr>
              <w:noProof/>
              <w:color w:val="000000"/>
              <w:sz w:val="28"/>
              <w:szCs w:val="28"/>
              <w:lang w:eastAsia="ru-RU"/>
            </w:rPr>
            <w:drawing>
              <wp:inline distT="0" distB="0" distL="0" distR="0" wp14:anchorId="605920D5" wp14:editId="564D7208">
                <wp:extent cx="1714500" cy="1343025"/>
                <wp:effectExtent l="0" t="0" r="0" b="0"/>
                <wp:docPr id="3" name="Рисунок 3" descr="%D0%A1%D0%BB%D0%B8%D0%B2%D0%B0,-%D0%BF%D0%BB%D0%BE%D0%B4%D1%8B-%D0%B4%D0%B5%D1%80%D0%B5%D0%B2%D0%B0-%D1%81%D0%BB%D0%B8%D0%B2%D1%8B_4f8c5342d10ea-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A1%D0%BB%D0%B8%D0%B2%D0%B0,-%D0%BF%D0%BB%D0%BE%D0%B4%D1%8B-%D0%B4%D0%B5%D1%80%D0%B5%D0%B2%D0%B0-%D1%81%D0%BB%D0%B8%D0%B2%D1%8B_4f8c5342d10ea-thum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r w:rsidRPr="008423A5">
            <w:rPr>
              <w:color w:val="000000"/>
              <w:sz w:val="28"/>
              <w:szCs w:val="28"/>
              <w:lang w:eastAsia="ru-RU"/>
            </w:rPr>
            <w:t xml:space="preserve">        </w:t>
          </w:r>
          <w:r>
            <w:rPr>
              <w:noProof/>
              <w:color w:val="000000"/>
              <w:sz w:val="28"/>
              <w:szCs w:val="28"/>
              <w:lang w:eastAsia="ru-RU"/>
            </w:rPr>
            <w:drawing>
              <wp:inline distT="0" distB="0" distL="0" distR="0" wp14:anchorId="741C70E6" wp14:editId="02241926">
                <wp:extent cx="1181100" cy="1371600"/>
                <wp:effectExtent l="0" t="0" r="0" b="0"/>
                <wp:docPr id="2" name="Рисунок 2" descr="20129191457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919145735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371600"/>
                        </a:xfrm>
                        <a:prstGeom prst="rect">
                          <a:avLst/>
                        </a:prstGeom>
                        <a:noFill/>
                        <a:ln>
                          <a:noFill/>
                        </a:ln>
                      </pic:spPr>
                    </pic:pic>
                  </a:graphicData>
                </a:graphic>
              </wp:inline>
            </w:drawing>
          </w:r>
        </w:p>
        <w:p w:rsidR="008423A5" w:rsidRDefault="008423A5" w:rsidP="004D46A3">
          <w:pPr>
            <w:widowControl/>
            <w:autoSpaceDE/>
            <w:autoSpaceDN/>
            <w:spacing w:line="276" w:lineRule="auto"/>
            <w:ind w:left="284" w:firstLine="709"/>
            <w:contextualSpacing/>
            <w:rPr>
              <w:b/>
              <w:i/>
              <w:sz w:val="28"/>
              <w:szCs w:val="28"/>
              <w:lang w:eastAsia="ru-RU"/>
            </w:rPr>
          </w:pPr>
          <w:r w:rsidRPr="008423A5">
            <w:rPr>
              <w:b/>
              <w:i/>
              <w:sz w:val="28"/>
              <w:szCs w:val="28"/>
              <w:lang w:eastAsia="ru-RU"/>
            </w:rPr>
            <w:t xml:space="preserve">                </w:t>
          </w:r>
        </w:p>
        <w:p w:rsidR="00204A73" w:rsidRDefault="00204A73" w:rsidP="004D46A3">
          <w:pPr>
            <w:widowControl/>
            <w:autoSpaceDE/>
            <w:autoSpaceDN/>
            <w:spacing w:line="276" w:lineRule="auto"/>
            <w:ind w:left="284" w:firstLine="709"/>
            <w:contextualSpacing/>
            <w:jc w:val="center"/>
            <w:rPr>
              <w:b/>
              <w:i/>
              <w:color w:val="002060"/>
              <w:sz w:val="36"/>
              <w:szCs w:val="28"/>
              <w:lang w:eastAsia="ru-RU"/>
            </w:rPr>
          </w:pPr>
        </w:p>
        <w:p w:rsidR="0033654F" w:rsidRDefault="0033654F" w:rsidP="004D46A3">
          <w:pPr>
            <w:widowControl/>
            <w:autoSpaceDE/>
            <w:autoSpaceDN/>
            <w:spacing w:line="276" w:lineRule="auto"/>
            <w:ind w:left="284" w:firstLine="709"/>
            <w:contextualSpacing/>
            <w:jc w:val="center"/>
            <w:rPr>
              <w:b/>
              <w:i/>
              <w:color w:val="002060"/>
              <w:sz w:val="36"/>
              <w:szCs w:val="28"/>
              <w:lang w:eastAsia="ru-RU"/>
            </w:rPr>
          </w:pPr>
        </w:p>
        <w:p w:rsidR="008423A5" w:rsidRPr="008A269D" w:rsidRDefault="008A269D" w:rsidP="004D46A3">
          <w:pPr>
            <w:widowControl/>
            <w:autoSpaceDE/>
            <w:autoSpaceDN/>
            <w:spacing w:line="276" w:lineRule="auto"/>
            <w:ind w:left="284" w:firstLine="709"/>
            <w:contextualSpacing/>
            <w:jc w:val="center"/>
            <w:rPr>
              <w:b/>
              <w:i/>
              <w:color w:val="002060"/>
              <w:sz w:val="36"/>
              <w:szCs w:val="28"/>
              <w:lang w:eastAsia="ru-RU"/>
            </w:rPr>
          </w:pPr>
          <w:r w:rsidRPr="008A269D">
            <w:rPr>
              <w:b/>
              <w:i/>
              <w:color w:val="002060"/>
              <w:sz w:val="36"/>
              <w:szCs w:val="28"/>
              <w:lang w:eastAsia="ru-RU"/>
            </w:rPr>
            <w:t>2 неделя -  Мониторинг. Предметный мир</w:t>
          </w:r>
        </w:p>
        <w:p w:rsidR="008423A5" w:rsidRPr="008423A5" w:rsidRDefault="008A269D" w:rsidP="004D46A3">
          <w:pPr>
            <w:widowControl/>
            <w:pBdr>
              <w:bottom w:val="single" w:sz="6" w:space="2" w:color="D6DDB9"/>
            </w:pBdr>
            <w:shd w:val="clear" w:color="auto" w:fill="FFFFFF"/>
            <w:autoSpaceDE/>
            <w:autoSpaceDN/>
            <w:spacing w:line="276" w:lineRule="auto"/>
            <w:ind w:firstLine="709"/>
            <w:contextualSpacing/>
            <w:jc w:val="center"/>
            <w:outlineLvl w:val="1"/>
            <w:rPr>
              <w:b/>
              <w:bCs/>
              <w:i/>
              <w:color w:val="002060"/>
              <w:sz w:val="36"/>
              <w:szCs w:val="28"/>
              <w:lang w:eastAsia="ru-RU"/>
            </w:rPr>
          </w:pPr>
          <w:r w:rsidRPr="008A269D">
            <w:rPr>
              <w:b/>
              <w:bCs/>
              <w:i/>
              <w:color w:val="002060"/>
              <w:sz w:val="36"/>
              <w:szCs w:val="28"/>
              <w:lang w:eastAsia="ru-RU"/>
            </w:rPr>
            <w:t>«Бытовая техника</w:t>
          </w:r>
          <w:r w:rsidR="008423A5" w:rsidRPr="008A269D">
            <w:rPr>
              <w:b/>
              <w:bCs/>
              <w:i/>
              <w:color w:val="002060"/>
              <w:sz w:val="36"/>
              <w:szCs w:val="28"/>
              <w:lang w:eastAsia="ru-RU"/>
            </w:rPr>
            <w:t>»</w:t>
          </w:r>
        </w:p>
        <w:p w:rsidR="008423A5" w:rsidRPr="008423A5" w:rsidRDefault="008423A5" w:rsidP="004D46A3">
          <w:pPr>
            <w:widowControl/>
            <w:shd w:val="clear" w:color="auto" w:fill="FFFFFF"/>
            <w:autoSpaceDE/>
            <w:autoSpaceDN/>
            <w:spacing w:line="276" w:lineRule="auto"/>
            <w:ind w:left="426" w:firstLine="709"/>
            <w:contextualSpacing/>
            <w:rPr>
              <w:b/>
              <w:color w:val="002060"/>
              <w:sz w:val="28"/>
              <w:szCs w:val="28"/>
              <w:lang w:eastAsia="ru-RU"/>
            </w:rPr>
          </w:pPr>
          <w:r w:rsidRPr="008A269D">
            <w:rPr>
              <w:b/>
              <w:bCs/>
              <w:i/>
              <w:iCs/>
              <w:color w:val="002060"/>
              <w:sz w:val="28"/>
              <w:szCs w:val="28"/>
              <w:lang w:eastAsia="ru-RU"/>
            </w:rPr>
            <w:t>1. Развитие мелкой моторики</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Выполнять действия и движения в соответствии с содержанием стихотворения.</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Что за шум на кухне этой?</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Будем жарить мы котлеты</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Мясорубку мы возьмем,</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Быстро мясо провернем.</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Миксером  набиваем дружно</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Все, что и л м для крема нужно.</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Чтобы торт скорей испечь,</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Включим  мы электропечь.</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Электроприборы — это чудо!</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Жить без них нам было б худо. </w:t>
          </w:r>
          <w:r w:rsidRPr="008A269D">
            <w:rPr>
              <w:i/>
              <w:iCs/>
              <w:color w:val="000000"/>
              <w:sz w:val="28"/>
              <w:szCs w:val="28"/>
              <w:lang w:eastAsia="ru-RU"/>
            </w:rPr>
            <w:t>Е. Игнатьева</w:t>
          </w:r>
        </w:p>
        <w:p w:rsidR="008423A5" w:rsidRPr="008423A5" w:rsidRDefault="008423A5" w:rsidP="004D46A3">
          <w:pPr>
            <w:widowControl/>
            <w:shd w:val="clear" w:color="auto" w:fill="FFFFFF"/>
            <w:autoSpaceDE/>
            <w:autoSpaceDN/>
            <w:spacing w:line="276" w:lineRule="auto"/>
            <w:ind w:left="426" w:firstLine="709"/>
            <w:contextualSpacing/>
            <w:rPr>
              <w:b/>
              <w:color w:val="002060"/>
              <w:sz w:val="28"/>
              <w:szCs w:val="28"/>
              <w:lang w:eastAsia="ru-RU"/>
            </w:rPr>
          </w:pPr>
          <w:r w:rsidRPr="008A269D">
            <w:rPr>
              <w:b/>
              <w:color w:val="002060"/>
              <w:sz w:val="28"/>
              <w:szCs w:val="28"/>
              <w:lang w:eastAsia="ru-RU"/>
            </w:rPr>
            <w:t> </w:t>
          </w:r>
          <w:r w:rsidRPr="008A269D">
            <w:rPr>
              <w:b/>
              <w:bCs/>
              <w:i/>
              <w:iCs/>
              <w:color w:val="002060"/>
              <w:sz w:val="28"/>
              <w:szCs w:val="28"/>
              <w:lang w:eastAsia="ru-RU"/>
            </w:rPr>
            <w:t>2. Мимические упражнения</w:t>
          </w:r>
        </w:p>
        <w:p w:rsidR="008423A5" w:rsidRPr="008423A5" w:rsidRDefault="008423A5" w:rsidP="00204A73">
          <w:pPr>
            <w:widowControl/>
            <w:shd w:val="clear" w:color="auto" w:fill="FFFFFF"/>
            <w:autoSpaceDE/>
            <w:autoSpaceDN/>
            <w:spacing w:line="276" w:lineRule="auto"/>
            <w:ind w:left="426" w:firstLine="709"/>
            <w:contextualSpacing/>
            <w:jc w:val="both"/>
            <w:rPr>
              <w:color w:val="000000"/>
              <w:sz w:val="28"/>
              <w:szCs w:val="28"/>
              <w:lang w:eastAsia="ru-RU"/>
            </w:rPr>
          </w:pPr>
          <w:r w:rsidRPr="008A269D">
            <w:rPr>
              <w:color w:val="000000"/>
              <w:sz w:val="28"/>
              <w:szCs w:val="28"/>
              <w:lang w:eastAsia="ru-RU"/>
            </w:rPr>
            <w:t>Выразить эмоциональное состояние, связанное со случившимися событиями, показать: вы радуетесь покупке компьютера или видеоприставки, огорчились из-за неисправности телевизора.</w:t>
          </w:r>
        </w:p>
        <w:p w:rsidR="008423A5" w:rsidRDefault="008423A5" w:rsidP="00204A73">
          <w:pPr>
            <w:widowControl/>
            <w:shd w:val="clear" w:color="auto" w:fill="FFFFFF"/>
            <w:autoSpaceDE/>
            <w:autoSpaceDN/>
            <w:spacing w:line="276" w:lineRule="auto"/>
            <w:ind w:left="426" w:firstLine="709"/>
            <w:contextualSpacing/>
            <w:jc w:val="both"/>
            <w:rPr>
              <w:color w:val="000000"/>
              <w:sz w:val="28"/>
              <w:szCs w:val="28"/>
              <w:lang w:eastAsia="ru-RU"/>
            </w:rPr>
          </w:pPr>
          <w:r w:rsidRPr="008A269D">
            <w:rPr>
              <w:color w:val="000000"/>
              <w:sz w:val="28"/>
              <w:szCs w:val="28"/>
              <w:lang w:eastAsia="ru-RU"/>
            </w:rPr>
            <w:t>Изобразить яблоко и апельсин в соковыжималке, кофе в кофемолке.</w:t>
          </w:r>
        </w:p>
        <w:p w:rsidR="008423A5" w:rsidRPr="008423A5" w:rsidRDefault="008423A5" w:rsidP="004D46A3">
          <w:pPr>
            <w:widowControl/>
            <w:shd w:val="clear" w:color="auto" w:fill="FFFFFF"/>
            <w:autoSpaceDE/>
            <w:autoSpaceDN/>
            <w:spacing w:line="276" w:lineRule="auto"/>
            <w:ind w:left="426" w:firstLine="709"/>
            <w:contextualSpacing/>
            <w:rPr>
              <w:b/>
              <w:color w:val="002060"/>
              <w:sz w:val="28"/>
              <w:szCs w:val="28"/>
              <w:lang w:eastAsia="ru-RU"/>
            </w:rPr>
          </w:pPr>
          <w:r w:rsidRPr="008A269D">
            <w:rPr>
              <w:b/>
              <w:bCs/>
              <w:i/>
              <w:iCs/>
              <w:color w:val="002060"/>
              <w:sz w:val="28"/>
              <w:szCs w:val="28"/>
              <w:lang w:eastAsia="ru-RU"/>
            </w:rPr>
            <w:t>3. Упражнения для артикуляционных мышц</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Включенный миксер.</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Круговые движения нижней челюстью.</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(Подбородком нарисовать букву «о» при открытом и закрытом рте.)</w:t>
          </w:r>
        </w:p>
        <w:p w:rsidR="008423A5" w:rsidRPr="008A269D" w:rsidRDefault="008423A5" w:rsidP="004D46A3">
          <w:pPr>
            <w:widowControl/>
            <w:shd w:val="clear" w:color="auto" w:fill="FFFFFF"/>
            <w:autoSpaceDE/>
            <w:autoSpaceDN/>
            <w:spacing w:line="276" w:lineRule="auto"/>
            <w:ind w:left="426" w:firstLine="709"/>
            <w:contextualSpacing/>
            <w:rPr>
              <w:i/>
              <w:iCs/>
              <w:color w:val="000000"/>
              <w:sz w:val="28"/>
              <w:szCs w:val="28"/>
              <w:lang w:eastAsia="ru-RU"/>
            </w:rPr>
          </w:pPr>
          <w:r w:rsidRPr="008A269D">
            <w:rPr>
              <w:i/>
              <w:iCs/>
              <w:color w:val="000000"/>
              <w:sz w:val="28"/>
              <w:szCs w:val="28"/>
              <w:lang w:eastAsia="ru-RU"/>
            </w:rPr>
            <w:t>Крутим ручку мясорубки.</w:t>
          </w:r>
        </w:p>
        <w:p w:rsidR="008A269D" w:rsidRPr="008A269D"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Максимально часто открывать рот при произнесении слога </w:t>
          </w:r>
          <w:r w:rsidRPr="008A269D">
            <w:rPr>
              <w:i/>
              <w:iCs/>
              <w:color w:val="000000"/>
              <w:sz w:val="28"/>
              <w:szCs w:val="28"/>
              <w:lang w:eastAsia="ru-RU"/>
            </w:rPr>
            <w:t>бы </w:t>
          </w:r>
          <w:r w:rsidRPr="008A269D">
            <w:rPr>
              <w:color w:val="000000"/>
              <w:sz w:val="28"/>
              <w:szCs w:val="28"/>
              <w:lang w:eastAsia="ru-RU"/>
            </w:rPr>
            <w:t>со сменой ударения: «Бы-бы-бы, бы-бы-бы, бы-бы-бы ».</w:t>
          </w:r>
        </w:p>
        <w:p w:rsidR="008423A5" w:rsidRPr="008423A5" w:rsidRDefault="008423A5" w:rsidP="004D46A3">
          <w:pPr>
            <w:widowControl/>
            <w:shd w:val="clear" w:color="auto" w:fill="FFFFFF"/>
            <w:autoSpaceDE/>
            <w:autoSpaceDN/>
            <w:spacing w:line="276" w:lineRule="auto"/>
            <w:ind w:left="426" w:firstLine="709"/>
            <w:contextualSpacing/>
            <w:rPr>
              <w:b/>
              <w:color w:val="002060"/>
              <w:sz w:val="28"/>
              <w:szCs w:val="28"/>
              <w:lang w:eastAsia="ru-RU"/>
            </w:rPr>
          </w:pPr>
          <w:r w:rsidRPr="008A269D">
            <w:rPr>
              <w:b/>
              <w:bCs/>
              <w:i/>
              <w:iCs/>
              <w:color w:val="002060"/>
              <w:sz w:val="28"/>
              <w:szCs w:val="28"/>
              <w:lang w:eastAsia="ru-RU"/>
            </w:rPr>
            <w:t>4. Упражнения для щек и губ</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Гибкий шланг пылесоса.</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Опустить уголки рта. Возвратить в исходную позицию. Поднять уголки рта вверх.</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Работающий пылесос.</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 </w:t>
          </w:r>
          <w:r w:rsidRPr="008A269D">
            <w:rPr>
              <w:color w:val="000000"/>
              <w:sz w:val="28"/>
              <w:szCs w:val="28"/>
              <w:lang w:eastAsia="ru-RU"/>
            </w:rPr>
            <w:t>Вращать губы «хоботком» вверх, влево, вниз, вправо.</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Фотограф смотрит в объектив.</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Поднимать левую и правую щеки по очереди, одновременно прищуривая глаз.</w:t>
          </w:r>
        </w:p>
        <w:p w:rsidR="008423A5" w:rsidRPr="008423A5" w:rsidRDefault="008423A5" w:rsidP="004D46A3">
          <w:pPr>
            <w:widowControl/>
            <w:shd w:val="clear" w:color="auto" w:fill="FFFFFF"/>
            <w:autoSpaceDE/>
            <w:autoSpaceDN/>
            <w:spacing w:line="276" w:lineRule="auto"/>
            <w:ind w:left="426" w:firstLine="709"/>
            <w:contextualSpacing/>
            <w:rPr>
              <w:b/>
              <w:color w:val="002060"/>
              <w:sz w:val="28"/>
              <w:szCs w:val="28"/>
              <w:lang w:eastAsia="ru-RU"/>
            </w:rPr>
          </w:pPr>
          <w:r w:rsidRPr="008A269D">
            <w:rPr>
              <w:color w:val="000000"/>
              <w:sz w:val="28"/>
              <w:szCs w:val="28"/>
              <w:lang w:eastAsia="ru-RU"/>
            </w:rPr>
            <w:t> </w:t>
          </w:r>
          <w:r w:rsidRPr="008A269D">
            <w:rPr>
              <w:b/>
              <w:bCs/>
              <w:i/>
              <w:iCs/>
              <w:color w:val="002060"/>
              <w:sz w:val="28"/>
              <w:szCs w:val="28"/>
              <w:lang w:eastAsia="ru-RU"/>
            </w:rPr>
            <w:t>5. Упражнения для языка</w:t>
          </w:r>
        </w:p>
        <w:p w:rsidR="00204A73"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Гладим белье.</w:t>
          </w:r>
          <w:r w:rsidRPr="008A269D">
            <w:rPr>
              <w:color w:val="000000"/>
              <w:sz w:val="28"/>
              <w:szCs w:val="28"/>
              <w:lang w:eastAsia="ru-RU"/>
            </w:rPr>
            <w:t xml:space="preserve">Широким передним краем языка облизать верхнюю губу сверху вниз, а затем втянуть язык в рот до середины нёба. </w:t>
          </w:r>
        </w:p>
        <w:p w:rsidR="00204A73" w:rsidRDefault="00204A73" w:rsidP="004D46A3">
          <w:pPr>
            <w:widowControl/>
            <w:shd w:val="clear" w:color="auto" w:fill="FFFFFF"/>
            <w:autoSpaceDE/>
            <w:autoSpaceDN/>
            <w:spacing w:line="276" w:lineRule="auto"/>
            <w:ind w:left="426" w:firstLine="709"/>
            <w:contextualSpacing/>
            <w:rPr>
              <w:color w:val="000000"/>
              <w:sz w:val="28"/>
              <w:szCs w:val="28"/>
              <w:lang w:eastAsia="ru-RU"/>
            </w:rPr>
          </w:pPr>
        </w:p>
        <w:p w:rsidR="0033654F" w:rsidRDefault="0033654F" w:rsidP="004D46A3">
          <w:pPr>
            <w:widowControl/>
            <w:shd w:val="clear" w:color="auto" w:fill="FFFFFF"/>
            <w:autoSpaceDE/>
            <w:autoSpaceDN/>
            <w:spacing w:line="276" w:lineRule="auto"/>
            <w:ind w:left="426" w:firstLine="709"/>
            <w:contextualSpacing/>
            <w:rPr>
              <w:color w:val="000000"/>
              <w:sz w:val="28"/>
              <w:szCs w:val="28"/>
              <w:lang w:eastAsia="ru-RU"/>
            </w:rPr>
          </w:pP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Производить движения кончиком языка по твердому нёбу, стараясь дотронуться до мягкого нёба. Привести язык в исходное положение.</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Язычок- массажер.</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Производить круговые движения языком между зубами и губами сначала в правую, а затем в левую сторону.</w:t>
          </w:r>
        </w:p>
        <w:p w:rsidR="008423A5" w:rsidRPr="008423A5" w:rsidRDefault="008423A5" w:rsidP="004D46A3">
          <w:pPr>
            <w:widowControl/>
            <w:shd w:val="clear" w:color="auto" w:fill="FFFFFF"/>
            <w:autoSpaceDE/>
            <w:autoSpaceDN/>
            <w:spacing w:line="276" w:lineRule="auto"/>
            <w:ind w:left="426" w:firstLine="709"/>
            <w:contextualSpacing/>
            <w:rPr>
              <w:b/>
              <w:i/>
              <w:color w:val="002060"/>
              <w:sz w:val="28"/>
              <w:szCs w:val="28"/>
              <w:lang w:eastAsia="ru-RU"/>
            </w:rPr>
          </w:pPr>
          <w:r w:rsidRPr="008A269D">
            <w:rPr>
              <w:b/>
              <w:i/>
              <w:color w:val="002060"/>
              <w:sz w:val="28"/>
              <w:szCs w:val="28"/>
              <w:lang w:eastAsia="ru-RU"/>
            </w:rPr>
            <w:t> </w:t>
          </w:r>
          <w:r w:rsidR="008A269D" w:rsidRPr="008A269D">
            <w:rPr>
              <w:b/>
              <w:bCs/>
              <w:i/>
              <w:color w:val="002060"/>
              <w:sz w:val="28"/>
              <w:szCs w:val="28"/>
              <w:lang w:eastAsia="ru-RU"/>
            </w:rPr>
            <w:t>6.</w:t>
          </w:r>
          <w:r w:rsidRPr="008A269D">
            <w:rPr>
              <w:b/>
              <w:bCs/>
              <w:i/>
              <w:color w:val="002060"/>
              <w:sz w:val="28"/>
              <w:szCs w:val="28"/>
              <w:lang w:eastAsia="ru-RU"/>
            </w:rPr>
            <w:t xml:space="preserve"> Развитие речевого дыхания и голоса</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i/>
              <w:iCs/>
              <w:color w:val="000000"/>
              <w:sz w:val="28"/>
              <w:szCs w:val="28"/>
              <w:lang w:eastAsia="ru-RU"/>
            </w:rPr>
            <w:t>Звуки работающих электромашин: пылесоса, холодильника, стиральной машины. </w:t>
          </w:r>
          <w:r w:rsidRPr="008A269D">
            <w:rPr>
              <w:color w:val="000000"/>
              <w:sz w:val="28"/>
              <w:szCs w:val="28"/>
              <w:lang w:eastAsia="ru-RU"/>
            </w:rPr>
            <w:t>«Дж-дж-дж-дж-дж-дж», «Дз-з-з-з-з-з».</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Разговор Холодильника с Миксером: «Хла-хло-хлу» — «Вжи-вжа-вжо».</w:t>
          </w:r>
        </w:p>
        <w:p w:rsidR="008423A5" w:rsidRPr="008423A5" w:rsidRDefault="008423A5" w:rsidP="004D46A3">
          <w:pPr>
            <w:widowControl/>
            <w:shd w:val="clear" w:color="auto" w:fill="FFFFFF"/>
            <w:autoSpaceDE/>
            <w:autoSpaceDN/>
            <w:spacing w:line="276" w:lineRule="auto"/>
            <w:ind w:left="426" w:firstLine="709"/>
            <w:contextualSpacing/>
            <w:rPr>
              <w:i/>
              <w:color w:val="002060"/>
              <w:sz w:val="28"/>
              <w:szCs w:val="28"/>
              <w:lang w:eastAsia="ru-RU"/>
            </w:rPr>
          </w:pPr>
          <w:r w:rsidRPr="008A269D">
            <w:rPr>
              <w:i/>
              <w:color w:val="002060"/>
              <w:sz w:val="28"/>
              <w:szCs w:val="28"/>
              <w:lang w:eastAsia="ru-RU"/>
            </w:rPr>
            <w:t> </w:t>
          </w:r>
          <w:r w:rsidRPr="008A269D">
            <w:rPr>
              <w:b/>
              <w:bCs/>
              <w:i/>
              <w:iCs/>
              <w:color w:val="002060"/>
              <w:sz w:val="28"/>
              <w:szCs w:val="28"/>
              <w:lang w:eastAsia="ru-RU"/>
            </w:rPr>
            <w:t>7. Речевая зарядка</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Произносить чистоговорку от лица персонажей сказки</w:t>
          </w:r>
        </w:p>
        <w:p w:rsidR="008423A5" w:rsidRPr="008423A5" w:rsidRDefault="008423A5" w:rsidP="00204A73">
          <w:pPr>
            <w:widowControl/>
            <w:shd w:val="clear" w:color="auto" w:fill="FFFFFF"/>
            <w:autoSpaceDE/>
            <w:autoSpaceDN/>
            <w:spacing w:line="276" w:lineRule="auto"/>
            <w:ind w:left="426"/>
            <w:contextualSpacing/>
            <w:jc w:val="both"/>
            <w:rPr>
              <w:color w:val="000000"/>
              <w:sz w:val="28"/>
              <w:szCs w:val="28"/>
              <w:lang w:eastAsia="ru-RU"/>
            </w:rPr>
          </w:pPr>
          <w:r w:rsidRPr="008A269D">
            <w:rPr>
              <w:color w:val="000000"/>
              <w:sz w:val="28"/>
              <w:szCs w:val="28"/>
              <w:lang w:eastAsia="ru-RU"/>
            </w:rPr>
            <w:t xml:space="preserve">«Теремок»: Мышки (тоненьким голоском), Медведя (низким голосом) </w:t>
          </w:r>
          <w:r w:rsidR="00204A73">
            <w:rPr>
              <w:color w:val="000000"/>
              <w:sz w:val="28"/>
              <w:szCs w:val="28"/>
              <w:lang w:eastAsia="ru-RU"/>
            </w:rPr>
            <w:br/>
          </w:r>
          <w:r w:rsidRPr="008A269D">
            <w:rPr>
              <w:color w:val="000000"/>
              <w:sz w:val="28"/>
              <w:szCs w:val="28"/>
              <w:lang w:eastAsia="ru-RU"/>
            </w:rPr>
            <w:t>и др.</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204A73">
            <w:rPr>
              <w:b/>
              <w:color w:val="000000"/>
              <w:sz w:val="28"/>
              <w:szCs w:val="28"/>
              <w:lang w:eastAsia="ru-RU"/>
            </w:rPr>
            <w:t xml:space="preserve">Фон-фон-фон, </w:t>
          </w:r>
          <w:r w:rsidRPr="008A269D">
            <w:rPr>
              <w:color w:val="000000"/>
              <w:sz w:val="28"/>
              <w:szCs w:val="28"/>
              <w:lang w:eastAsia="ru-RU"/>
            </w:rPr>
            <w:t>зазвонил наш телефон. Чтение стихотворения по ролям.</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 Пылесос, пылесос,</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Ты куда суешь свой нос?</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 Жу-жу-жу! Жу-жу-жу!</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Я порядок навожу!      </w:t>
          </w:r>
          <w:r w:rsidRPr="008A269D">
            <w:rPr>
              <w:i/>
              <w:iCs/>
              <w:color w:val="000000"/>
              <w:sz w:val="28"/>
              <w:szCs w:val="28"/>
              <w:lang w:eastAsia="ru-RU"/>
            </w:rPr>
            <w:t>А. Масленникова</w:t>
          </w:r>
        </w:p>
        <w:p w:rsidR="008423A5" w:rsidRPr="008423A5" w:rsidRDefault="008423A5" w:rsidP="004D46A3">
          <w:pPr>
            <w:widowControl/>
            <w:shd w:val="clear" w:color="auto" w:fill="FFFFFF"/>
            <w:autoSpaceDE/>
            <w:autoSpaceDN/>
            <w:spacing w:line="276" w:lineRule="auto"/>
            <w:ind w:left="426" w:firstLine="709"/>
            <w:contextualSpacing/>
            <w:rPr>
              <w:b/>
              <w:i/>
              <w:color w:val="002060"/>
              <w:sz w:val="28"/>
              <w:szCs w:val="28"/>
              <w:lang w:eastAsia="ru-RU"/>
            </w:rPr>
          </w:pPr>
          <w:r w:rsidRPr="008A269D">
            <w:rPr>
              <w:b/>
              <w:bCs/>
              <w:i/>
              <w:iCs/>
              <w:color w:val="002060"/>
              <w:sz w:val="28"/>
              <w:szCs w:val="28"/>
              <w:lang w:eastAsia="ru-RU"/>
            </w:rPr>
            <w:t xml:space="preserve">8. </w:t>
          </w:r>
          <w:r w:rsidRPr="008A269D">
            <w:rPr>
              <w:b/>
              <w:i/>
              <w:iCs/>
              <w:color w:val="002060"/>
              <w:sz w:val="28"/>
              <w:szCs w:val="28"/>
              <w:lang w:eastAsia="ru-RU"/>
            </w:rPr>
            <w:t>Образные перевоплощения</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Передать движением, мимикой или иным способом функциональное назначение электроприборов и бытовых машин: наполненный продуктами и пустой холодильник, работающий пылесос, закипевший электрочайник, включенный телевизор, работающий миксер и др.</w:t>
          </w:r>
        </w:p>
        <w:p w:rsidR="008423A5" w:rsidRPr="008423A5" w:rsidRDefault="008423A5" w:rsidP="004D46A3">
          <w:pPr>
            <w:widowControl/>
            <w:shd w:val="clear" w:color="auto" w:fill="FFFFFF"/>
            <w:autoSpaceDE/>
            <w:autoSpaceDN/>
            <w:spacing w:line="276" w:lineRule="auto"/>
            <w:ind w:left="426" w:firstLine="709"/>
            <w:contextualSpacing/>
            <w:rPr>
              <w:color w:val="002060"/>
              <w:sz w:val="28"/>
              <w:szCs w:val="28"/>
              <w:lang w:eastAsia="ru-RU"/>
            </w:rPr>
          </w:pPr>
          <w:r w:rsidRPr="008A269D">
            <w:rPr>
              <w:i/>
              <w:iCs/>
              <w:color w:val="002060"/>
              <w:sz w:val="28"/>
              <w:szCs w:val="28"/>
              <w:lang w:eastAsia="ru-RU"/>
            </w:rPr>
            <w:t>Действия с воображаемыми предметами</w:t>
          </w:r>
        </w:p>
        <w:p w:rsidR="008423A5" w:rsidRPr="008423A5" w:rsidRDefault="008423A5" w:rsidP="004D46A3">
          <w:pPr>
            <w:widowControl/>
            <w:shd w:val="clear" w:color="auto" w:fill="FFFFFF"/>
            <w:autoSpaceDE/>
            <w:autoSpaceDN/>
            <w:spacing w:line="276" w:lineRule="auto"/>
            <w:ind w:left="426" w:firstLine="709"/>
            <w:contextualSpacing/>
            <w:rPr>
              <w:color w:val="000000"/>
              <w:sz w:val="28"/>
              <w:szCs w:val="28"/>
              <w:lang w:eastAsia="ru-RU"/>
            </w:rPr>
          </w:pPr>
          <w:r w:rsidRPr="008A269D">
            <w:rPr>
              <w:color w:val="000000"/>
              <w:sz w:val="28"/>
              <w:szCs w:val="28"/>
              <w:lang w:eastAsia="ru-RU"/>
            </w:rPr>
            <w:t>Представить и изобразить: вы чистите ковер пылесосом, взбиваете' яичные белки для торта миксером, ходите; но комнате в наушниках и слушаете приятную музыку.</w:t>
          </w:r>
        </w:p>
        <w:p w:rsidR="00567D1A" w:rsidRPr="00567D1A" w:rsidRDefault="00567D1A" w:rsidP="004D46A3">
          <w:pPr>
            <w:widowControl/>
            <w:autoSpaceDE/>
            <w:autoSpaceDN/>
            <w:spacing w:line="276" w:lineRule="auto"/>
            <w:ind w:firstLine="709"/>
            <w:contextualSpacing/>
            <w:jc w:val="center"/>
            <w:rPr>
              <w:b/>
              <w:i/>
              <w:color w:val="002060"/>
              <w:sz w:val="36"/>
              <w:szCs w:val="28"/>
              <w:lang w:eastAsia="ru-RU"/>
            </w:rPr>
          </w:pPr>
          <w:r w:rsidRPr="00567D1A">
            <w:rPr>
              <w:b/>
              <w:i/>
              <w:color w:val="002060"/>
              <w:sz w:val="36"/>
              <w:szCs w:val="28"/>
              <w:lang w:eastAsia="ru-RU"/>
            </w:rPr>
            <w:t xml:space="preserve"> «Посуда»</w:t>
          </w:r>
        </w:p>
        <w:p w:rsidR="00567D1A" w:rsidRPr="00567D1A" w:rsidRDefault="00D928DB" w:rsidP="004D46A3">
          <w:pPr>
            <w:widowControl/>
            <w:autoSpaceDE/>
            <w:autoSpaceDN/>
            <w:spacing w:line="276" w:lineRule="auto"/>
            <w:ind w:left="284" w:firstLine="709"/>
            <w:contextualSpacing/>
            <w:rPr>
              <w:sz w:val="28"/>
              <w:szCs w:val="28"/>
              <w:lang w:eastAsia="ru-RU"/>
            </w:rPr>
          </w:pPr>
          <w:r>
            <w:rPr>
              <w:noProof/>
              <w:color w:val="000000"/>
              <w:sz w:val="28"/>
              <w:szCs w:val="28"/>
              <w:lang w:eastAsia="ru-RU"/>
            </w:rPr>
            <w:drawing>
              <wp:anchor distT="0" distB="0" distL="114300" distR="114300" simplePos="0" relativeHeight="251677696" behindDoc="1" locked="0" layoutInCell="1" allowOverlap="1" wp14:anchorId="3DE5885E" wp14:editId="29AD5585">
                <wp:simplePos x="0" y="0"/>
                <wp:positionH relativeFrom="column">
                  <wp:posOffset>361950</wp:posOffset>
                </wp:positionH>
                <wp:positionV relativeFrom="paragraph">
                  <wp:posOffset>1270</wp:posOffset>
                </wp:positionV>
                <wp:extent cx="1685925" cy="1905000"/>
                <wp:effectExtent l="0" t="0" r="0" b="0"/>
                <wp:wrapThrough wrapText="bothSides">
                  <wp:wrapPolygon edited="0">
                    <wp:start x="0" y="0"/>
                    <wp:lineTo x="0" y="21384"/>
                    <wp:lineTo x="21478" y="21384"/>
                    <wp:lineTo x="21478" y="0"/>
                    <wp:lineTo x="0" y="0"/>
                  </wp:wrapPolygon>
                </wp:wrapThrough>
                <wp:docPr id="35" name="Рисунок 35" descr="YaVfrgFr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aVfrgFrc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D1A" w:rsidRPr="00567D1A">
            <w:rPr>
              <w:b/>
              <w:bCs/>
              <w:i/>
              <w:color w:val="002060"/>
              <w:sz w:val="28"/>
              <w:szCs w:val="28"/>
              <w:lang w:eastAsia="ru-RU"/>
            </w:rPr>
            <w:t>1.Мимические упражнения</w:t>
          </w:r>
          <w:r w:rsidR="00567D1A" w:rsidRPr="00567D1A">
            <w:rPr>
              <w:i/>
              <w:iCs/>
              <w:sz w:val="28"/>
              <w:szCs w:val="28"/>
              <w:lang w:eastAsia="ru-RU"/>
            </w:rPr>
            <w:t xml:space="preserve"> </w:t>
          </w:r>
          <w:r w:rsidR="00567D1A" w:rsidRPr="00567D1A">
            <w:rPr>
              <w:sz w:val="28"/>
              <w:szCs w:val="28"/>
              <w:lang w:eastAsia="ru-RU"/>
            </w:rPr>
            <w:t>(дети показывают друг другу)</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i/>
              <w:sz w:val="28"/>
              <w:szCs w:val="28"/>
              <w:u w:val="single"/>
              <w:lang w:eastAsia="ru-RU"/>
            </w:rPr>
            <w:t>Выразить мимикой свое огорчение</w:t>
          </w:r>
          <w:r w:rsidRPr="00567D1A">
            <w:rPr>
              <w:sz w:val="28"/>
              <w:szCs w:val="28"/>
              <w:lang w:eastAsia="ru-RU"/>
            </w:rPr>
            <w:t xml:space="preserve"> – разбили чашку.</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i/>
              <w:sz w:val="28"/>
              <w:szCs w:val="28"/>
              <w:u w:val="single"/>
              <w:lang w:eastAsia="ru-RU"/>
            </w:rPr>
            <w:t>Радость</w:t>
          </w:r>
          <w:r w:rsidRPr="00567D1A">
            <w:rPr>
              <w:sz w:val="28"/>
              <w:szCs w:val="28"/>
              <w:lang w:eastAsia="ru-RU"/>
            </w:rPr>
            <w:t xml:space="preserve"> – купили новую посуду.</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i/>
              <w:sz w:val="28"/>
              <w:szCs w:val="28"/>
              <w:u w:val="single"/>
              <w:lang w:eastAsia="ru-RU"/>
            </w:rPr>
            <w:t>Неудовольствие</w:t>
          </w:r>
          <w:r w:rsidRPr="00567D1A">
            <w:rPr>
              <w:sz w:val="28"/>
              <w:szCs w:val="28"/>
              <w:lang w:eastAsia="ru-RU"/>
            </w:rPr>
            <w:t xml:space="preserve"> – много грязной посуды, которая была у бабушки Федоры в сказке К. Чуковского.</w:t>
          </w:r>
        </w:p>
        <w:p w:rsidR="00567D1A" w:rsidRPr="00567D1A" w:rsidRDefault="00567D1A" w:rsidP="004D46A3">
          <w:pPr>
            <w:widowControl/>
            <w:autoSpaceDE/>
            <w:autoSpaceDN/>
            <w:spacing w:line="276" w:lineRule="auto"/>
            <w:ind w:left="284" w:firstLine="709"/>
            <w:contextualSpacing/>
            <w:rPr>
              <w:b/>
              <w:bCs/>
              <w:sz w:val="28"/>
              <w:szCs w:val="28"/>
              <w:lang w:eastAsia="ru-RU"/>
            </w:rPr>
          </w:pPr>
          <w:r w:rsidRPr="00567D1A">
            <w:rPr>
              <w:b/>
              <w:bCs/>
              <w:i/>
              <w:color w:val="002060"/>
              <w:sz w:val="28"/>
              <w:szCs w:val="28"/>
              <w:lang w:eastAsia="ru-RU"/>
            </w:rPr>
            <w:t xml:space="preserve">2.Упражнения для мышц шеи </w:t>
          </w:r>
          <w:r w:rsidRPr="00567D1A">
            <w:rPr>
              <w:b/>
              <w:i/>
              <w:color w:val="002060"/>
              <w:sz w:val="28"/>
              <w:szCs w:val="28"/>
              <w:lang w:eastAsia="ru-RU"/>
            </w:rPr>
            <w:t>«Посмотрите, что в кастрюле?»</w:t>
          </w:r>
          <w:r w:rsidRPr="00567D1A">
            <w:rPr>
              <w:sz w:val="28"/>
              <w:szCs w:val="28"/>
              <w:lang w:eastAsia="ru-RU"/>
            </w:rPr>
            <w:t xml:space="preserve"> Опустить голову вниз “Какая посуда стоит на полке?”. Повернуть голову вправо, влево с произнесением звуков </w:t>
          </w:r>
          <w:r w:rsidRPr="00567D1A">
            <w:rPr>
              <w:i/>
              <w:iCs/>
              <w:sz w:val="28"/>
              <w:szCs w:val="28"/>
              <w:lang w:eastAsia="ru-RU"/>
            </w:rPr>
            <w:t>а, э.</w:t>
          </w:r>
        </w:p>
        <w:p w:rsidR="00204A73" w:rsidRDefault="00204A73" w:rsidP="004D46A3">
          <w:pPr>
            <w:widowControl/>
            <w:autoSpaceDE/>
            <w:autoSpaceDN/>
            <w:spacing w:line="276" w:lineRule="auto"/>
            <w:ind w:left="284" w:firstLine="709"/>
            <w:contextualSpacing/>
            <w:rPr>
              <w:b/>
              <w:bCs/>
              <w:i/>
              <w:color w:val="002060"/>
              <w:sz w:val="28"/>
              <w:szCs w:val="28"/>
              <w:lang w:eastAsia="ru-RU"/>
            </w:rPr>
          </w:pPr>
        </w:p>
        <w:p w:rsidR="00204A73" w:rsidRDefault="00204A73" w:rsidP="004D46A3">
          <w:pPr>
            <w:widowControl/>
            <w:autoSpaceDE/>
            <w:autoSpaceDN/>
            <w:spacing w:line="276" w:lineRule="auto"/>
            <w:ind w:left="284" w:firstLine="709"/>
            <w:contextualSpacing/>
            <w:rPr>
              <w:b/>
              <w:bCs/>
              <w:i/>
              <w:color w:val="002060"/>
              <w:sz w:val="28"/>
              <w:szCs w:val="28"/>
              <w:lang w:eastAsia="ru-RU"/>
            </w:rPr>
          </w:pPr>
        </w:p>
        <w:p w:rsidR="0033654F" w:rsidRDefault="0033654F" w:rsidP="004D46A3">
          <w:pPr>
            <w:widowControl/>
            <w:autoSpaceDE/>
            <w:autoSpaceDN/>
            <w:spacing w:line="276" w:lineRule="auto"/>
            <w:ind w:left="284" w:firstLine="709"/>
            <w:contextualSpacing/>
            <w:rPr>
              <w:b/>
              <w:bCs/>
              <w:i/>
              <w:color w:val="002060"/>
              <w:sz w:val="28"/>
              <w:szCs w:val="28"/>
              <w:lang w:eastAsia="ru-RU"/>
            </w:rPr>
          </w:pPr>
        </w:p>
        <w:p w:rsidR="00567D1A" w:rsidRPr="00567D1A" w:rsidRDefault="00567D1A" w:rsidP="004D46A3">
          <w:pPr>
            <w:widowControl/>
            <w:autoSpaceDE/>
            <w:autoSpaceDN/>
            <w:spacing w:line="276" w:lineRule="auto"/>
            <w:ind w:left="284" w:firstLine="709"/>
            <w:contextualSpacing/>
            <w:rPr>
              <w:b/>
              <w:bCs/>
              <w:i/>
              <w:color w:val="002060"/>
              <w:sz w:val="28"/>
              <w:szCs w:val="28"/>
              <w:lang w:eastAsia="ru-RU"/>
            </w:rPr>
          </w:pPr>
          <w:r w:rsidRPr="00567D1A">
            <w:rPr>
              <w:b/>
              <w:bCs/>
              <w:i/>
              <w:color w:val="002060"/>
              <w:sz w:val="28"/>
              <w:szCs w:val="28"/>
              <w:lang w:eastAsia="ru-RU"/>
            </w:rPr>
            <w:t xml:space="preserve">3.Упражнения для губ, щек </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b/>
              <w:i/>
              <w:sz w:val="28"/>
              <w:szCs w:val="28"/>
              <w:lang w:eastAsia="ru-RU"/>
            </w:rPr>
            <w:t>«Кувшины с узким и широким горлышком».</w:t>
          </w:r>
          <w:r w:rsidRPr="00567D1A">
            <w:rPr>
              <w:sz w:val="28"/>
              <w:szCs w:val="28"/>
              <w:lang w:eastAsia="ru-RU"/>
            </w:rPr>
            <w:t xml:space="preserve"> Вытягивать губы то узкой, то широкой “трубочкой”.</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b/>
              <w:i/>
              <w:sz w:val="28"/>
              <w:szCs w:val="28"/>
              <w:lang w:eastAsia="ru-RU"/>
            </w:rPr>
            <w:t>«Самовар».</w:t>
          </w:r>
          <w:r w:rsidRPr="00567D1A">
            <w:rPr>
              <w:sz w:val="28"/>
              <w:szCs w:val="28"/>
              <w:lang w:eastAsia="ru-RU"/>
            </w:rPr>
            <w:t xml:space="preserve"> Надувать обе щеки одновременно.</w:t>
          </w:r>
        </w:p>
        <w:p w:rsidR="00567D1A" w:rsidRPr="00567D1A" w:rsidRDefault="00567D1A" w:rsidP="004D46A3">
          <w:pPr>
            <w:widowControl/>
            <w:autoSpaceDE/>
            <w:autoSpaceDN/>
            <w:spacing w:line="276" w:lineRule="auto"/>
            <w:ind w:left="284" w:firstLine="709"/>
            <w:contextualSpacing/>
            <w:rPr>
              <w:b/>
              <w:bCs/>
              <w:i/>
              <w:color w:val="002060"/>
              <w:sz w:val="28"/>
              <w:szCs w:val="28"/>
              <w:lang w:eastAsia="ru-RU"/>
            </w:rPr>
          </w:pPr>
          <w:r w:rsidRPr="00567D1A">
            <w:rPr>
              <w:b/>
              <w:bCs/>
              <w:i/>
              <w:color w:val="002060"/>
              <w:sz w:val="28"/>
              <w:szCs w:val="28"/>
              <w:lang w:eastAsia="ru-RU"/>
            </w:rPr>
            <w:t>4.Упражнения для языка</w:t>
          </w:r>
        </w:p>
        <w:p w:rsidR="00567D1A" w:rsidRPr="00567D1A" w:rsidRDefault="00567D1A" w:rsidP="004D46A3">
          <w:pPr>
            <w:widowControl/>
            <w:autoSpaceDE/>
            <w:autoSpaceDN/>
            <w:spacing w:line="276" w:lineRule="auto"/>
            <w:ind w:left="284" w:firstLine="709"/>
            <w:contextualSpacing/>
            <w:rPr>
              <w:b/>
              <w:i/>
              <w:sz w:val="28"/>
              <w:szCs w:val="28"/>
              <w:lang w:eastAsia="ru-RU"/>
            </w:rPr>
          </w:pPr>
          <w:r w:rsidRPr="00567D1A">
            <w:rPr>
              <w:b/>
              <w:i/>
              <w:sz w:val="28"/>
              <w:szCs w:val="28"/>
              <w:lang w:eastAsia="ru-RU"/>
            </w:rPr>
            <w:t xml:space="preserve">«Подготовим чашечки для чая, кофе, сока». </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sz w:val="28"/>
              <w:szCs w:val="28"/>
              <w:lang w:eastAsia="ru-RU"/>
            </w:rPr>
            <w:t>Чья “чашечка” глубже?</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sz w:val="28"/>
              <w:szCs w:val="28"/>
              <w:lang w:eastAsia="ru-RU"/>
            </w:rPr>
            <w:t xml:space="preserve">Язык “чашечкой” снаружи и внутри рта. </w:t>
          </w:r>
        </w:p>
        <w:p w:rsidR="00567D1A" w:rsidRPr="00567D1A" w:rsidRDefault="00567D1A" w:rsidP="004D46A3">
          <w:pPr>
            <w:widowControl/>
            <w:autoSpaceDE/>
            <w:autoSpaceDN/>
            <w:spacing w:line="276" w:lineRule="auto"/>
            <w:ind w:left="284" w:firstLine="709"/>
            <w:contextualSpacing/>
            <w:rPr>
              <w:b/>
              <w:i/>
              <w:sz w:val="28"/>
              <w:szCs w:val="28"/>
              <w:lang w:eastAsia="ru-RU"/>
            </w:rPr>
          </w:pPr>
          <w:r w:rsidRPr="00567D1A">
            <w:rPr>
              <w:b/>
              <w:i/>
              <w:sz w:val="28"/>
              <w:szCs w:val="28"/>
              <w:lang w:eastAsia="ru-RU"/>
            </w:rPr>
            <w:t xml:space="preserve">«Чашка и блюдце на столе». </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sz w:val="28"/>
              <w:szCs w:val="28"/>
              <w:lang w:eastAsia="ru-RU"/>
            </w:rPr>
            <w:t>Чередовать позиции: язык “чашечкой” и язык “на донышке”.</w:t>
          </w:r>
        </w:p>
        <w:p w:rsidR="00567D1A" w:rsidRPr="00567D1A" w:rsidRDefault="00567D1A" w:rsidP="004D46A3">
          <w:pPr>
            <w:widowControl/>
            <w:autoSpaceDE/>
            <w:autoSpaceDN/>
            <w:spacing w:line="276" w:lineRule="auto"/>
            <w:ind w:left="284" w:firstLine="709"/>
            <w:contextualSpacing/>
            <w:rPr>
              <w:b/>
              <w:i/>
              <w:sz w:val="28"/>
              <w:szCs w:val="28"/>
              <w:lang w:eastAsia="ru-RU"/>
            </w:rPr>
          </w:pPr>
          <w:r w:rsidRPr="00567D1A">
            <w:rPr>
              <w:b/>
              <w:i/>
              <w:sz w:val="28"/>
              <w:szCs w:val="28"/>
              <w:lang w:eastAsia="ru-RU"/>
            </w:rPr>
            <w:t>«Острый ножик и глубокий ковшик».</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sz w:val="28"/>
              <w:szCs w:val="28"/>
              <w:lang w:eastAsia="ru-RU"/>
            </w:rPr>
            <w:t>Чередовать артикуляционные позиции: “острый” язык и язык “чашечкой”.</w:t>
          </w:r>
        </w:p>
        <w:p w:rsidR="00567D1A" w:rsidRPr="00567D1A" w:rsidRDefault="00567D1A" w:rsidP="004D46A3">
          <w:pPr>
            <w:widowControl/>
            <w:autoSpaceDE/>
            <w:autoSpaceDN/>
            <w:spacing w:line="276" w:lineRule="auto"/>
            <w:ind w:left="284" w:firstLine="709"/>
            <w:contextualSpacing/>
            <w:rPr>
              <w:sz w:val="28"/>
              <w:szCs w:val="28"/>
              <w:lang w:eastAsia="ru-RU"/>
            </w:rPr>
          </w:pPr>
          <w:r w:rsidRPr="00567D1A">
            <w:rPr>
              <w:b/>
              <w:i/>
              <w:sz w:val="28"/>
              <w:szCs w:val="28"/>
              <w:lang w:eastAsia="ru-RU"/>
            </w:rPr>
            <w:t>«Ручка чайника».</w:t>
          </w:r>
          <w:r w:rsidRPr="00567D1A">
            <w:rPr>
              <w:sz w:val="28"/>
              <w:szCs w:val="28"/>
              <w:lang w:eastAsia="ru-RU"/>
            </w:rPr>
            <w:t xml:space="preserve"> Спинку языка прижать к нёбу, а кончик упереть в нижнюю десну.</w:t>
          </w:r>
        </w:p>
        <w:p w:rsidR="00567D1A" w:rsidRPr="00204A73" w:rsidRDefault="00567D1A" w:rsidP="004D46A3">
          <w:pPr>
            <w:widowControl/>
            <w:shd w:val="clear" w:color="auto" w:fill="FFFFFF"/>
            <w:autoSpaceDE/>
            <w:autoSpaceDN/>
            <w:spacing w:line="276" w:lineRule="auto"/>
            <w:ind w:left="284" w:firstLine="709"/>
            <w:contextualSpacing/>
            <w:rPr>
              <w:i/>
              <w:color w:val="000099"/>
              <w:sz w:val="28"/>
              <w:szCs w:val="28"/>
              <w:lang w:eastAsia="ru-RU"/>
            </w:rPr>
          </w:pPr>
          <w:r w:rsidRPr="00204A73">
            <w:rPr>
              <w:b/>
              <w:bCs/>
              <w:i/>
              <w:color w:val="000099"/>
              <w:sz w:val="28"/>
              <w:szCs w:val="28"/>
              <w:lang w:eastAsia="ru-RU"/>
            </w:rPr>
            <w:t>5. Двигательно-речевая миниатюра «Посуда»</w:t>
          </w:r>
        </w:p>
        <w:p w:rsidR="00567D1A" w:rsidRPr="00567D1A" w:rsidRDefault="00567D1A" w:rsidP="004D46A3">
          <w:pPr>
            <w:widowControl/>
            <w:shd w:val="clear" w:color="auto" w:fill="FFFFFF"/>
            <w:autoSpaceDE/>
            <w:autoSpaceDN/>
            <w:spacing w:line="276" w:lineRule="auto"/>
            <w:ind w:left="284" w:firstLine="709"/>
            <w:contextualSpacing/>
            <w:rPr>
              <w:sz w:val="28"/>
              <w:szCs w:val="28"/>
              <w:lang w:eastAsia="ru-RU"/>
            </w:rPr>
          </w:pPr>
          <w:r w:rsidRPr="00567D1A">
            <w:rPr>
              <w:sz w:val="28"/>
              <w:szCs w:val="28"/>
              <w:lang w:eastAsia="ru-RU"/>
            </w:rPr>
            <w:t>Вот большой стеклянный чайник, </w:t>
          </w:r>
          <w:r w:rsidRPr="00567D1A">
            <w:rPr>
              <w:sz w:val="28"/>
              <w:szCs w:val="28"/>
              <w:lang w:eastAsia="ru-RU"/>
            </w:rPr>
            <w:br/>
            <w:t xml:space="preserve">Очень важный, как начальник. </w:t>
          </w:r>
          <w:r w:rsidRPr="00567D1A">
            <w:rPr>
              <w:i/>
              <w:sz w:val="28"/>
              <w:szCs w:val="28"/>
              <w:lang w:eastAsia="ru-RU"/>
            </w:rPr>
            <w:t>Надули животик</w:t>
          </w:r>
          <w:r w:rsidRPr="00567D1A">
            <w:rPr>
              <w:sz w:val="28"/>
              <w:szCs w:val="28"/>
              <w:lang w:eastAsia="ru-RU"/>
            </w:rPr>
            <w:t>, одна рука – носик, другая – ручка. Вот фарфоровые чашки, </w:t>
          </w:r>
          <w:r w:rsidRPr="00567D1A">
            <w:rPr>
              <w:sz w:val="28"/>
              <w:szCs w:val="28"/>
              <w:lang w:eastAsia="ru-RU"/>
            </w:rPr>
            <w:br/>
            <w:t xml:space="preserve">Очень крупные, бедняжки. </w:t>
          </w:r>
          <w:r w:rsidRPr="00567D1A">
            <w:rPr>
              <w:i/>
              <w:sz w:val="28"/>
              <w:szCs w:val="28"/>
              <w:lang w:eastAsia="ru-RU"/>
            </w:rPr>
            <w:t>Присели, одна рука на поясе.</w:t>
          </w:r>
          <w:r w:rsidRPr="00567D1A">
            <w:rPr>
              <w:sz w:val="28"/>
              <w:szCs w:val="28"/>
              <w:lang w:eastAsia="ru-RU"/>
            </w:rPr>
            <w:t xml:space="preserve"> Вот фарфоровые блюдца, </w:t>
          </w:r>
          <w:r w:rsidRPr="00567D1A">
            <w:rPr>
              <w:sz w:val="28"/>
              <w:szCs w:val="28"/>
              <w:lang w:eastAsia="ru-RU"/>
            </w:rPr>
            <w:br/>
            <w:t xml:space="preserve">Только стукни – разобьются. </w:t>
          </w:r>
          <w:r w:rsidRPr="00567D1A">
            <w:rPr>
              <w:i/>
              <w:sz w:val="28"/>
              <w:szCs w:val="28"/>
              <w:lang w:eastAsia="ru-RU"/>
            </w:rPr>
            <w:t>Кружатся.</w:t>
          </w:r>
          <w:r w:rsidRPr="00567D1A">
            <w:rPr>
              <w:sz w:val="28"/>
              <w:szCs w:val="28"/>
              <w:lang w:eastAsia="ru-RU"/>
            </w:rPr>
            <w:t xml:space="preserve"> Вот серебряные ложки, </w:t>
          </w:r>
          <w:r w:rsidRPr="00567D1A">
            <w:rPr>
              <w:sz w:val="28"/>
              <w:szCs w:val="28"/>
              <w:lang w:eastAsia="ru-RU"/>
            </w:rPr>
            <w:br/>
            <w:t xml:space="preserve">Голова на тонкой ножке. </w:t>
          </w:r>
          <w:r w:rsidRPr="00567D1A">
            <w:rPr>
              <w:i/>
              <w:sz w:val="28"/>
              <w:szCs w:val="28"/>
              <w:lang w:eastAsia="ru-RU"/>
            </w:rPr>
            <w:t>Потянулись, сомкнули руки над головой.</w:t>
          </w:r>
          <w:r w:rsidRPr="00567D1A">
            <w:rPr>
              <w:sz w:val="28"/>
              <w:szCs w:val="28"/>
              <w:lang w:eastAsia="ru-RU"/>
            </w:rPr>
            <w:t xml:space="preserve"> Вот пластмассовый поднос, </w:t>
          </w:r>
          <w:r w:rsidRPr="00567D1A">
            <w:rPr>
              <w:sz w:val="28"/>
              <w:szCs w:val="28"/>
              <w:lang w:eastAsia="ru-RU"/>
            </w:rPr>
            <w:br/>
            <w:t xml:space="preserve">Он посуду нам принёс. </w:t>
          </w:r>
          <w:r w:rsidRPr="00567D1A">
            <w:rPr>
              <w:i/>
              <w:sz w:val="28"/>
              <w:szCs w:val="28"/>
              <w:lang w:eastAsia="ru-RU"/>
            </w:rPr>
            <w:t>Развести руки ладонями вверх.</w:t>
          </w:r>
          <w:r w:rsidRPr="00567D1A">
            <w:rPr>
              <w:color w:val="000000"/>
              <w:sz w:val="28"/>
              <w:szCs w:val="28"/>
              <w:lang w:eastAsia="ru-RU"/>
            </w:rPr>
            <w:t xml:space="preserve"> </w:t>
          </w:r>
        </w:p>
        <w:p w:rsidR="00567D1A" w:rsidRPr="00567D1A" w:rsidRDefault="00567D1A" w:rsidP="004D46A3">
          <w:pPr>
            <w:widowControl/>
            <w:autoSpaceDE/>
            <w:autoSpaceDN/>
            <w:spacing w:line="276" w:lineRule="auto"/>
            <w:ind w:left="284" w:firstLine="709"/>
            <w:contextualSpacing/>
            <w:jc w:val="center"/>
            <w:rPr>
              <w:color w:val="000000"/>
              <w:sz w:val="28"/>
              <w:szCs w:val="28"/>
              <w:lang w:eastAsia="ru-RU"/>
            </w:rPr>
          </w:pPr>
        </w:p>
        <w:p w:rsidR="00204A73" w:rsidRPr="00204A73" w:rsidRDefault="00D928DB" w:rsidP="00204A73">
          <w:pPr>
            <w:widowControl/>
            <w:autoSpaceDE/>
            <w:autoSpaceDN/>
            <w:spacing w:line="276" w:lineRule="auto"/>
            <w:ind w:firstLine="709"/>
            <w:contextualSpacing/>
            <w:jc w:val="center"/>
            <w:rPr>
              <w:b/>
              <w:i/>
              <w:color w:val="000099"/>
              <w:sz w:val="36"/>
              <w:szCs w:val="28"/>
              <w:lang w:eastAsia="ru-RU"/>
            </w:rPr>
          </w:pPr>
          <w:r w:rsidRPr="00204A73">
            <w:rPr>
              <w:b/>
              <w:i/>
              <w:color w:val="000099"/>
              <w:sz w:val="36"/>
              <w:szCs w:val="28"/>
              <w:lang w:eastAsia="ru-RU"/>
            </w:rPr>
            <w:t>«Мебель»</w:t>
          </w:r>
        </w:p>
        <w:p w:rsidR="00D928DB" w:rsidRPr="00D928DB" w:rsidRDefault="00D928DB" w:rsidP="00204A73">
          <w:pPr>
            <w:widowControl/>
            <w:autoSpaceDE/>
            <w:autoSpaceDN/>
            <w:spacing w:line="276" w:lineRule="auto"/>
            <w:ind w:firstLine="709"/>
            <w:contextualSpacing/>
            <w:jc w:val="center"/>
            <w:rPr>
              <w:b/>
              <w:color w:val="00B0F0"/>
              <w:sz w:val="28"/>
              <w:szCs w:val="28"/>
              <w:lang w:eastAsia="ru-RU"/>
            </w:rPr>
          </w:pPr>
          <w:r>
            <w:rPr>
              <w:noProof/>
              <w:lang w:eastAsia="ru-RU"/>
            </w:rPr>
            <w:drawing>
              <wp:anchor distT="0" distB="0" distL="114300" distR="114300" simplePos="0" relativeHeight="251676672" behindDoc="1" locked="0" layoutInCell="1" allowOverlap="1" wp14:anchorId="79B691D9" wp14:editId="6C063D6C">
                <wp:simplePos x="0" y="0"/>
                <wp:positionH relativeFrom="column">
                  <wp:posOffset>323850</wp:posOffset>
                </wp:positionH>
                <wp:positionV relativeFrom="paragraph">
                  <wp:posOffset>135255</wp:posOffset>
                </wp:positionV>
                <wp:extent cx="2748280" cy="1943100"/>
                <wp:effectExtent l="0" t="0" r="0" b="0"/>
                <wp:wrapThrough wrapText="bothSides">
                  <wp:wrapPolygon edited="0">
                    <wp:start x="0" y="0"/>
                    <wp:lineTo x="0" y="21388"/>
                    <wp:lineTo x="21410" y="21388"/>
                    <wp:lineTo x="21410" y="0"/>
                    <wp:lineTo x="0" y="0"/>
                  </wp:wrapPolygon>
                </wp:wrapThrough>
                <wp:docPr id="40" name="Рисунок 40" descr="https://fsd.kopilkaurokov.ru/up/html/2019/11/05/k_5dc15ac0a7976/52574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11/05/k_5dc15ac0a7976/525742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828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8DB" w:rsidRPr="00D928DB" w:rsidRDefault="00D928DB" w:rsidP="004D46A3">
          <w:pPr>
            <w:widowControl/>
            <w:autoSpaceDE/>
            <w:autoSpaceDN/>
            <w:spacing w:line="276" w:lineRule="auto"/>
            <w:ind w:left="284" w:firstLine="709"/>
            <w:contextualSpacing/>
            <w:rPr>
              <w:sz w:val="28"/>
              <w:szCs w:val="28"/>
              <w:lang w:eastAsia="ru-RU"/>
            </w:rPr>
          </w:pPr>
          <w:r w:rsidRPr="00204A73">
            <w:rPr>
              <w:b/>
              <w:bCs/>
              <w:color w:val="000099"/>
              <w:sz w:val="28"/>
              <w:szCs w:val="28"/>
              <w:lang w:eastAsia="ru-RU"/>
            </w:rPr>
            <w:t>1.</w:t>
          </w:r>
          <w:r w:rsidRPr="00204A73">
            <w:rPr>
              <w:noProof/>
              <w:color w:val="000099"/>
              <w:lang w:eastAsia="ru-RU"/>
            </w:rPr>
            <w:t xml:space="preserve"> </w:t>
          </w:r>
          <w:r w:rsidRPr="00204A73">
            <w:rPr>
              <w:b/>
              <w:bCs/>
              <w:color w:val="000099"/>
              <w:sz w:val="28"/>
              <w:szCs w:val="28"/>
              <w:lang w:eastAsia="ru-RU"/>
            </w:rPr>
            <w:t>Развитие речевого дыхания и силы голоса</w:t>
          </w:r>
          <w:r w:rsidRPr="00204A73">
            <w:rPr>
              <w:color w:val="000099"/>
              <w:sz w:val="28"/>
              <w:szCs w:val="28"/>
              <w:lang w:eastAsia="ru-RU"/>
            </w:rPr>
            <w:t xml:space="preserve"> </w:t>
          </w:r>
          <w:r w:rsidRPr="00204A73">
            <w:rPr>
              <w:b/>
              <w:i/>
              <w:color w:val="000099"/>
              <w:sz w:val="28"/>
              <w:szCs w:val="28"/>
              <w:lang w:eastAsia="ru-RU"/>
            </w:rPr>
            <w:t>«Приколачиваем дверку к шкафу».</w:t>
          </w:r>
          <w:r w:rsidRPr="00204A73">
            <w:rPr>
              <w:color w:val="000099"/>
              <w:sz w:val="28"/>
              <w:szCs w:val="28"/>
              <w:lang w:eastAsia="ru-RU"/>
            </w:rPr>
            <w:t xml:space="preserve"> </w:t>
          </w:r>
          <w:r w:rsidRPr="00D928DB">
            <w:rPr>
              <w:sz w:val="28"/>
              <w:szCs w:val="28"/>
              <w:lang w:eastAsia="ru-RU"/>
            </w:rPr>
            <w:t>Произносить на одном выдохе: «Т-т-т-т-т-т, д-д-д-д-д. Та-та-та-та-да, ты-ты-ты-ды, тук-тук-тук».</w:t>
          </w:r>
        </w:p>
        <w:p w:rsidR="00D928DB" w:rsidRPr="00204A73" w:rsidRDefault="00D928DB" w:rsidP="004D46A3">
          <w:pPr>
            <w:widowControl/>
            <w:autoSpaceDE/>
            <w:autoSpaceDN/>
            <w:spacing w:line="276" w:lineRule="auto"/>
            <w:ind w:left="284" w:firstLine="709"/>
            <w:contextualSpacing/>
            <w:rPr>
              <w:i/>
              <w:color w:val="000099"/>
              <w:sz w:val="28"/>
              <w:szCs w:val="28"/>
              <w:lang w:eastAsia="ru-RU"/>
            </w:rPr>
          </w:pPr>
          <w:r w:rsidRPr="00204A73">
            <w:rPr>
              <w:b/>
              <w:color w:val="000099"/>
              <w:sz w:val="28"/>
              <w:szCs w:val="28"/>
              <w:lang w:eastAsia="ru-RU"/>
            </w:rPr>
            <w:t>2.</w:t>
          </w:r>
          <w:r w:rsidRPr="00204A73">
            <w:rPr>
              <w:b/>
              <w:bCs/>
              <w:color w:val="000099"/>
              <w:sz w:val="28"/>
              <w:szCs w:val="28"/>
              <w:lang w:eastAsia="ru-RU"/>
            </w:rPr>
            <w:t xml:space="preserve">Зрительная гимнастика </w:t>
          </w:r>
          <w:r w:rsidRPr="00204A73">
            <w:rPr>
              <w:b/>
              <w:bCs/>
              <w:i/>
              <w:color w:val="000099"/>
              <w:sz w:val="28"/>
              <w:szCs w:val="28"/>
              <w:lang w:eastAsia="ru-RU"/>
            </w:rPr>
            <w:t>«Мебель».</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 xml:space="preserve">Будем мебель называть:   </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i/>
              <w:iCs/>
              <w:sz w:val="28"/>
              <w:szCs w:val="28"/>
              <w:lang w:eastAsia="ru-RU"/>
            </w:rPr>
            <w:t>Дети глаза вверх.</w:t>
          </w:r>
          <w:r w:rsidRPr="00D928DB">
            <w:rPr>
              <w:sz w:val="28"/>
              <w:szCs w:val="28"/>
              <w:lang w:eastAsia="ru-RU"/>
            </w:rPr>
            <w:t xml:space="preserve">   </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 xml:space="preserve">Кресло, стул, диван, кровать,    </w:t>
          </w:r>
        </w:p>
        <w:p w:rsidR="00D928DB" w:rsidRPr="00D928DB" w:rsidRDefault="00D928DB" w:rsidP="004D46A3">
          <w:pPr>
            <w:widowControl/>
            <w:autoSpaceDE/>
            <w:autoSpaceDN/>
            <w:spacing w:line="276" w:lineRule="auto"/>
            <w:ind w:left="284" w:firstLine="709"/>
            <w:contextualSpacing/>
            <w:rPr>
              <w:i/>
              <w:iCs/>
              <w:sz w:val="28"/>
              <w:szCs w:val="28"/>
              <w:lang w:eastAsia="ru-RU"/>
            </w:rPr>
          </w:pPr>
          <w:r w:rsidRPr="00D928DB">
            <w:rPr>
              <w:i/>
              <w:iCs/>
              <w:sz w:val="28"/>
              <w:szCs w:val="28"/>
              <w:lang w:eastAsia="ru-RU"/>
            </w:rPr>
            <w:t xml:space="preserve">Выполняют круговые движения.                              </w:t>
          </w:r>
        </w:p>
        <w:p w:rsidR="00204A73"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Шкаф, комод и табурет.            </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 xml:space="preserve"> </w:t>
          </w:r>
        </w:p>
        <w:p w:rsidR="0033654F" w:rsidRDefault="0033654F" w:rsidP="004D46A3">
          <w:pPr>
            <w:widowControl/>
            <w:autoSpaceDE/>
            <w:autoSpaceDN/>
            <w:spacing w:line="276" w:lineRule="auto"/>
            <w:ind w:left="284" w:firstLine="709"/>
            <w:contextualSpacing/>
            <w:rPr>
              <w:i/>
              <w:iCs/>
              <w:sz w:val="28"/>
              <w:szCs w:val="28"/>
              <w:lang w:eastAsia="ru-RU"/>
            </w:rPr>
          </w:pP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i/>
              <w:iCs/>
              <w:sz w:val="28"/>
              <w:szCs w:val="28"/>
              <w:lang w:eastAsia="ru-RU"/>
            </w:rPr>
            <w:t>Смотрят влево – вправо.</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Я назвала всё, или нет?</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i/>
              <w:iCs/>
              <w:sz w:val="28"/>
              <w:szCs w:val="28"/>
              <w:lang w:eastAsia="ru-RU"/>
            </w:rPr>
            <w:t>Смотрят вперёд.</w:t>
          </w:r>
        </w:p>
        <w:p w:rsidR="00D928DB" w:rsidRPr="00204A73" w:rsidRDefault="00D928DB" w:rsidP="004D46A3">
          <w:pPr>
            <w:widowControl/>
            <w:autoSpaceDE/>
            <w:autoSpaceDN/>
            <w:spacing w:line="276" w:lineRule="auto"/>
            <w:ind w:left="284" w:firstLine="709"/>
            <w:contextualSpacing/>
            <w:rPr>
              <w:b/>
              <w:i/>
              <w:color w:val="000099"/>
              <w:sz w:val="28"/>
              <w:szCs w:val="28"/>
              <w:lang w:eastAsia="ru-RU"/>
            </w:rPr>
          </w:pPr>
          <w:r w:rsidRPr="00204A73">
            <w:rPr>
              <w:b/>
              <w:color w:val="000099"/>
              <w:sz w:val="28"/>
              <w:szCs w:val="28"/>
              <w:lang w:eastAsia="ru-RU"/>
            </w:rPr>
            <w:t xml:space="preserve">3. Массаж биологически активных точек лица </w:t>
          </w:r>
          <w:r w:rsidRPr="00204A73">
            <w:rPr>
              <w:b/>
              <w:i/>
              <w:color w:val="000099"/>
              <w:sz w:val="28"/>
              <w:szCs w:val="28"/>
              <w:lang w:eastAsia="ru-RU"/>
            </w:rPr>
            <w:t>«Шкаф».</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sz w:val="28"/>
              <w:szCs w:val="28"/>
              <w:lang w:eastAsia="ru-RU"/>
            </w:rPr>
            <w:t xml:space="preserve">Шкаф дремучий, шкаф из дуба – </w:t>
          </w:r>
          <w:r w:rsidRPr="00D928DB">
            <w:rPr>
              <w:i/>
              <w:sz w:val="28"/>
              <w:szCs w:val="28"/>
              <w:lang w:eastAsia="ru-RU"/>
            </w:rPr>
            <w:t>гладим лоб кончиками пальцев по направлению к вискам.</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В нем костюмы, платья, шубы – указательный и средний пальцы «вилочкой», массаж точек за ушами.</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sz w:val="28"/>
              <w:szCs w:val="28"/>
              <w:lang w:eastAsia="ru-RU"/>
            </w:rPr>
            <w:t xml:space="preserve">В нем еноты, лисы, волки – </w:t>
          </w:r>
          <w:r w:rsidRPr="00D928DB">
            <w:rPr>
              <w:i/>
              <w:sz w:val="28"/>
              <w:szCs w:val="28"/>
              <w:lang w:eastAsia="ru-RU"/>
            </w:rPr>
            <w:t>массаж уголков губ по направлению к ушам.</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sz w:val="28"/>
              <w:szCs w:val="28"/>
              <w:lang w:eastAsia="ru-RU"/>
            </w:rPr>
            <w:t xml:space="preserve">И весь день в шкафу темно – </w:t>
          </w:r>
          <w:r w:rsidRPr="00D928DB">
            <w:rPr>
              <w:i/>
              <w:sz w:val="28"/>
              <w:szCs w:val="28"/>
              <w:lang w:eastAsia="ru-RU"/>
            </w:rPr>
            <w:t>круговыми движениями массируем кончиками пальцев щеки.</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sz w:val="28"/>
              <w:szCs w:val="28"/>
              <w:lang w:eastAsia="ru-RU"/>
            </w:rPr>
            <w:t xml:space="preserve">Как в лесу или в кино – </w:t>
          </w:r>
          <w:r w:rsidRPr="00D928DB">
            <w:rPr>
              <w:i/>
              <w:sz w:val="28"/>
              <w:szCs w:val="28"/>
              <w:lang w:eastAsia="ru-RU"/>
            </w:rPr>
            <w:t>трем ладонь о ладонь и прикладываем ладони к щекам.</w:t>
          </w:r>
        </w:p>
        <w:p w:rsidR="00D928DB" w:rsidRPr="00204A73" w:rsidRDefault="00D928DB" w:rsidP="004D46A3">
          <w:pPr>
            <w:widowControl/>
            <w:autoSpaceDE/>
            <w:autoSpaceDN/>
            <w:spacing w:line="276" w:lineRule="auto"/>
            <w:ind w:left="284" w:firstLine="709"/>
            <w:contextualSpacing/>
            <w:rPr>
              <w:b/>
              <w:color w:val="000099"/>
              <w:sz w:val="28"/>
              <w:szCs w:val="28"/>
              <w:lang w:eastAsia="ru-RU"/>
            </w:rPr>
          </w:pPr>
          <w:r w:rsidRPr="00204A73">
            <w:rPr>
              <w:b/>
              <w:color w:val="000099"/>
              <w:sz w:val="28"/>
              <w:szCs w:val="28"/>
              <w:lang w:eastAsia="ru-RU"/>
            </w:rPr>
            <w:t>4.Упражнения для язычка:</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b/>
              <w:i/>
              <w:sz w:val="28"/>
              <w:szCs w:val="28"/>
              <w:lang w:eastAsia="ru-RU"/>
            </w:rPr>
            <w:t>«Столешница стола»</w:t>
          </w:r>
          <w:r w:rsidRPr="00D928DB">
            <w:rPr>
              <w:sz w:val="28"/>
              <w:szCs w:val="28"/>
              <w:lang w:eastAsia="ru-RU"/>
            </w:rPr>
            <w:t>--открыть рот, положить широкий язычок на нижнюю губу. Удерживать в таком положении на счет до 5.</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b/>
              <w:i/>
              <w:sz w:val="28"/>
              <w:szCs w:val="28"/>
              <w:lang w:eastAsia="ru-RU"/>
            </w:rPr>
            <w:t>«Сиденье стула»</w:t>
          </w:r>
          <w:r w:rsidRPr="00D928DB">
            <w:rPr>
              <w:sz w:val="28"/>
              <w:szCs w:val="28"/>
              <w:lang w:eastAsia="ru-RU"/>
            </w:rPr>
            <w:t>--открыть рот, высунуть узкий язычок, приподнять его и удерживать в таком положении на счет до 5.</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 xml:space="preserve">Чередовать упражнения </w:t>
          </w:r>
          <w:r w:rsidRPr="00D928DB">
            <w:rPr>
              <w:b/>
              <w:i/>
              <w:sz w:val="28"/>
              <w:szCs w:val="28"/>
              <w:lang w:eastAsia="ru-RU"/>
            </w:rPr>
            <w:t>«Столешница стола»</w:t>
          </w:r>
          <w:r w:rsidRPr="00D928DB">
            <w:rPr>
              <w:sz w:val="28"/>
              <w:szCs w:val="28"/>
              <w:lang w:eastAsia="ru-RU"/>
            </w:rPr>
            <w:t xml:space="preserve"> и </w:t>
          </w:r>
          <w:r w:rsidRPr="00D928DB">
            <w:rPr>
              <w:b/>
              <w:i/>
              <w:sz w:val="28"/>
              <w:szCs w:val="28"/>
              <w:lang w:eastAsia="ru-RU"/>
            </w:rPr>
            <w:t>«Сиденье стула»</w:t>
          </w:r>
          <w:r w:rsidRPr="00D928DB">
            <w:rPr>
              <w:sz w:val="28"/>
              <w:szCs w:val="28"/>
              <w:lang w:eastAsia="ru-RU"/>
            </w:rPr>
            <w:t>--попеременно высовывать узкий и широкий язычок. Повторить 3-4 раза.</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b/>
              <w:i/>
              <w:sz w:val="28"/>
              <w:szCs w:val="28"/>
              <w:lang w:eastAsia="ru-RU"/>
            </w:rPr>
            <w:t>«Высокий шкаф»</w:t>
          </w:r>
          <w:r w:rsidRPr="00D928DB">
            <w:rPr>
              <w:sz w:val="28"/>
              <w:szCs w:val="28"/>
              <w:lang w:eastAsia="ru-RU"/>
            </w:rPr>
            <w:t>--высунуть язычок вверх и стараться им дотянуться до носа. Удерживать язычок в таком положении на счет до 5.</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b/>
              <w:i/>
              <w:sz w:val="28"/>
              <w:szCs w:val="28"/>
              <w:lang w:eastAsia="ru-RU"/>
            </w:rPr>
            <w:t>«Диван»</w:t>
          </w:r>
          <w:r w:rsidRPr="00D928DB">
            <w:rPr>
              <w:sz w:val="28"/>
              <w:szCs w:val="28"/>
              <w:lang w:eastAsia="ru-RU"/>
            </w:rPr>
            <w:t>--приоткрыть рот, кончиком широкого язычка упираться в нижние зубы. Верхними зубами слегка прижать язычок. Удерживать в таком положении на счет до 5.</w:t>
          </w:r>
        </w:p>
        <w:p w:rsidR="00D928DB" w:rsidRPr="00567D1A" w:rsidRDefault="00D928DB" w:rsidP="004D46A3">
          <w:pPr>
            <w:widowControl/>
            <w:autoSpaceDE/>
            <w:autoSpaceDN/>
            <w:spacing w:line="276" w:lineRule="auto"/>
            <w:ind w:left="284" w:firstLine="709"/>
            <w:contextualSpacing/>
            <w:jc w:val="center"/>
            <w:rPr>
              <w:color w:val="000000"/>
              <w:sz w:val="28"/>
              <w:szCs w:val="28"/>
              <w:lang w:eastAsia="ru-RU"/>
            </w:rPr>
          </w:pPr>
        </w:p>
        <w:p w:rsidR="006177FB" w:rsidRPr="006177FB" w:rsidRDefault="006177FB" w:rsidP="004D46A3">
          <w:pPr>
            <w:widowControl/>
            <w:autoSpaceDE/>
            <w:autoSpaceDN/>
            <w:spacing w:line="276" w:lineRule="auto"/>
            <w:ind w:firstLine="709"/>
            <w:contextualSpacing/>
            <w:jc w:val="center"/>
            <w:rPr>
              <w:b/>
              <w:i/>
              <w:color w:val="002060"/>
              <w:sz w:val="36"/>
              <w:szCs w:val="28"/>
              <w:lang w:eastAsia="ru-RU"/>
            </w:rPr>
          </w:pPr>
          <w:r>
            <w:rPr>
              <w:b/>
              <w:i/>
              <w:color w:val="002060"/>
              <w:sz w:val="36"/>
              <w:szCs w:val="28"/>
              <w:lang w:eastAsia="ru-RU"/>
            </w:rPr>
            <w:t xml:space="preserve">3 неделя - </w:t>
          </w:r>
          <w:r w:rsidRPr="006177FB">
            <w:rPr>
              <w:b/>
              <w:i/>
              <w:color w:val="002060"/>
              <w:sz w:val="36"/>
              <w:szCs w:val="28"/>
              <w:lang w:eastAsia="ru-RU"/>
            </w:rPr>
            <w:t>«Лес осенью. Ягоды и грибы»</w:t>
          </w:r>
        </w:p>
        <w:p w:rsidR="006177FB" w:rsidRPr="006177FB" w:rsidRDefault="006177FB" w:rsidP="004D46A3">
          <w:pPr>
            <w:widowControl/>
            <w:autoSpaceDE/>
            <w:autoSpaceDN/>
            <w:spacing w:line="276" w:lineRule="auto"/>
            <w:ind w:left="284" w:firstLine="709"/>
            <w:contextualSpacing/>
            <w:rPr>
              <w:b/>
              <w:color w:val="002060"/>
              <w:sz w:val="28"/>
              <w:szCs w:val="28"/>
              <w:lang w:eastAsia="ru-RU"/>
            </w:rPr>
          </w:pPr>
          <w:r w:rsidRPr="006177FB">
            <w:rPr>
              <w:b/>
              <w:color w:val="002060"/>
              <w:sz w:val="28"/>
              <w:szCs w:val="28"/>
              <w:lang w:eastAsia="ru-RU"/>
            </w:rPr>
            <w:t>1.Упражнение на дыхание:</w:t>
          </w:r>
        </w:p>
        <w:p w:rsidR="006177FB" w:rsidRPr="006177FB" w:rsidRDefault="006177FB" w:rsidP="004D46A3">
          <w:pPr>
            <w:widowControl/>
            <w:shd w:val="clear" w:color="auto" w:fill="FFFFFF"/>
            <w:autoSpaceDE/>
            <w:autoSpaceDN/>
            <w:spacing w:line="276" w:lineRule="auto"/>
            <w:ind w:left="284" w:firstLine="709"/>
            <w:contextualSpacing/>
            <w:jc w:val="both"/>
            <w:rPr>
              <w:b/>
              <w:color w:val="002060"/>
              <w:sz w:val="28"/>
              <w:szCs w:val="28"/>
              <w:lang w:eastAsia="ru-RU"/>
            </w:rPr>
          </w:pPr>
          <w:r w:rsidRPr="006177FB">
            <w:rPr>
              <w:b/>
              <w:i/>
              <w:iCs/>
              <w:color w:val="002060"/>
              <w:sz w:val="28"/>
              <w:szCs w:val="28"/>
              <w:lang w:eastAsia="ru-RU"/>
            </w:rPr>
            <w:t>«Вдыхаем запах леса»</w:t>
          </w:r>
        </w:p>
        <w:p w:rsidR="006177FB" w:rsidRPr="006177FB" w:rsidRDefault="006177FB" w:rsidP="004D46A3">
          <w:pPr>
            <w:widowControl/>
            <w:shd w:val="clear" w:color="auto" w:fill="FFFFFF"/>
            <w:autoSpaceDE/>
            <w:autoSpaceDN/>
            <w:spacing w:line="276" w:lineRule="auto"/>
            <w:ind w:left="284" w:firstLine="709"/>
            <w:contextualSpacing/>
            <w:jc w:val="both"/>
            <w:rPr>
              <w:sz w:val="28"/>
              <w:szCs w:val="28"/>
              <w:lang w:eastAsia="ru-RU"/>
            </w:rPr>
          </w:pPr>
          <w:r w:rsidRPr="006177FB">
            <w:rPr>
              <w:sz w:val="28"/>
              <w:szCs w:val="28"/>
              <w:lang w:eastAsia="ru-RU"/>
            </w:rPr>
            <w:t>И.п.: о.с. 1-руки поднять вверх (вдох); 2-руки опустить вниз (выдох). Повторить 2-3 раза.</w:t>
          </w:r>
        </w:p>
        <w:p w:rsidR="006177FB" w:rsidRPr="006177FB" w:rsidRDefault="006177FB" w:rsidP="004D46A3">
          <w:pPr>
            <w:widowControl/>
            <w:autoSpaceDE/>
            <w:autoSpaceDN/>
            <w:spacing w:line="276" w:lineRule="auto"/>
            <w:ind w:left="284" w:firstLine="709"/>
            <w:contextualSpacing/>
            <w:rPr>
              <w:b/>
              <w:i/>
              <w:color w:val="002060"/>
              <w:sz w:val="28"/>
              <w:szCs w:val="28"/>
              <w:lang w:eastAsia="ru-RU"/>
            </w:rPr>
          </w:pPr>
          <w:r w:rsidRPr="006177FB">
            <w:rPr>
              <w:b/>
              <w:i/>
              <w:color w:val="002060"/>
              <w:sz w:val="28"/>
              <w:szCs w:val="28"/>
              <w:lang w:eastAsia="ru-RU"/>
            </w:rPr>
            <w:t>2.Упражнения для язычка:</w:t>
          </w:r>
        </w:p>
        <w:p w:rsidR="006177FB" w:rsidRPr="006177FB" w:rsidRDefault="006177FB" w:rsidP="004D46A3">
          <w:pPr>
            <w:widowControl/>
            <w:autoSpaceDE/>
            <w:autoSpaceDN/>
            <w:spacing w:line="276" w:lineRule="auto"/>
            <w:ind w:left="284" w:firstLine="709"/>
            <w:contextualSpacing/>
            <w:rPr>
              <w:b/>
              <w:i/>
              <w:color w:val="002060"/>
              <w:sz w:val="28"/>
              <w:szCs w:val="28"/>
              <w:lang w:eastAsia="ru-RU"/>
            </w:rPr>
          </w:pPr>
          <w:r w:rsidRPr="006177FB">
            <w:rPr>
              <w:b/>
              <w:bCs/>
              <w:i/>
              <w:color w:val="002060"/>
              <w:spacing w:val="-12"/>
              <w:sz w:val="28"/>
              <w:szCs w:val="28"/>
              <w:lang w:eastAsia="ru-RU"/>
            </w:rPr>
            <w:t>Упражнения для жевательно-артикуляционных мышц</w:t>
          </w:r>
          <w:r w:rsidRPr="006177FB">
            <w:rPr>
              <w:b/>
              <w:i/>
              <w:color w:val="002060"/>
              <w:sz w:val="28"/>
              <w:szCs w:val="28"/>
              <w:lang w:eastAsia="ru-RU"/>
            </w:rPr>
            <w:t>.</w:t>
          </w:r>
        </w:p>
        <w:p w:rsidR="006177FB" w:rsidRPr="006177FB" w:rsidRDefault="006177FB" w:rsidP="00204A73">
          <w:pPr>
            <w:widowControl/>
            <w:autoSpaceDE/>
            <w:autoSpaceDN/>
            <w:spacing w:line="276" w:lineRule="auto"/>
            <w:ind w:left="284" w:firstLine="709"/>
            <w:contextualSpacing/>
            <w:jc w:val="both"/>
            <w:rPr>
              <w:sz w:val="28"/>
              <w:szCs w:val="28"/>
              <w:lang w:eastAsia="ru-RU"/>
            </w:rPr>
          </w:pPr>
          <w:r w:rsidRPr="006177FB">
            <w:rPr>
              <w:sz w:val="28"/>
              <w:szCs w:val="28"/>
              <w:lang w:eastAsia="ru-RU"/>
            </w:rPr>
            <w:t xml:space="preserve"> </w:t>
          </w:r>
          <w:r w:rsidRPr="006177FB">
            <w:rPr>
              <w:i/>
              <w:iCs/>
              <w:sz w:val="28"/>
              <w:szCs w:val="28"/>
              <w:lang w:eastAsia="ru-RU"/>
            </w:rPr>
            <w:t xml:space="preserve">Шли-шли, к </w:t>
          </w:r>
          <w:r w:rsidRPr="006177FB">
            <w:rPr>
              <w:b/>
              <w:i/>
              <w:iCs/>
              <w:sz w:val="28"/>
              <w:szCs w:val="28"/>
              <w:lang w:eastAsia="ru-RU"/>
            </w:rPr>
            <w:t>«Мишкиной берлоге»</w:t>
          </w:r>
          <w:r w:rsidRPr="006177FB">
            <w:rPr>
              <w:i/>
              <w:iCs/>
              <w:sz w:val="28"/>
              <w:szCs w:val="28"/>
              <w:lang w:eastAsia="ru-RU"/>
            </w:rPr>
            <w:t xml:space="preserve"> подошли. </w:t>
          </w:r>
          <w:r w:rsidRPr="006177FB">
            <w:rPr>
              <w:sz w:val="28"/>
              <w:szCs w:val="28"/>
              <w:lang w:eastAsia="ru-RU"/>
            </w:rPr>
            <w:t>Широко открыть рот, показать, как зевает медведь, ему осенью хочется спать. Раскрывать и закрывать рот.</w:t>
          </w:r>
        </w:p>
        <w:p w:rsidR="006177FB" w:rsidRPr="006177FB" w:rsidRDefault="006177FB" w:rsidP="00204A73">
          <w:pPr>
            <w:widowControl/>
            <w:shd w:val="clear" w:color="auto" w:fill="FFFFFF"/>
            <w:autoSpaceDE/>
            <w:autoSpaceDN/>
            <w:spacing w:line="276" w:lineRule="auto"/>
            <w:ind w:left="284" w:firstLine="709"/>
            <w:contextualSpacing/>
            <w:jc w:val="both"/>
            <w:rPr>
              <w:sz w:val="28"/>
              <w:szCs w:val="28"/>
              <w:lang w:eastAsia="ru-RU"/>
            </w:rPr>
          </w:pPr>
          <w:r w:rsidRPr="006177FB">
            <w:rPr>
              <w:b/>
              <w:i/>
              <w:iCs/>
              <w:sz w:val="28"/>
              <w:szCs w:val="28"/>
              <w:lang w:eastAsia="ru-RU"/>
            </w:rPr>
            <w:t>«Брусничка».</w:t>
          </w:r>
          <w:r w:rsidRPr="006177FB">
            <w:rPr>
              <w:i/>
              <w:iCs/>
              <w:sz w:val="28"/>
              <w:szCs w:val="28"/>
              <w:lang w:eastAsia="ru-RU"/>
            </w:rPr>
            <w:t xml:space="preserve"> </w:t>
          </w:r>
          <w:r w:rsidRPr="006177FB">
            <w:rPr>
              <w:sz w:val="28"/>
              <w:szCs w:val="28"/>
              <w:lang w:eastAsia="ru-RU"/>
            </w:rPr>
            <w:t>Посмотрите, как много здесь брусники! Соберите полную ладошку брусники. Попробуйте ягоды на вкус, хорошенько прожуйте их. Имитировать жевание.</w:t>
          </w:r>
        </w:p>
        <w:p w:rsidR="00204A73" w:rsidRDefault="00204A73" w:rsidP="004D46A3">
          <w:pPr>
            <w:widowControl/>
            <w:autoSpaceDE/>
            <w:autoSpaceDN/>
            <w:spacing w:line="276" w:lineRule="auto"/>
            <w:ind w:left="284" w:firstLine="709"/>
            <w:contextualSpacing/>
            <w:rPr>
              <w:b/>
              <w:bCs/>
              <w:i/>
              <w:color w:val="002060"/>
              <w:sz w:val="28"/>
              <w:szCs w:val="28"/>
              <w:lang w:eastAsia="ru-RU"/>
            </w:rPr>
          </w:pPr>
        </w:p>
        <w:p w:rsidR="00204A73" w:rsidRDefault="00204A73" w:rsidP="004D46A3">
          <w:pPr>
            <w:widowControl/>
            <w:autoSpaceDE/>
            <w:autoSpaceDN/>
            <w:spacing w:line="276" w:lineRule="auto"/>
            <w:ind w:left="284" w:firstLine="709"/>
            <w:contextualSpacing/>
            <w:rPr>
              <w:b/>
              <w:bCs/>
              <w:i/>
              <w:color w:val="002060"/>
              <w:sz w:val="28"/>
              <w:szCs w:val="28"/>
              <w:lang w:eastAsia="ru-RU"/>
            </w:rPr>
          </w:pPr>
        </w:p>
        <w:p w:rsidR="00DC435A" w:rsidRDefault="00DC435A" w:rsidP="004D46A3">
          <w:pPr>
            <w:widowControl/>
            <w:autoSpaceDE/>
            <w:autoSpaceDN/>
            <w:spacing w:line="276" w:lineRule="auto"/>
            <w:ind w:left="284" w:firstLine="709"/>
            <w:contextualSpacing/>
            <w:rPr>
              <w:b/>
              <w:bCs/>
              <w:i/>
              <w:color w:val="002060"/>
              <w:sz w:val="28"/>
              <w:szCs w:val="28"/>
              <w:lang w:eastAsia="ru-RU"/>
            </w:rPr>
          </w:pPr>
        </w:p>
        <w:p w:rsidR="006177FB" w:rsidRPr="006177FB" w:rsidRDefault="006177FB" w:rsidP="004D46A3">
          <w:pPr>
            <w:widowControl/>
            <w:autoSpaceDE/>
            <w:autoSpaceDN/>
            <w:spacing w:line="276" w:lineRule="auto"/>
            <w:ind w:left="284" w:firstLine="709"/>
            <w:contextualSpacing/>
            <w:rPr>
              <w:b/>
              <w:i/>
              <w:color w:val="002060"/>
              <w:sz w:val="28"/>
              <w:szCs w:val="28"/>
              <w:lang w:eastAsia="ru-RU"/>
            </w:rPr>
          </w:pPr>
          <w:r w:rsidRPr="006177FB">
            <w:rPr>
              <w:b/>
              <w:bCs/>
              <w:i/>
              <w:color w:val="002060"/>
              <w:sz w:val="28"/>
              <w:szCs w:val="28"/>
              <w:lang w:eastAsia="ru-RU"/>
            </w:rPr>
            <w:t>Упражнения для губ и щек.</w:t>
          </w:r>
        </w:p>
        <w:p w:rsidR="006177FB" w:rsidRPr="006177FB" w:rsidRDefault="006177FB" w:rsidP="00204A73">
          <w:pPr>
            <w:widowControl/>
            <w:autoSpaceDE/>
            <w:autoSpaceDN/>
            <w:spacing w:line="276" w:lineRule="auto"/>
            <w:ind w:left="284" w:firstLine="709"/>
            <w:contextualSpacing/>
            <w:jc w:val="both"/>
            <w:rPr>
              <w:sz w:val="28"/>
              <w:szCs w:val="28"/>
              <w:lang w:eastAsia="ru-RU"/>
            </w:rPr>
          </w:pPr>
          <w:r w:rsidRPr="006177FB">
            <w:rPr>
              <w:sz w:val="28"/>
              <w:szCs w:val="28"/>
              <w:lang w:eastAsia="ru-RU"/>
            </w:rPr>
            <w:t xml:space="preserve">Нам радостно и весело в осеннем лесу, </w:t>
          </w:r>
          <w:r w:rsidRPr="006177FB">
            <w:rPr>
              <w:i/>
              <w:sz w:val="28"/>
              <w:szCs w:val="28"/>
              <w:lang w:eastAsia="ru-RU"/>
            </w:rPr>
            <w:t>«</w:t>
          </w:r>
          <w:r w:rsidRPr="006177FB">
            <w:rPr>
              <w:b/>
              <w:i/>
              <w:sz w:val="28"/>
              <w:szCs w:val="28"/>
              <w:lang w:eastAsia="ru-RU"/>
            </w:rPr>
            <w:t>улыбнемся друг другу и лесным обитателям»</w:t>
          </w:r>
          <w:r w:rsidRPr="006177FB">
            <w:rPr>
              <w:i/>
              <w:sz w:val="28"/>
              <w:szCs w:val="28"/>
              <w:lang w:eastAsia="ru-RU"/>
            </w:rPr>
            <w:t>.</w:t>
          </w:r>
          <w:r w:rsidRPr="006177FB">
            <w:rPr>
              <w:sz w:val="28"/>
              <w:szCs w:val="28"/>
              <w:lang w:eastAsia="ru-RU"/>
            </w:rPr>
            <w:t xml:space="preserve"> Улыбнуться (губы и зубы сомкнуты).</w:t>
          </w:r>
        </w:p>
        <w:p w:rsidR="006177FB" w:rsidRPr="006177FB" w:rsidRDefault="006177FB" w:rsidP="00204A73">
          <w:pPr>
            <w:widowControl/>
            <w:autoSpaceDE/>
            <w:autoSpaceDN/>
            <w:spacing w:line="276" w:lineRule="auto"/>
            <w:ind w:left="284" w:firstLine="709"/>
            <w:contextualSpacing/>
            <w:jc w:val="both"/>
            <w:rPr>
              <w:sz w:val="28"/>
              <w:szCs w:val="28"/>
              <w:lang w:eastAsia="ru-RU"/>
            </w:rPr>
          </w:pPr>
          <w:r w:rsidRPr="006177FB">
            <w:rPr>
              <w:b/>
              <w:i/>
              <w:sz w:val="28"/>
              <w:szCs w:val="28"/>
              <w:lang w:eastAsia="ru-RU"/>
            </w:rPr>
            <w:t>«Хомячок-толстячок».</w:t>
          </w:r>
          <w:r w:rsidRPr="006177FB">
            <w:rPr>
              <w:sz w:val="28"/>
              <w:szCs w:val="28"/>
              <w:lang w:eastAsia="ru-RU"/>
            </w:rPr>
            <w:t xml:space="preserve"> Показать, какие толстые щечки у хомячка, который несет в норку запасы. Надуть обе щеки одновременно. Хомячок высыпал зерно в норке. Втянуть щеки.</w:t>
          </w:r>
        </w:p>
        <w:p w:rsidR="006177FB" w:rsidRPr="006177FB" w:rsidRDefault="006177FB" w:rsidP="00204A73">
          <w:pPr>
            <w:widowControl/>
            <w:autoSpaceDE/>
            <w:autoSpaceDN/>
            <w:spacing w:line="276" w:lineRule="auto"/>
            <w:ind w:left="284" w:firstLine="709"/>
            <w:contextualSpacing/>
            <w:jc w:val="both"/>
            <w:rPr>
              <w:sz w:val="28"/>
              <w:szCs w:val="28"/>
              <w:lang w:eastAsia="ru-RU"/>
            </w:rPr>
          </w:pPr>
          <w:r w:rsidRPr="006177FB">
            <w:rPr>
              <w:b/>
              <w:i/>
              <w:sz w:val="28"/>
              <w:szCs w:val="28"/>
              <w:lang w:eastAsia="ru-RU"/>
            </w:rPr>
            <w:t>«Белочка грызет орешки».</w:t>
          </w:r>
          <w:r w:rsidRPr="006177FB">
            <w:rPr>
              <w:sz w:val="28"/>
              <w:szCs w:val="28"/>
              <w:lang w:eastAsia="ru-RU"/>
            </w:rPr>
            <w:t xml:space="preserve"> Улыбнуться и постучать зубами.</w:t>
          </w:r>
        </w:p>
        <w:p w:rsidR="006177FB" w:rsidRPr="00204A73" w:rsidRDefault="006177FB" w:rsidP="00204A73">
          <w:pPr>
            <w:widowControl/>
            <w:autoSpaceDE/>
            <w:autoSpaceDN/>
            <w:spacing w:line="276" w:lineRule="auto"/>
            <w:ind w:left="284" w:firstLine="709"/>
            <w:contextualSpacing/>
            <w:jc w:val="both"/>
            <w:rPr>
              <w:b/>
              <w:i/>
              <w:color w:val="000099"/>
              <w:sz w:val="28"/>
              <w:szCs w:val="28"/>
              <w:lang w:eastAsia="ru-RU"/>
            </w:rPr>
          </w:pPr>
          <w:r w:rsidRPr="00204A73">
            <w:rPr>
              <w:b/>
              <w:i/>
              <w:color w:val="000099"/>
              <w:sz w:val="28"/>
              <w:szCs w:val="28"/>
              <w:lang w:eastAsia="ru-RU"/>
            </w:rPr>
            <w:t>Упражнения для языка.</w:t>
          </w:r>
        </w:p>
        <w:p w:rsidR="006177FB" w:rsidRPr="006177FB" w:rsidRDefault="006177FB" w:rsidP="00204A73">
          <w:pPr>
            <w:widowControl/>
            <w:shd w:val="clear" w:color="auto" w:fill="FFFFFF"/>
            <w:autoSpaceDE/>
            <w:autoSpaceDN/>
            <w:spacing w:line="276" w:lineRule="auto"/>
            <w:ind w:left="284" w:firstLine="709"/>
            <w:contextualSpacing/>
            <w:jc w:val="both"/>
            <w:rPr>
              <w:sz w:val="28"/>
              <w:szCs w:val="28"/>
              <w:lang w:eastAsia="ru-RU"/>
            </w:rPr>
          </w:pPr>
          <w:r w:rsidRPr="006177FB">
            <w:rPr>
              <w:b/>
              <w:i/>
              <w:iCs/>
              <w:sz w:val="28"/>
              <w:szCs w:val="28"/>
              <w:lang w:eastAsia="ru-RU"/>
            </w:rPr>
            <w:t>«Язычок в чащобе».</w:t>
          </w:r>
          <w:r w:rsidRPr="006177FB">
            <w:rPr>
              <w:i/>
              <w:iCs/>
              <w:sz w:val="28"/>
              <w:szCs w:val="28"/>
              <w:lang w:eastAsia="ru-RU"/>
            </w:rPr>
            <w:t xml:space="preserve"> </w:t>
          </w:r>
          <w:r w:rsidRPr="006177FB">
            <w:rPr>
              <w:sz w:val="28"/>
              <w:szCs w:val="28"/>
              <w:lang w:eastAsia="ru-RU"/>
            </w:rPr>
            <w:t>Показать, как Язычок пролезает между густыми деревьями (зубами). Губы в улыбке. Медленно высовывать язык, покусывая его по всей поверхности.</w:t>
          </w:r>
        </w:p>
        <w:p w:rsidR="006177FB" w:rsidRPr="006177FB" w:rsidRDefault="006177FB" w:rsidP="00204A73">
          <w:pPr>
            <w:widowControl/>
            <w:shd w:val="clear" w:color="auto" w:fill="FFFFFF"/>
            <w:autoSpaceDE/>
            <w:autoSpaceDN/>
            <w:spacing w:line="276" w:lineRule="auto"/>
            <w:ind w:left="284" w:firstLine="709"/>
            <w:contextualSpacing/>
            <w:jc w:val="both"/>
            <w:rPr>
              <w:sz w:val="28"/>
              <w:szCs w:val="28"/>
              <w:lang w:eastAsia="ru-RU"/>
            </w:rPr>
          </w:pPr>
          <w:r w:rsidRPr="006177FB">
            <w:rPr>
              <w:b/>
              <w:i/>
              <w:iCs/>
              <w:sz w:val="28"/>
              <w:szCs w:val="28"/>
              <w:lang w:eastAsia="ru-RU"/>
            </w:rPr>
            <w:t>«Пролезаем  через  бурелом».</w:t>
          </w:r>
          <w:r w:rsidRPr="006177FB">
            <w:rPr>
              <w:i/>
              <w:iCs/>
              <w:sz w:val="28"/>
              <w:szCs w:val="28"/>
              <w:lang w:eastAsia="ru-RU"/>
            </w:rPr>
            <w:t xml:space="preserve"> </w:t>
          </w:r>
          <w:r w:rsidRPr="006177FB">
            <w:rPr>
              <w:sz w:val="28"/>
              <w:szCs w:val="28"/>
              <w:lang w:eastAsia="ru-RU"/>
            </w:rPr>
            <w:t>Губы в улыбке. «Широкий» язык с силой протискивается между зубами наружу так, что верхние резцы скоблят по спинке языка. Следы от зубов на языке — это тропинки в лесу.</w:t>
          </w:r>
        </w:p>
        <w:p w:rsidR="00E74E5C" w:rsidRDefault="006177FB" w:rsidP="004D46A3">
          <w:pPr>
            <w:widowControl/>
            <w:shd w:val="clear" w:color="auto" w:fill="FFFFFF"/>
            <w:autoSpaceDE/>
            <w:autoSpaceDN/>
            <w:spacing w:line="276" w:lineRule="auto"/>
            <w:ind w:left="284" w:firstLine="709"/>
            <w:contextualSpacing/>
            <w:rPr>
              <w:sz w:val="28"/>
              <w:szCs w:val="28"/>
              <w:lang w:eastAsia="ru-RU"/>
            </w:rPr>
          </w:pPr>
          <w:r w:rsidRPr="006177FB">
            <w:rPr>
              <w:b/>
              <w:i/>
              <w:iCs/>
              <w:sz w:val="28"/>
              <w:szCs w:val="28"/>
              <w:lang w:eastAsia="ru-RU"/>
            </w:rPr>
            <w:t>«Мелькает беличий хвостик».</w:t>
          </w:r>
          <w:r w:rsidRPr="006177FB">
            <w:rPr>
              <w:i/>
              <w:iCs/>
              <w:sz w:val="28"/>
              <w:szCs w:val="28"/>
              <w:lang w:eastAsia="ru-RU"/>
            </w:rPr>
            <w:t xml:space="preserve"> </w:t>
          </w:r>
          <w:r w:rsidRPr="006177FB">
            <w:rPr>
              <w:sz w:val="28"/>
              <w:szCs w:val="28"/>
              <w:lang w:eastAsia="ru-RU"/>
            </w:rPr>
            <w:t>Рот открыт, губы в улыбке. Поворачивать сильно высунутый изо рта язык вправо и влево так, чтобы его кончик касался</w:t>
          </w:r>
        </w:p>
        <w:p w:rsidR="006177FB" w:rsidRDefault="00E74E5C" w:rsidP="00204A73">
          <w:pPr>
            <w:widowControl/>
            <w:shd w:val="clear" w:color="auto" w:fill="FFFFFF"/>
            <w:autoSpaceDE/>
            <w:autoSpaceDN/>
            <w:spacing w:line="276" w:lineRule="auto"/>
            <w:ind w:left="284" w:firstLine="425"/>
            <w:contextualSpacing/>
            <w:rPr>
              <w:sz w:val="28"/>
              <w:szCs w:val="28"/>
              <w:lang w:eastAsia="ru-RU"/>
            </w:rPr>
          </w:pPr>
          <w:r>
            <w:rPr>
              <w:sz w:val="28"/>
              <w:szCs w:val="28"/>
              <w:lang w:eastAsia="ru-RU"/>
            </w:rPr>
            <w:t xml:space="preserve">   </w:t>
          </w:r>
          <w:r w:rsidR="006177FB" w:rsidRPr="006177FB">
            <w:rPr>
              <w:sz w:val="28"/>
              <w:szCs w:val="28"/>
              <w:lang w:eastAsia="ru-RU"/>
            </w:rPr>
            <w:t xml:space="preserve"> уголков рта. </w:t>
          </w:r>
          <w:r w:rsidR="00B66CB6">
            <w:rPr>
              <w:sz w:val="28"/>
              <w:szCs w:val="28"/>
              <w:lang w:eastAsia="ru-RU"/>
            </w:rPr>
            <w:br/>
          </w:r>
          <w:r w:rsidR="006177FB" w:rsidRPr="006177FB">
            <w:rPr>
              <w:sz w:val="28"/>
              <w:szCs w:val="28"/>
              <w:lang w:eastAsia="ru-RU"/>
            </w:rPr>
            <w:t>Челюсти и губы при этом неподвижны.</w:t>
          </w:r>
        </w:p>
        <w:p w:rsidR="006177FB" w:rsidRPr="006177FB" w:rsidRDefault="006177FB" w:rsidP="004D46A3">
          <w:pPr>
            <w:widowControl/>
            <w:shd w:val="clear" w:color="auto" w:fill="FFFFFF"/>
            <w:autoSpaceDE/>
            <w:autoSpaceDN/>
            <w:spacing w:line="276" w:lineRule="auto"/>
            <w:ind w:left="284" w:firstLine="709"/>
            <w:contextualSpacing/>
            <w:rPr>
              <w:sz w:val="28"/>
              <w:szCs w:val="28"/>
              <w:lang w:eastAsia="ru-RU"/>
            </w:rPr>
          </w:pPr>
        </w:p>
        <w:p w:rsidR="006177FB" w:rsidRPr="006177FB" w:rsidRDefault="006177FB" w:rsidP="004D46A3">
          <w:pPr>
            <w:widowControl/>
            <w:shd w:val="clear" w:color="auto" w:fill="FFFFFF"/>
            <w:autoSpaceDE/>
            <w:autoSpaceDN/>
            <w:spacing w:line="276" w:lineRule="auto"/>
            <w:ind w:left="284" w:firstLine="709"/>
            <w:contextualSpacing/>
            <w:jc w:val="center"/>
            <w:rPr>
              <w:b/>
              <w:i/>
              <w:iCs/>
              <w:sz w:val="28"/>
              <w:szCs w:val="28"/>
              <w:lang w:eastAsia="ru-RU"/>
            </w:rPr>
          </w:pPr>
          <w:r>
            <w:rPr>
              <w:noProof/>
              <w:color w:val="000000"/>
              <w:sz w:val="28"/>
              <w:szCs w:val="28"/>
              <w:lang w:eastAsia="ru-RU"/>
            </w:rPr>
            <w:drawing>
              <wp:inline distT="0" distB="0" distL="0" distR="0" wp14:anchorId="466F415C" wp14:editId="352B3A45">
                <wp:extent cx="1562100" cy="1438275"/>
                <wp:effectExtent l="0" t="0" r="0" b="0"/>
                <wp:docPr id="5" name="Рисунок 5" descr="2f2dc049c74b9b9a7e4803f11911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f2dc049c74b9b9a7e4803f1191109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1438275"/>
                        </a:xfrm>
                        <a:prstGeom prst="rect">
                          <a:avLst/>
                        </a:prstGeom>
                        <a:noFill/>
                        <a:ln>
                          <a:noFill/>
                        </a:ln>
                      </pic:spPr>
                    </pic:pic>
                  </a:graphicData>
                </a:graphic>
              </wp:inline>
            </w:drawing>
          </w:r>
        </w:p>
        <w:p w:rsidR="006177FB" w:rsidRDefault="006177FB" w:rsidP="00204A73">
          <w:pPr>
            <w:widowControl/>
            <w:shd w:val="clear" w:color="auto" w:fill="FFFFFF"/>
            <w:autoSpaceDE/>
            <w:autoSpaceDN/>
            <w:spacing w:line="276" w:lineRule="auto"/>
            <w:ind w:left="284" w:firstLine="709"/>
            <w:contextualSpacing/>
            <w:jc w:val="both"/>
            <w:rPr>
              <w:sz w:val="28"/>
              <w:szCs w:val="28"/>
              <w:lang w:eastAsia="ru-RU"/>
            </w:rPr>
          </w:pPr>
          <w:r w:rsidRPr="006177FB">
            <w:rPr>
              <w:b/>
              <w:i/>
              <w:iCs/>
              <w:sz w:val="28"/>
              <w:szCs w:val="28"/>
              <w:lang w:eastAsia="ru-RU"/>
            </w:rPr>
            <w:t>«Почистим зубки».</w:t>
          </w:r>
          <w:r w:rsidRPr="006177FB">
            <w:rPr>
              <w:i/>
              <w:iCs/>
              <w:sz w:val="28"/>
              <w:szCs w:val="28"/>
              <w:lang w:eastAsia="ru-RU"/>
            </w:rPr>
            <w:t xml:space="preserve"> </w:t>
          </w:r>
          <w:r w:rsidRPr="006177FB">
            <w:rPr>
              <w:sz w:val="28"/>
              <w:szCs w:val="28"/>
              <w:lang w:eastAsia="ru-RU"/>
            </w:rPr>
            <w:t>Белочка угостила нас орешками. Мы их съели, сейчас «почистим» зубки. «Почистить» языком сначала верхние, затем нижние зубки. После этого проделать языком круговые движения. Следить, чтобы челюсти не двигались, губы не раздвигались.</w:t>
          </w:r>
        </w:p>
        <w:p w:rsidR="00E74E5C" w:rsidRDefault="00E74E5C" w:rsidP="004D46A3">
          <w:pPr>
            <w:widowControl/>
            <w:shd w:val="clear" w:color="auto" w:fill="FFFFFF"/>
            <w:autoSpaceDE/>
            <w:autoSpaceDN/>
            <w:spacing w:line="276" w:lineRule="auto"/>
            <w:ind w:left="284" w:firstLine="709"/>
            <w:contextualSpacing/>
            <w:rPr>
              <w:sz w:val="28"/>
              <w:szCs w:val="28"/>
              <w:lang w:eastAsia="ru-RU"/>
            </w:rPr>
          </w:pPr>
        </w:p>
        <w:p w:rsidR="00E74E5C" w:rsidRDefault="00E74E5C" w:rsidP="004D46A3">
          <w:pPr>
            <w:widowControl/>
            <w:shd w:val="clear" w:color="auto" w:fill="FFFFFF"/>
            <w:autoSpaceDE/>
            <w:autoSpaceDN/>
            <w:spacing w:line="276" w:lineRule="auto"/>
            <w:ind w:left="284" w:firstLine="709"/>
            <w:contextualSpacing/>
            <w:jc w:val="center"/>
            <w:rPr>
              <w:b/>
              <w:i/>
              <w:color w:val="002060"/>
              <w:sz w:val="36"/>
              <w:szCs w:val="28"/>
              <w:lang w:eastAsia="ru-RU"/>
            </w:rPr>
          </w:pPr>
          <w:r w:rsidRPr="00E74E5C">
            <w:rPr>
              <w:b/>
              <w:i/>
              <w:color w:val="002060"/>
              <w:sz w:val="36"/>
              <w:szCs w:val="28"/>
              <w:lang w:eastAsia="ru-RU"/>
            </w:rPr>
            <w:t xml:space="preserve">4 неделя </w:t>
          </w:r>
          <w:r>
            <w:rPr>
              <w:b/>
              <w:i/>
              <w:color w:val="002060"/>
              <w:sz w:val="36"/>
              <w:szCs w:val="28"/>
              <w:lang w:eastAsia="ru-RU"/>
            </w:rPr>
            <w:t>–</w:t>
          </w:r>
          <w:r w:rsidRPr="00E74E5C">
            <w:rPr>
              <w:b/>
              <w:i/>
              <w:color w:val="002060"/>
              <w:sz w:val="36"/>
              <w:szCs w:val="28"/>
              <w:lang w:eastAsia="ru-RU"/>
            </w:rPr>
            <w:t xml:space="preserve"> </w:t>
          </w:r>
          <w:r>
            <w:rPr>
              <w:b/>
              <w:i/>
              <w:color w:val="002060"/>
              <w:sz w:val="36"/>
              <w:szCs w:val="28"/>
              <w:lang w:eastAsia="ru-RU"/>
            </w:rPr>
            <w:t>«</w:t>
          </w:r>
          <w:r w:rsidRPr="00E74E5C">
            <w:rPr>
              <w:b/>
              <w:i/>
              <w:color w:val="002060"/>
              <w:sz w:val="36"/>
              <w:szCs w:val="28"/>
              <w:lang w:eastAsia="ru-RU"/>
            </w:rPr>
            <w:t>Одежда и обувь</w:t>
          </w:r>
          <w:r>
            <w:rPr>
              <w:b/>
              <w:i/>
              <w:color w:val="002060"/>
              <w:sz w:val="36"/>
              <w:szCs w:val="28"/>
              <w:lang w:eastAsia="ru-RU"/>
            </w:rPr>
            <w:t>»</w:t>
          </w:r>
        </w:p>
        <w:p w:rsidR="00107E92" w:rsidRDefault="00107E92" w:rsidP="004D46A3">
          <w:pPr>
            <w:widowControl/>
            <w:shd w:val="clear" w:color="auto" w:fill="FFFFFF"/>
            <w:autoSpaceDE/>
            <w:autoSpaceDN/>
            <w:spacing w:line="276" w:lineRule="auto"/>
            <w:ind w:left="426" w:firstLine="709"/>
            <w:contextualSpacing/>
            <w:jc w:val="both"/>
            <w:rPr>
              <w:color w:val="000000"/>
              <w:sz w:val="28"/>
              <w:szCs w:val="28"/>
              <w:lang w:eastAsia="ru-RU"/>
            </w:rPr>
          </w:pPr>
          <w:r>
            <w:rPr>
              <w:noProof/>
              <w:sz w:val="28"/>
              <w:szCs w:val="28"/>
              <w:lang w:eastAsia="ru-RU"/>
            </w:rPr>
            <w:drawing>
              <wp:anchor distT="0" distB="0" distL="114300" distR="114300" simplePos="0" relativeHeight="251660288" behindDoc="0" locked="0" layoutInCell="1" allowOverlap="1" wp14:anchorId="5667265B" wp14:editId="4E37613A">
                <wp:simplePos x="0" y="0"/>
                <wp:positionH relativeFrom="margin">
                  <wp:posOffset>409575</wp:posOffset>
                </wp:positionH>
                <wp:positionV relativeFrom="margin">
                  <wp:posOffset>3482340</wp:posOffset>
                </wp:positionV>
                <wp:extent cx="3395345" cy="2133600"/>
                <wp:effectExtent l="0" t="0" r="0" b="0"/>
                <wp:wrapSquare wrapText="bothSides"/>
                <wp:docPr id="6" name="Рисунок 6" descr="1391640145_ch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91640145_chl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52" t="3703" r="-1852" b="4013"/>
                        <a:stretch/>
                      </pic:blipFill>
                      <pic:spPr bwMode="auto">
                        <a:xfrm>
                          <a:off x="0" y="0"/>
                          <a:ext cx="339534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E92">
            <w:rPr>
              <w:b/>
              <w:i/>
              <w:color w:val="002060"/>
              <w:sz w:val="28"/>
              <w:szCs w:val="28"/>
              <w:lang w:eastAsia="ru-RU"/>
            </w:rPr>
            <w:t xml:space="preserve">1.Упражнение на дыхание </w:t>
          </w:r>
          <w:r w:rsidRPr="00107E92">
            <w:rPr>
              <w:b/>
              <w:i/>
              <w:iCs/>
              <w:color w:val="002060"/>
              <w:sz w:val="28"/>
              <w:szCs w:val="28"/>
              <w:lang w:eastAsia="ru-RU"/>
            </w:rPr>
            <w:t>«Гладим белье»:</w:t>
          </w:r>
          <w:r w:rsidRPr="00107E92">
            <w:rPr>
              <w:b/>
              <w:color w:val="000000"/>
              <w:sz w:val="28"/>
              <w:szCs w:val="28"/>
              <w:lang w:eastAsia="ru-RU"/>
            </w:rPr>
            <w:t xml:space="preserve"> </w:t>
          </w:r>
        </w:p>
        <w:p w:rsidR="00107E92" w:rsidRPr="00107E92" w:rsidRDefault="00107E92" w:rsidP="004D46A3">
          <w:pPr>
            <w:widowControl/>
            <w:shd w:val="clear" w:color="auto" w:fill="FFFFFF"/>
            <w:autoSpaceDE/>
            <w:autoSpaceDN/>
            <w:spacing w:line="276" w:lineRule="auto"/>
            <w:ind w:left="426" w:firstLine="709"/>
            <w:contextualSpacing/>
            <w:jc w:val="both"/>
            <w:rPr>
              <w:color w:val="000000"/>
              <w:sz w:val="28"/>
              <w:szCs w:val="28"/>
              <w:lang w:eastAsia="ru-RU"/>
            </w:rPr>
          </w:pPr>
          <w:r w:rsidRPr="00107E92">
            <w:rPr>
              <w:color w:val="000000"/>
              <w:sz w:val="28"/>
              <w:szCs w:val="28"/>
              <w:lang w:eastAsia="ru-RU"/>
            </w:rPr>
            <w:t>И.п.: о.с. 1-скользить правой ладонью по левой ладони (вдох); 2-на выдохе произносить: «Пш-ш-ш-ш!». Повторить 3-4 раза.</w:t>
          </w:r>
        </w:p>
        <w:p w:rsidR="00107E92" w:rsidRDefault="00107E92" w:rsidP="004D46A3">
          <w:pPr>
            <w:widowControl/>
            <w:shd w:val="clear" w:color="auto" w:fill="FFFFFF"/>
            <w:autoSpaceDE/>
            <w:autoSpaceDN/>
            <w:spacing w:line="276" w:lineRule="auto"/>
            <w:ind w:left="426" w:firstLine="709"/>
            <w:contextualSpacing/>
            <w:jc w:val="both"/>
            <w:rPr>
              <w:b/>
              <w:color w:val="002060"/>
              <w:sz w:val="28"/>
              <w:szCs w:val="28"/>
              <w:lang w:eastAsia="ru-RU"/>
            </w:rPr>
          </w:pPr>
        </w:p>
        <w:p w:rsidR="00107E92" w:rsidRPr="00107E92" w:rsidRDefault="00107E92" w:rsidP="004D46A3">
          <w:pPr>
            <w:widowControl/>
            <w:shd w:val="clear" w:color="auto" w:fill="FFFFFF"/>
            <w:autoSpaceDE/>
            <w:autoSpaceDN/>
            <w:spacing w:line="276" w:lineRule="auto"/>
            <w:ind w:left="426" w:firstLine="709"/>
            <w:contextualSpacing/>
            <w:jc w:val="both"/>
            <w:rPr>
              <w:b/>
              <w:color w:val="002060"/>
              <w:sz w:val="28"/>
              <w:szCs w:val="28"/>
              <w:lang w:eastAsia="ru-RU"/>
            </w:rPr>
          </w:pPr>
          <w:r w:rsidRPr="00107E92">
            <w:rPr>
              <w:b/>
              <w:color w:val="002060"/>
              <w:sz w:val="28"/>
              <w:szCs w:val="28"/>
              <w:lang w:eastAsia="ru-RU"/>
            </w:rPr>
            <w:t>2.Упражнения для язычка:</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«Застегивание и расстегивание молнии»</w:t>
          </w:r>
          <w:r w:rsidRPr="00107E92">
            <w:rPr>
              <w:color w:val="002060"/>
              <w:sz w:val="28"/>
              <w:szCs w:val="28"/>
              <w:lang w:eastAsia="ru-RU"/>
            </w:rPr>
            <w:t>.</w:t>
          </w:r>
          <w:r w:rsidRPr="00107E92">
            <w:rPr>
              <w:sz w:val="28"/>
              <w:szCs w:val="28"/>
              <w:lang w:eastAsia="ru-RU"/>
            </w:rPr>
            <w:t xml:space="preserve"> Улыбнуться, крепко сомкнуть губы, удерживать их в таком положении под счет до «пяти» (застегнули молнию). Разомкнуть губы (расстегнули молнию).</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«Большие пуговицы»</w:t>
          </w:r>
          <w:r w:rsidRPr="00107E92">
            <w:rPr>
              <w:b/>
              <w:color w:val="002060"/>
              <w:sz w:val="28"/>
              <w:szCs w:val="28"/>
              <w:lang w:eastAsia="ru-RU"/>
            </w:rPr>
            <w:t>-</w:t>
          </w:r>
          <w:r w:rsidRPr="00107E92">
            <w:rPr>
              <w:sz w:val="28"/>
              <w:szCs w:val="28"/>
              <w:lang w:eastAsia="ru-RU"/>
            </w:rPr>
            <w:t>максимально округлить губы и «</w:t>
          </w:r>
          <w:r w:rsidRPr="00107E92">
            <w:rPr>
              <w:b/>
              <w:i/>
              <w:sz w:val="28"/>
              <w:szCs w:val="28"/>
              <w:lang w:eastAsia="ru-RU"/>
            </w:rPr>
            <w:t>Маленькие пуговки»</w:t>
          </w:r>
          <w:r w:rsidRPr="00107E92">
            <w:rPr>
              <w:sz w:val="28"/>
              <w:szCs w:val="28"/>
              <w:lang w:eastAsia="ru-RU"/>
            </w:rPr>
            <w:t>-- вытянуть губы узкой «трубочкой.</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«Иголочка»</w:t>
          </w:r>
          <w:r w:rsidRPr="00107E92">
            <w:rPr>
              <w:b/>
              <w:i/>
              <w:sz w:val="28"/>
              <w:szCs w:val="28"/>
              <w:lang w:eastAsia="ru-RU"/>
            </w:rPr>
            <w:t xml:space="preserve"> -</w:t>
          </w:r>
          <w:r w:rsidRPr="00107E92">
            <w:rPr>
              <w:sz w:val="28"/>
              <w:szCs w:val="28"/>
              <w:lang w:eastAsia="ru-RU"/>
            </w:rPr>
            <w:t xml:space="preserve"> вытянуть «острый» язык как можно дальше изо рта и удерживать его в таком положении (под счет до «пяти-шести»).</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«Воротник с широкими и острыми краями»</w:t>
          </w:r>
          <w:r w:rsidRPr="00107E92">
            <w:rPr>
              <w:color w:val="002060"/>
              <w:sz w:val="28"/>
              <w:szCs w:val="28"/>
              <w:lang w:eastAsia="ru-RU"/>
            </w:rPr>
            <w:t>.</w:t>
          </w:r>
          <w:r w:rsidRPr="00107E92">
            <w:rPr>
              <w:sz w:val="28"/>
              <w:szCs w:val="28"/>
              <w:lang w:eastAsia="ru-RU"/>
            </w:rPr>
            <w:t xml:space="preserve"> Чередовать положения «широкого» и «узкого» языка. Положить «широкий» язык на нижнюю губу («круглый воротничок»). Вытянуть «острый» язык — «воротничок с острыми краями».</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«Белье на ветру»</w:t>
          </w:r>
          <w:r w:rsidRPr="00107E92">
            <w:rPr>
              <w:color w:val="002060"/>
              <w:sz w:val="28"/>
              <w:szCs w:val="28"/>
              <w:lang w:eastAsia="ru-RU"/>
            </w:rPr>
            <w:t>.</w:t>
          </w:r>
          <w:r w:rsidRPr="00107E92">
            <w:rPr>
              <w:sz w:val="28"/>
              <w:szCs w:val="28"/>
              <w:lang w:eastAsia="ru-RU"/>
            </w:rPr>
            <w:t xml:space="preserve"> Широко открыть рот и прижать кончик языка к верхним зубам, удерживать его в таком положении.</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«Шитье на разных швейных машинках»</w:t>
          </w:r>
          <w:r w:rsidRPr="00107E92">
            <w:rPr>
              <w:color w:val="002060"/>
              <w:sz w:val="28"/>
              <w:szCs w:val="28"/>
              <w:lang w:eastAsia="ru-RU"/>
            </w:rPr>
            <w:t>.</w:t>
          </w:r>
          <w:r w:rsidRPr="00107E92">
            <w:rPr>
              <w:sz w:val="28"/>
              <w:szCs w:val="28"/>
              <w:lang w:eastAsia="ru-RU"/>
            </w:rPr>
            <w:t xml:space="preserve"> Широко открыть рот. Поднять язык за верхние зубы, боковые края прижать к коренным зубам </w:t>
          </w:r>
          <w:r w:rsidR="00204A73">
            <w:rPr>
              <w:sz w:val="28"/>
              <w:szCs w:val="28"/>
              <w:lang w:eastAsia="ru-RU"/>
            </w:rPr>
            <w:br/>
          </w:r>
          <w:r w:rsidRPr="00107E92">
            <w:rPr>
              <w:sz w:val="28"/>
              <w:szCs w:val="28"/>
              <w:lang w:eastAsia="ru-RU"/>
            </w:rPr>
            <w:t>и произносить: «Д-д-д-д-д» (шьем на электрической швейной машинке),</w:t>
          </w:r>
          <w:r w:rsidR="00333A04">
            <w:rPr>
              <w:sz w:val="28"/>
              <w:szCs w:val="28"/>
              <w:lang w:eastAsia="ru-RU"/>
            </w:rPr>
            <w:br/>
          </w:r>
          <w:r w:rsidRPr="00107E92">
            <w:rPr>
              <w:sz w:val="28"/>
              <w:szCs w:val="28"/>
              <w:lang w:eastAsia="ru-RU"/>
            </w:rPr>
            <w:t>«Т-т-т-т-т» (шьем на ручной швейной машинке).</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«Строчит машинка»-</w:t>
          </w:r>
          <w:r w:rsidRPr="00107E92">
            <w:rPr>
              <w:sz w:val="28"/>
              <w:szCs w:val="28"/>
              <w:lang w:eastAsia="ru-RU"/>
            </w:rPr>
            <w:t>губы в улыбке, чистый пальчик—под язычок, произносить: др-р-р-р.</w:t>
          </w:r>
        </w:p>
        <w:p w:rsidR="00107E92" w:rsidRPr="00107E92" w:rsidRDefault="00107E92" w:rsidP="00204A73">
          <w:pPr>
            <w:widowControl/>
            <w:autoSpaceDE/>
            <w:autoSpaceDN/>
            <w:spacing w:line="276" w:lineRule="auto"/>
            <w:ind w:left="426" w:firstLine="709"/>
            <w:contextualSpacing/>
            <w:jc w:val="both"/>
            <w:rPr>
              <w:sz w:val="28"/>
              <w:szCs w:val="28"/>
              <w:lang w:eastAsia="ru-RU"/>
            </w:rPr>
          </w:pPr>
          <w:r w:rsidRPr="00107E92">
            <w:rPr>
              <w:b/>
              <w:i/>
              <w:color w:val="002060"/>
              <w:sz w:val="28"/>
              <w:szCs w:val="28"/>
              <w:lang w:eastAsia="ru-RU"/>
            </w:rPr>
            <w:t>«Строчка»</w:t>
          </w:r>
          <w:r w:rsidRPr="00107E92">
            <w:rPr>
              <w:b/>
              <w:i/>
              <w:sz w:val="28"/>
              <w:szCs w:val="28"/>
              <w:lang w:eastAsia="ru-RU"/>
            </w:rPr>
            <w:t>-</w:t>
          </w:r>
          <w:r w:rsidRPr="00107E92">
            <w:rPr>
              <w:sz w:val="28"/>
              <w:szCs w:val="28"/>
              <w:lang w:eastAsia="ru-RU"/>
            </w:rPr>
            <w:t>кончик языка «иголочкой» ритмично касаемся верхней губы, начиная с уголка рта.</w:t>
          </w:r>
        </w:p>
        <w:p w:rsidR="00107E92" w:rsidRDefault="00107E92" w:rsidP="00204A73">
          <w:pPr>
            <w:widowControl/>
            <w:autoSpaceDE/>
            <w:autoSpaceDN/>
            <w:spacing w:line="276" w:lineRule="auto"/>
            <w:ind w:left="426" w:firstLine="709"/>
            <w:contextualSpacing/>
            <w:jc w:val="both"/>
            <w:rPr>
              <w:sz w:val="28"/>
              <w:szCs w:val="28"/>
              <w:lang w:eastAsia="ru-RU"/>
            </w:rPr>
          </w:pPr>
        </w:p>
        <w:p w:rsidR="001C0329" w:rsidRPr="001C0329" w:rsidRDefault="00B66CB6" w:rsidP="00B66CB6">
          <w:pPr>
            <w:widowControl/>
            <w:autoSpaceDE/>
            <w:autoSpaceDN/>
            <w:spacing w:line="276" w:lineRule="auto"/>
            <w:ind w:left="284" w:firstLine="709"/>
            <w:contextualSpacing/>
            <w:rPr>
              <w:b/>
              <w:color w:val="002060"/>
              <w:sz w:val="28"/>
              <w:szCs w:val="28"/>
              <w:lang w:eastAsia="ru-RU"/>
            </w:rPr>
          </w:pPr>
          <w:r w:rsidRPr="00B66CB6">
            <w:rPr>
              <w:b/>
              <w:i/>
              <w:color w:val="0000CC"/>
              <w:sz w:val="36"/>
              <w:szCs w:val="28"/>
              <w:lang w:eastAsia="ru-RU"/>
            </w:rPr>
            <w:t xml:space="preserve">                 </w:t>
          </w:r>
          <w:r w:rsidR="00107E92" w:rsidRPr="00B66CB6">
            <w:rPr>
              <w:b/>
              <w:i/>
              <w:color w:val="0000CC"/>
              <w:sz w:val="36"/>
              <w:szCs w:val="28"/>
              <w:lang w:eastAsia="ru-RU"/>
            </w:rPr>
            <w:t>5 неделя – «Домашние животные»</w:t>
          </w:r>
          <w:r w:rsidR="001C0329" w:rsidRPr="00B66CB6">
            <w:rPr>
              <w:b/>
              <w:i/>
              <w:color w:val="0000CC"/>
              <w:sz w:val="36"/>
              <w:szCs w:val="28"/>
              <w:lang w:eastAsia="ru-RU"/>
            </w:rPr>
            <w:t xml:space="preserve"> </w:t>
          </w:r>
          <w:r w:rsidR="001C0329" w:rsidRPr="00B66CB6">
            <w:rPr>
              <w:b/>
              <w:i/>
              <w:color w:val="0000CC"/>
              <w:sz w:val="36"/>
              <w:szCs w:val="28"/>
              <w:lang w:eastAsia="ru-RU"/>
            </w:rPr>
            <w:br/>
          </w:r>
          <w:r w:rsidR="001C0329" w:rsidRPr="001C0329">
            <w:rPr>
              <w:b/>
              <w:color w:val="002060"/>
              <w:sz w:val="28"/>
              <w:szCs w:val="28"/>
              <w:lang w:eastAsia="ru-RU"/>
            </w:rPr>
            <w:t>1.Упражнения на дыхание:</w:t>
          </w:r>
        </w:p>
        <w:p w:rsidR="001C0329" w:rsidRPr="001C0329" w:rsidRDefault="001C0329" w:rsidP="004D46A3">
          <w:pPr>
            <w:widowControl/>
            <w:numPr>
              <w:ilvl w:val="0"/>
              <w:numId w:val="16"/>
            </w:numPr>
            <w:shd w:val="clear" w:color="auto" w:fill="FFFFFF"/>
            <w:autoSpaceDE/>
            <w:autoSpaceDN/>
            <w:spacing w:line="276" w:lineRule="auto"/>
            <w:ind w:left="284" w:firstLine="709"/>
            <w:contextualSpacing/>
            <w:rPr>
              <w:b/>
              <w:color w:val="002060"/>
              <w:sz w:val="28"/>
              <w:szCs w:val="28"/>
              <w:lang w:eastAsia="ru-RU"/>
            </w:rPr>
          </w:pPr>
          <w:r w:rsidRPr="001C0329">
            <w:rPr>
              <w:b/>
              <w:i/>
              <w:iCs/>
              <w:color w:val="002060"/>
              <w:sz w:val="28"/>
              <w:szCs w:val="28"/>
              <w:lang w:eastAsia="ru-RU"/>
            </w:rPr>
            <w:t>«Кошка мяукает»</w:t>
          </w:r>
        </w:p>
        <w:p w:rsidR="001C0329" w:rsidRPr="001C0329" w:rsidRDefault="001C0329" w:rsidP="004D46A3">
          <w:pPr>
            <w:widowControl/>
            <w:shd w:val="clear" w:color="auto" w:fill="FFFFFF"/>
            <w:autoSpaceDE/>
            <w:autoSpaceDN/>
            <w:spacing w:line="276" w:lineRule="auto"/>
            <w:ind w:left="284" w:firstLine="709"/>
            <w:contextualSpacing/>
            <w:rPr>
              <w:sz w:val="28"/>
              <w:szCs w:val="28"/>
              <w:lang w:eastAsia="ru-RU"/>
            </w:rPr>
          </w:pPr>
          <w:r w:rsidRPr="001C0329">
            <w:rPr>
              <w:sz w:val="28"/>
              <w:szCs w:val="28"/>
              <w:lang w:eastAsia="ru-RU"/>
            </w:rPr>
            <w:t>И.п.: о.с. 1-перебирать лапками перед собой (вдох); 2- на выдо-хе произносить: «Мяу-мяу! Мяу-мяу!» Повторить 2-3 раза.</w:t>
          </w:r>
        </w:p>
        <w:p w:rsidR="001C0329" w:rsidRPr="001C0329" w:rsidRDefault="001C0329" w:rsidP="004D46A3">
          <w:pPr>
            <w:widowControl/>
            <w:numPr>
              <w:ilvl w:val="0"/>
              <w:numId w:val="17"/>
            </w:numPr>
            <w:shd w:val="clear" w:color="auto" w:fill="FFFFFF"/>
            <w:autoSpaceDE/>
            <w:autoSpaceDN/>
            <w:spacing w:line="276" w:lineRule="auto"/>
            <w:ind w:left="284" w:firstLine="709"/>
            <w:contextualSpacing/>
            <w:rPr>
              <w:b/>
              <w:color w:val="002060"/>
              <w:sz w:val="28"/>
              <w:szCs w:val="28"/>
              <w:lang w:eastAsia="ru-RU"/>
            </w:rPr>
          </w:pPr>
          <w:r w:rsidRPr="001C0329">
            <w:rPr>
              <w:b/>
              <w:i/>
              <w:iCs/>
              <w:color w:val="002060"/>
              <w:sz w:val="28"/>
              <w:szCs w:val="28"/>
              <w:lang w:eastAsia="ru-RU"/>
            </w:rPr>
            <w:t>«Собака лает»</w:t>
          </w:r>
        </w:p>
        <w:p w:rsidR="001C0329" w:rsidRPr="001C0329" w:rsidRDefault="001C0329" w:rsidP="004D46A3">
          <w:pPr>
            <w:widowControl/>
            <w:shd w:val="clear" w:color="auto" w:fill="FFFFFF"/>
            <w:autoSpaceDE/>
            <w:autoSpaceDN/>
            <w:spacing w:line="276" w:lineRule="auto"/>
            <w:ind w:left="284" w:firstLine="709"/>
            <w:contextualSpacing/>
            <w:rPr>
              <w:sz w:val="28"/>
              <w:szCs w:val="28"/>
              <w:lang w:eastAsia="ru-RU"/>
            </w:rPr>
          </w:pPr>
          <w:r w:rsidRPr="001C0329">
            <w:rPr>
              <w:sz w:val="28"/>
              <w:szCs w:val="28"/>
              <w:lang w:eastAsia="ru-RU"/>
            </w:rPr>
            <w:t>И.п.: о.с. 1- вдох носом; 2- на выдохе произносить: «Ав-ав-ав! Ав-ав-ав!» Повт. 3-4 раза.</w:t>
          </w:r>
        </w:p>
        <w:p w:rsidR="001C0329" w:rsidRPr="001C0329" w:rsidRDefault="001C0329" w:rsidP="004D46A3">
          <w:pPr>
            <w:widowControl/>
            <w:autoSpaceDE/>
            <w:autoSpaceDN/>
            <w:spacing w:line="276" w:lineRule="auto"/>
            <w:ind w:left="284" w:firstLine="709"/>
            <w:contextualSpacing/>
            <w:rPr>
              <w:b/>
              <w:color w:val="002060"/>
              <w:sz w:val="28"/>
              <w:szCs w:val="28"/>
              <w:lang w:eastAsia="ru-RU"/>
            </w:rPr>
          </w:pPr>
          <w:r w:rsidRPr="001C0329">
            <w:rPr>
              <w:b/>
              <w:color w:val="002060"/>
              <w:sz w:val="28"/>
              <w:szCs w:val="28"/>
              <w:lang w:eastAsia="ru-RU"/>
            </w:rPr>
            <w:t>2.Упражнения для язычка:</w:t>
          </w:r>
        </w:p>
        <w:p w:rsidR="001C0329" w:rsidRPr="001C0329" w:rsidRDefault="001C0329" w:rsidP="004D46A3">
          <w:pPr>
            <w:widowControl/>
            <w:autoSpaceDE/>
            <w:autoSpaceDN/>
            <w:spacing w:line="276" w:lineRule="auto"/>
            <w:ind w:left="284" w:firstLine="709"/>
            <w:contextualSpacing/>
            <w:rPr>
              <w:sz w:val="28"/>
              <w:szCs w:val="28"/>
              <w:u w:val="single"/>
              <w:lang w:eastAsia="ru-RU"/>
            </w:rPr>
          </w:pPr>
          <w:r w:rsidRPr="001C0329">
            <w:rPr>
              <w:sz w:val="28"/>
              <w:szCs w:val="28"/>
              <w:u w:val="single"/>
              <w:lang w:eastAsia="ru-RU"/>
            </w:rPr>
            <w:t>Мимические упражнения:</w:t>
          </w:r>
        </w:p>
        <w:p w:rsidR="001C0329" w:rsidRPr="001C0329" w:rsidRDefault="001C0329" w:rsidP="004D46A3">
          <w:pPr>
            <w:widowControl/>
            <w:autoSpaceDE/>
            <w:autoSpaceDN/>
            <w:spacing w:line="276" w:lineRule="auto"/>
            <w:ind w:left="284" w:firstLine="709"/>
            <w:contextualSpacing/>
            <w:rPr>
              <w:b/>
              <w:i/>
              <w:sz w:val="28"/>
              <w:szCs w:val="28"/>
              <w:lang w:eastAsia="ru-RU"/>
            </w:rPr>
          </w:pPr>
          <w:r w:rsidRPr="001C0329">
            <w:rPr>
              <w:b/>
              <w:i/>
              <w:sz w:val="28"/>
              <w:szCs w:val="28"/>
              <w:lang w:eastAsia="ru-RU"/>
            </w:rPr>
            <w:t>«Сердитый Полкан»</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 Почему сердит, Полкан?</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 Не пустили на диван,</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Мяч не дали прокусить, -</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Всё! Не буду я служить!</w:t>
          </w:r>
        </w:p>
        <w:p w:rsidR="00333A04" w:rsidRDefault="00333A04" w:rsidP="004D46A3">
          <w:pPr>
            <w:widowControl/>
            <w:autoSpaceDE/>
            <w:autoSpaceDN/>
            <w:spacing w:line="276" w:lineRule="auto"/>
            <w:ind w:left="284" w:firstLine="709"/>
            <w:contextualSpacing/>
            <w:rPr>
              <w:b/>
              <w:i/>
              <w:color w:val="002060"/>
              <w:sz w:val="28"/>
              <w:szCs w:val="28"/>
              <w:lang w:eastAsia="ru-RU"/>
            </w:rPr>
          </w:pPr>
        </w:p>
        <w:p w:rsidR="00333A04" w:rsidRDefault="00333A04" w:rsidP="004D46A3">
          <w:pPr>
            <w:widowControl/>
            <w:autoSpaceDE/>
            <w:autoSpaceDN/>
            <w:spacing w:line="276" w:lineRule="auto"/>
            <w:ind w:left="284" w:firstLine="709"/>
            <w:contextualSpacing/>
            <w:rPr>
              <w:b/>
              <w:i/>
              <w:color w:val="002060"/>
              <w:sz w:val="28"/>
              <w:szCs w:val="28"/>
              <w:lang w:eastAsia="ru-RU"/>
            </w:rPr>
          </w:pPr>
        </w:p>
        <w:p w:rsidR="00B66CB6" w:rsidRDefault="00B66CB6" w:rsidP="004D46A3">
          <w:pPr>
            <w:widowControl/>
            <w:autoSpaceDE/>
            <w:autoSpaceDN/>
            <w:spacing w:line="276" w:lineRule="auto"/>
            <w:ind w:left="284" w:firstLine="709"/>
            <w:contextualSpacing/>
            <w:rPr>
              <w:b/>
              <w:i/>
              <w:color w:val="002060"/>
              <w:sz w:val="28"/>
              <w:szCs w:val="28"/>
              <w:lang w:eastAsia="ru-RU"/>
            </w:rPr>
          </w:pPr>
        </w:p>
        <w:p w:rsidR="0033654F" w:rsidRDefault="0033654F" w:rsidP="004D46A3">
          <w:pPr>
            <w:widowControl/>
            <w:autoSpaceDE/>
            <w:autoSpaceDN/>
            <w:spacing w:line="276" w:lineRule="auto"/>
            <w:ind w:left="284" w:firstLine="709"/>
            <w:contextualSpacing/>
            <w:rPr>
              <w:b/>
              <w:i/>
              <w:color w:val="002060"/>
              <w:sz w:val="28"/>
              <w:szCs w:val="28"/>
              <w:lang w:eastAsia="ru-RU"/>
            </w:rPr>
          </w:pPr>
        </w:p>
        <w:p w:rsidR="001C0329" w:rsidRPr="001C0329" w:rsidRDefault="001C0329" w:rsidP="004D46A3">
          <w:pPr>
            <w:widowControl/>
            <w:autoSpaceDE/>
            <w:autoSpaceDN/>
            <w:spacing w:line="276" w:lineRule="auto"/>
            <w:ind w:left="284" w:firstLine="709"/>
            <w:contextualSpacing/>
            <w:rPr>
              <w:b/>
              <w:i/>
              <w:color w:val="002060"/>
              <w:sz w:val="28"/>
              <w:szCs w:val="28"/>
              <w:lang w:eastAsia="ru-RU"/>
            </w:rPr>
          </w:pPr>
          <w:r w:rsidRPr="001C0329">
            <w:rPr>
              <w:b/>
              <w:i/>
              <w:color w:val="002060"/>
              <w:sz w:val="28"/>
              <w:szCs w:val="28"/>
              <w:lang w:eastAsia="ru-RU"/>
            </w:rPr>
            <w:t>«Удивлённый   котишка»</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Полосатый кот-мурлышка</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Водит носиком по книжке:</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-Почему не пахнут мышки,</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Нарисованные в книжке?</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Не могу я их поймать!</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Лапой только: хвать да хвать!</w:t>
          </w:r>
        </w:p>
        <w:p w:rsidR="001C0329" w:rsidRPr="001C0329" w:rsidRDefault="001C0329" w:rsidP="004D46A3">
          <w:pPr>
            <w:widowControl/>
            <w:autoSpaceDE/>
            <w:autoSpaceDN/>
            <w:spacing w:line="276" w:lineRule="auto"/>
            <w:ind w:left="284" w:firstLine="709"/>
            <w:contextualSpacing/>
            <w:rPr>
              <w:b/>
              <w:color w:val="002060"/>
              <w:sz w:val="28"/>
              <w:szCs w:val="28"/>
              <w:lang w:eastAsia="ru-RU"/>
            </w:rPr>
          </w:pPr>
          <w:r w:rsidRPr="001C0329">
            <w:rPr>
              <w:b/>
              <w:color w:val="002060"/>
              <w:sz w:val="28"/>
              <w:szCs w:val="28"/>
              <w:lang w:eastAsia="ru-RU"/>
            </w:rPr>
            <w:t>Артикуляционные упражнения:</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b/>
              <w:i/>
              <w:sz w:val="28"/>
              <w:szCs w:val="28"/>
              <w:lang w:eastAsia="ru-RU"/>
            </w:rPr>
            <w:t>«Телёнок»</w:t>
          </w:r>
          <w:r w:rsidRPr="001C0329">
            <w:rPr>
              <w:sz w:val="28"/>
              <w:szCs w:val="28"/>
              <w:lang w:eastAsia="ru-RU"/>
            </w:rPr>
            <w:t>-жевательные движения, рот при этом закрыт.</w:t>
          </w:r>
        </w:p>
        <w:p w:rsidR="001C0329" w:rsidRPr="001C0329" w:rsidRDefault="001C0329" w:rsidP="004D46A3">
          <w:pPr>
            <w:widowControl/>
            <w:autoSpaceDE/>
            <w:autoSpaceDN/>
            <w:spacing w:line="276" w:lineRule="auto"/>
            <w:ind w:left="284" w:firstLine="709"/>
            <w:contextualSpacing/>
            <w:rPr>
              <w:b/>
              <w:i/>
              <w:sz w:val="28"/>
              <w:szCs w:val="28"/>
              <w:lang w:eastAsia="ru-RU"/>
            </w:rPr>
          </w:pPr>
          <w:r w:rsidRPr="001C0329">
            <w:rPr>
              <w:b/>
              <w:i/>
              <w:sz w:val="28"/>
              <w:szCs w:val="28"/>
              <w:lang w:eastAsia="ru-RU"/>
            </w:rPr>
            <w:t xml:space="preserve"> «Сердитый Пушок»</w:t>
          </w:r>
          <w:r w:rsidRPr="001C0329">
            <w:rPr>
              <w:sz w:val="28"/>
              <w:szCs w:val="28"/>
              <w:lang w:eastAsia="ru-RU"/>
            </w:rPr>
            <w:t>-рот приоткрыт, язык в виде «мостика».</w:t>
          </w:r>
        </w:p>
        <w:p w:rsidR="001C0329" w:rsidRPr="001C0329" w:rsidRDefault="001C0329" w:rsidP="004D46A3">
          <w:pPr>
            <w:widowControl/>
            <w:autoSpaceDE/>
            <w:autoSpaceDN/>
            <w:spacing w:line="276" w:lineRule="auto"/>
            <w:ind w:left="284" w:firstLine="709"/>
            <w:contextualSpacing/>
            <w:rPr>
              <w:b/>
              <w:i/>
              <w:sz w:val="28"/>
              <w:szCs w:val="28"/>
              <w:lang w:eastAsia="ru-RU"/>
            </w:rPr>
          </w:pPr>
          <w:r w:rsidRPr="001C0329">
            <w:rPr>
              <w:b/>
              <w:i/>
              <w:sz w:val="28"/>
              <w:szCs w:val="28"/>
              <w:lang w:eastAsia="ru-RU"/>
            </w:rPr>
            <w:t xml:space="preserve"> «Копытца»</w:t>
          </w:r>
          <w:r w:rsidRPr="001C0329">
            <w:rPr>
              <w:sz w:val="28"/>
              <w:szCs w:val="28"/>
              <w:lang w:eastAsia="ru-RU"/>
            </w:rPr>
            <w:t>-поцокать язычком, при этом рот открыт.</w:t>
          </w:r>
        </w:p>
        <w:p w:rsidR="001C0329" w:rsidRPr="001C0329" w:rsidRDefault="001C0329" w:rsidP="004D46A3">
          <w:pPr>
            <w:widowControl/>
            <w:autoSpaceDE/>
            <w:autoSpaceDN/>
            <w:spacing w:line="276" w:lineRule="auto"/>
            <w:ind w:left="284" w:firstLine="709"/>
            <w:contextualSpacing/>
            <w:rPr>
              <w:b/>
              <w:i/>
              <w:sz w:val="28"/>
              <w:szCs w:val="28"/>
              <w:lang w:eastAsia="ru-RU"/>
            </w:rPr>
          </w:pPr>
          <w:r w:rsidRPr="001C0329">
            <w:rPr>
              <w:i/>
              <w:sz w:val="28"/>
              <w:szCs w:val="28"/>
              <w:lang w:eastAsia="ru-RU"/>
            </w:rPr>
            <w:t>Язычок ведь, как копытца,       Может звонко потрудиться.</w:t>
          </w:r>
        </w:p>
        <w:p w:rsidR="001C0329" w:rsidRPr="001C0329" w:rsidRDefault="001C0329" w:rsidP="004D46A3">
          <w:pPr>
            <w:widowControl/>
            <w:autoSpaceDE/>
            <w:autoSpaceDN/>
            <w:spacing w:line="276" w:lineRule="auto"/>
            <w:ind w:left="284" w:firstLine="709"/>
            <w:contextualSpacing/>
            <w:rPr>
              <w:i/>
              <w:sz w:val="28"/>
              <w:szCs w:val="28"/>
              <w:lang w:eastAsia="ru-RU"/>
            </w:rPr>
          </w:pPr>
          <w:r w:rsidRPr="001C0329">
            <w:rPr>
              <w:i/>
              <w:sz w:val="28"/>
              <w:szCs w:val="28"/>
              <w:lang w:eastAsia="ru-RU"/>
            </w:rPr>
            <w:t>Цок, цок, цок, - и не устанет,   Лишь усердней цокать станет.</w:t>
          </w:r>
        </w:p>
        <w:p w:rsidR="001C0329" w:rsidRPr="001C0329" w:rsidRDefault="001C0329" w:rsidP="004D46A3">
          <w:pPr>
            <w:widowControl/>
            <w:autoSpaceDE/>
            <w:autoSpaceDN/>
            <w:spacing w:line="276" w:lineRule="auto"/>
            <w:ind w:left="284" w:firstLine="709"/>
            <w:contextualSpacing/>
            <w:rPr>
              <w:b/>
              <w:i/>
              <w:sz w:val="28"/>
              <w:szCs w:val="28"/>
              <w:lang w:eastAsia="ru-RU"/>
            </w:rPr>
          </w:pPr>
          <w:r w:rsidRPr="001C0329">
            <w:rPr>
              <w:b/>
              <w:i/>
              <w:sz w:val="28"/>
              <w:szCs w:val="28"/>
              <w:lang w:eastAsia="ru-RU"/>
            </w:rPr>
            <w:t>«Пушок лакает молоко»</w:t>
          </w:r>
          <w:r w:rsidRPr="001C0329">
            <w:rPr>
              <w:sz w:val="28"/>
              <w:szCs w:val="28"/>
              <w:lang w:eastAsia="ru-RU"/>
            </w:rPr>
            <w:t>-лакательные движения языком.</w:t>
          </w:r>
        </w:p>
        <w:p w:rsidR="001C0329" w:rsidRPr="001C0329" w:rsidRDefault="001C0329" w:rsidP="004D46A3">
          <w:pPr>
            <w:widowControl/>
            <w:autoSpaceDE/>
            <w:autoSpaceDN/>
            <w:spacing w:line="276" w:lineRule="auto"/>
            <w:ind w:left="284" w:firstLine="709"/>
            <w:contextualSpacing/>
            <w:rPr>
              <w:i/>
              <w:sz w:val="28"/>
              <w:szCs w:val="28"/>
              <w:lang w:eastAsia="ru-RU"/>
            </w:rPr>
          </w:pPr>
          <w:r w:rsidRPr="001C0329">
            <w:rPr>
              <w:i/>
              <w:sz w:val="28"/>
              <w:szCs w:val="28"/>
              <w:lang w:eastAsia="ru-RU"/>
            </w:rPr>
            <w:t>Любит котик молочко,</w:t>
          </w:r>
        </w:p>
        <w:p w:rsidR="001C0329" w:rsidRPr="001C0329" w:rsidRDefault="001C0329" w:rsidP="004D46A3">
          <w:pPr>
            <w:widowControl/>
            <w:autoSpaceDE/>
            <w:autoSpaceDN/>
            <w:spacing w:line="276" w:lineRule="auto"/>
            <w:ind w:left="284" w:firstLine="709"/>
            <w:contextualSpacing/>
            <w:rPr>
              <w:i/>
              <w:sz w:val="28"/>
              <w:szCs w:val="28"/>
              <w:lang w:eastAsia="ru-RU"/>
            </w:rPr>
          </w:pPr>
          <w:r w:rsidRPr="001C0329">
            <w:rPr>
              <w:i/>
              <w:sz w:val="28"/>
              <w:szCs w:val="28"/>
              <w:lang w:eastAsia="ru-RU"/>
            </w:rPr>
            <w:t>Пьёт его из блюдечка.</w:t>
          </w:r>
        </w:p>
        <w:p w:rsidR="001C0329" w:rsidRPr="001C0329" w:rsidRDefault="001C0329" w:rsidP="004D46A3">
          <w:pPr>
            <w:widowControl/>
            <w:autoSpaceDE/>
            <w:autoSpaceDN/>
            <w:spacing w:line="276" w:lineRule="auto"/>
            <w:ind w:left="284" w:firstLine="709"/>
            <w:contextualSpacing/>
            <w:rPr>
              <w:i/>
              <w:sz w:val="28"/>
              <w:szCs w:val="28"/>
              <w:lang w:eastAsia="ru-RU"/>
            </w:rPr>
          </w:pPr>
          <w:r w:rsidRPr="001C0329">
            <w:rPr>
              <w:i/>
              <w:sz w:val="28"/>
              <w:szCs w:val="28"/>
              <w:lang w:eastAsia="ru-RU"/>
            </w:rPr>
            <w:t>Как? Охотно и легко.</w:t>
          </w:r>
        </w:p>
        <w:p w:rsidR="001C0329" w:rsidRPr="001C0329" w:rsidRDefault="001C0329" w:rsidP="004D46A3">
          <w:pPr>
            <w:widowControl/>
            <w:autoSpaceDE/>
            <w:autoSpaceDN/>
            <w:spacing w:line="276" w:lineRule="auto"/>
            <w:ind w:left="284" w:firstLine="709"/>
            <w:contextualSpacing/>
            <w:rPr>
              <w:i/>
              <w:sz w:val="28"/>
              <w:szCs w:val="28"/>
              <w:lang w:eastAsia="ru-RU"/>
            </w:rPr>
          </w:pPr>
          <w:r w:rsidRPr="001C0329">
            <w:rPr>
              <w:i/>
              <w:sz w:val="28"/>
              <w:szCs w:val="28"/>
              <w:lang w:eastAsia="ru-RU"/>
            </w:rPr>
            <w:t>Не устав нисколечко!</w:t>
          </w:r>
        </w:p>
        <w:p w:rsidR="001C0329" w:rsidRPr="001C0329" w:rsidRDefault="001C0329" w:rsidP="004D46A3">
          <w:pPr>
            <w:widowControl/>
            <w:autoSpaceDE/>
            <w:autoSpaceDN/>
            <w:spacing w:line="276" w:lineRule="auto"/>
            <w:ind w:left="284" w:firstLine="709"/>
            <w:contextualSpacing/>
            <w:rPr>
              <w:b/>
              <w:i/>
              <w:sz w:val="28"/>
              <w:szCs w:val="28"/>
              <w:lang w:eastAsia="ru-RU"/>
            </w:rPr>
          </w:pPr>
          <w:r w:rsidRPr="001C0329">
            <w:rPr>
              <w:b/>
              <w:i/>
              <w:sz w:val="28"/>
              <w:szCs w:val="28"/>
              <w:lang w:eastAsia="ru-RU"/>
            </w:rPr>
            <w:t>«Лошадка улыбается»</w:t>
          </w:r>
          <w:r w:rsidRPr="001C0329">
            <w:rPr>
              <w:sz w:val="28"/>
              <w:szCs w:val="28"/>
              <w:lang w:eastAsia="ru-RU"/>
            </w:rPr>
            <w:t>-губы растянуты в улыбке, зубы сжаты и хорошо видны.</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b/>
              <w:i/>
              <w:sz w:val="28"/>
              <w:szCs w:val="28"/>
              <w:lang w:eastAsia="ru-RU"/>
            </w:rPr>
            <w:t xml:space="preserve"> «Собачке жарко!»</w:t>
          </w:r>
          <w:r w:rsidRPr="001C0329">
            <w:rPr>
              <w:sz w:val="28"/>
              <w:szCs w:val="28"/>
              <w:lang w:eastAsia="ru-RU"/>
            </w:rPr>
            <w:t xml:space="preserve">                      </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Жарко нашему Дружку:  </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(Язык высунуть изо рта, частые   вдохи и выдохи.)</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Он побегал по лужку!</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Язык в сторону свалился, (соответственно)                </w:t>
          </w:r>
        </w:p>
        <w:p w:rsidR="001C0329" w:rsidRPr="001C0329" w:rsidRDefault="001C0329" w:rsidP="004D46A3">
          <w:pPr>
            <w:widowControl/>
            <w:autoSpaceDE/>
            <w:autoSpaceDN/>
            <w:spacing w:line="276" w:lineRule="auto"/>
            <w:ind w:left="284" w:firstLine="709"/>
            <w:contextualSpacing/>
            <w:rPr>
              <w:sz w:val="28"/>
              <w:szCs w:val="28"/>
              <w:lang w:eastAsia="ru-RU"/>
            </w:rPr>
          </w:pPr>
          <w:r w:rsidRPr="001C0329">
            <w:rPr>
              <w:sz w:val="28"/>
              <w:szCs w:val="28"/>
              <w:lang w:eastAsia="ru-RU"/>
            </w:rPr>
            <w:t>Дружок устал, - воды напился. (Лакательные движения языком.)</w:t>
          </w:r>
        </w:p>
        <w:p w:rsidR="001C0329" w:rsidRPr="001C0329" w:rsidRDefault="001C0329" w:rsidP="004D46A3">
          <w:pPr>
            <w:widowControl/>
            <w:autoSpaceDE/>
            <w:autoSpaceDN/>
            <w:spacing w:line="276" w:lineRule="auto"/>
            <w:ind w:firstLine="709"/>
            <w:contextualSpacing/>
            <w:rPr>
              <w:sz w:val="28"/>
              <w:szCs w:val="28"/>
              <w:lang w:eastAsia="ru-RU"/>
            </w:rPr>
          </w:pPr>
        </w:p>
        <w:p w:rsidR="001C0329" w:rsidRPr="00B66CB6" w:rsidRDefault="001C0329" w:rsidP="004D46A3">
          <w:pPr>
            <w:widowControl/>
            <w:autoSpaceDE/>
            <w:autoSpaceDN/>
            <w:spacing w:line="276" w:lineRule="auto"/>
            <w:ind w:left="284" w:firstLine="709"/>
            <w:contextualSpacing/>
            <w:jc w:val="center"/>
            <w:outlineLvl w:val="2"/>
            <w:rPr>
              <w:b/>
              <w:bCs/>
              <w:i/>
              <w:color w:val="0000CC"/>
              <w:sz w:val="36"/>
              <w:szCs w:val="28"/>
              <w:lang w:eastAsia="ru-RU"/>
            </w:rPr>
          </w:pPr>
          <w:r w:rsidRPr="00B66CB6">
            <w:rPr>
              <w:b/>
              <w:bCs/>
              <w:i/>
              <w:color w:val="0000CC"/>
              <w:sz w:val="36"/>
              <w:szCs w:val="28"/>
              <w:lang w:eastAsia="ru-RU"/>
            </w:rPr>
            <w:t>«Дикие животные»</w:t>
          </w:r>
        </w:p>
        <w:p w:rsidR="00107E92" w:rsidRPr="00107E92" w:rsidRDefault="00107E92" w:rsidP="004D46A3">
          <w:pPr>
            <w:widowControl/>
            <w:autoSpaceDE/>
            <w:autoSpaceDN/>
            <w:spacing w:line="276" w:lineRule="auto"/>
            <w:ind w:left="284" w:firstLine="709"/>
            <w:contextualSpacing/>
            <w:outlineLvl w:val="2"/>
            <w:rPr>
              <w:b/>
              <w:bCs/>
              <w:i/>
              <w:color w:val="002060"/>
              <w:sz w:val="28"/>
              <w:szCs w:val="28"/>
              <w:lang w:eastAsia="ru-RU"/>
            </w:rPr>
          </w:pPr>
          <w:r w:rsidRPr="00107E92">
            <w:rPr>
              <w:b/>
              <w:bCs/>
              <w:i/>
              <w:color w:val="002060"/>
              <w:sz w:val="28"/>
              <w:szCs w:val="28"/>
              <w:lang w:eastAsia="ru-RU"/>
            </w:rPr>
            <w:t>1. Мимические упражнения.</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iCs/>
              <w:color w:val="002060"/>
              <w:sz w:val="28"/>
              <w:szCs w:val="28"/>
              <w:lang w:eastAsia="ru-RU"/>
            </w:rPr>
            <w:t>1. «Злой волк»</w:t>
          </w:r>
          <w:r w:rsidRPr="00107E92">
            <w:rPr>
              <w:b/>
              <w:i/>
              <w:color w:val="002060"/>
              <w:sz w:val="28"/>
              <w:szCs w:val="28"/>
              <w:lang w:eastAsia="ru-RU"/>
            </w:rPr>
            <w:t>:</w:t>
          </w:r>
          <w:r w:rsidRPr="00107E92">
            <w:rPr>
              <w:i/>
              <w:color w:val="002060"/>
              <w:sz w:val="28"/>
              <w:szCs w:val="28"/>
              <w:lang w:eastAsia="ru-RU"/>
            </w:rPr>
            <w:t xml:space="preserve"> </w:t>
          </w:r>
          <w:r w:rsidRPr="00107E92">
            <w:rPr>
              <w:sz w:val="28"/>
              <w:szCs w:val="28"/>
              <w:lang w:eastAsia="ru-RU"/>
            </w:rPr>
            <w:t>выражение лица злое, брови нахмурены.</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iCs/>
              <w:color w:val="002060"/>
              <w:sz w:val="28"/>
              <w:szCs w:val="28"/>
              <w:lang w:eastAsia="ru-RU"/>
            </w:rPr>
            <w:t>2.«Хитрая лиса»</w:t>
          </w:r>
          <w:r w:rsidRPr="00107E92">
            <w:rPr>
              <w:b/>
              <w:i/>
              <w:color w:val="002060"/>
              <w:sz w:val="28"/>
              <w:szCs w:val="28"/>
              <w:lang w:eastAsia="ru-RU"/>
            </w:rPr>
            <w:t>:</w:t>
          </w:r>
          <w:r w:rsidRPr="00107E92">
            <w:rPr>
              <w:sz w:val="28"/>
              <w:szCs w:val="28"/>
              <w:lang w:eastAsia="ru-RU"/>
            </w:rPr>
            <w:t xml:space="preserve"> улыбнуться, хитро прищурив глазки.</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iCs/>
              <w:color w:val="002060"/>
              <w:sz w:val="28"/>
              <w:szCs w:val="28"/>
              <w:lang w:eastAsia="ru-RU"/>
            </w:rPr>
            <w:t>3. «Трусливый зайка»</w:t>
          </w:r>
          <w:r w:rsidRPr="00107E92">
            <w:rPr>
              <w:b/>
              <w:i/>
              <w:color w:val="002060"/>
              <w:sz w:val="28"/>
              <w:szCs w:val="28"/>
              <w:lang w:eastAsia="ru-RU"/>
            </w:rPr>
            <w:t>:</w:t>
          </w:r>
          <w:r w:rsidRPr="00107E92">
            <w:rPr>
              <w:sz w:val="28"/>
              <w:szCs w:val="28"/>
              <w:lang w:eastAsia="ru-RU"/>
            </w:rPr>
            <w:t xml:space="preserve"> выражение лица испуганное.</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iCs/>
              <w:color w:val="002060"/>
              <w:sz w:val="28"/>
              <w:szCs w:val="28"/>
              <w:lang w:eastAsia="ru-RU"/>
            </w:rPr>
            <w:t>4. «У зайки болят зубы»</w:t>
          </w:r>
          <w:r w:rsidRPr="00107E92">
            <w:rPr>
              <w:b/>
              <w:color w:val="002060"/>
              <w:sz w:val="28"/>
              <w:szCs w:val="28"/>
              <w:lang w:eastAsia="ru-RU"/>
            </w:rPr>
            <w:t>:</w:t>
          </w:r>
          <w:r w:rsidRPr="00107E92">
            <w:rPr>
              <w:sz w:val="28"/>
              <w:szCs w:val="28"/>
              <w:lang w:eastAsia="ru-RU"/>
            </w:rPr>
            <w:t xml:space="preserve"> страдающее выражение лица.</w:t>
          </w:r>
        </w:p>
        <w:p w:rsidR="00107E92" w:rsidRPr="00107E92" w:rsidRDefault="00107E92" w:rsidP="004D46A3">
          <w:pPr>
            <w:widowControl/>
            <w:autoSpaceDE/>
            <w:autoSpaceDN/>
            <w:spacing w:line="276" w:lineRule="auto"/>
            <w:ind w:left="284" w:firstLine="709"/>
            <w:contextualSpacing/>
            <w:outlineLvl w:val="2"/>
            <w:rPr>
              <w:b/>
              <w:bCs/>
              <w:i/>
              <w:color w:val="002060"/>
              <w:sz w:val="28"/>
              <w:szCs w:val="28"/>
              <w:lang w:eastAsia="ru-RU"/>
            </w:rPr>
          </w:pPr>
          <w:r w:rsidRPr="00107E92">
            <w:rPr>
              <w:b/>
              <w:bCs/>
              <w:i/>
              <w:color w:val="002060"/>
              <w:sz w:val="28"/>
              <w:szCs w:val="28"/>
              <w:lang w:eastAsia="ru-RU"/>
            </w:rPr>
            <w:t>2. Дыхательные упражнения.</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bCs/>
              <w:i/>
              <w:iCs/>
              <w:color w:val="002060"/>
              <w:sz w:val="28"/>
              <w:szCs w:val="28"/>
              <w:lang w:eastAsia="ru-RU"/>
            </w:rPr>
            <w:t>1.«Лиса идёт по следу»</w:t>
          </w:r>
          <w:r w:rsidRPr="00107E92">
            <w:rPr>
              <w:i/>
              <w:color w:val="002060"/>
              <w:sz w:val="28"/>
              <w:szCs w:val="28"/>
              <w:lang w:eastAsia="ru-RU"/>
            </w:rPr>
            <w:t>:</w:t>
          </w:r>
          <w:r w:rsidRPr="00107E92">
            <w:rPr>
              <w:sz w:val="28"/>
              <w:szCs w:val="28"/>
              <w:lang w:eastAsia="ru-RU"/>
            </w:rPr>
            <w:t xml:space="preserve"> короткие частые вдохи носом. </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xml:space="preserve">Лисонька-лиса </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след зайца взяла.</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xml:space="preserve">Носиком повела, </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по следу пошла:</w:t>
          </w:r>
        </w:p>
        <w:p w:rsidR="00107E92" w:rsidRDefault="00107E92" w:rsidP="004D46A3">
          <w:pPr>
            <w:widowControl/>
            <w:autoSpaceDE/>
            <w:autoSpaceDN/>
            <w:spacing w:line="276" w:lineRule="auto"/>
            <w:ind w:left="284" w:firstLine="709"/>
            <w:contextualSpacing/>
            <w:rPr>
              <w:sz w:val="28"/>
              <w:szCs w:val="28"/>
              <w:lang w:eastAsia="ru-RU"/>
            </w:rPr>
          </w:pPr>
          <w:r w:rsidRPr="00107E92">
            <w:rPr>
              <w:sz w:val="28"/>
              <w:szCs w:val="28"/>
              <w:lang w:eastAsia="ru-RU"/>
            </w:rPr>
            <w:t>Прислушивается, принюхивается.</w:t>
          </w:r>
        </w:p>
        <w:p w:rsidR="00333A04" w:rsidRDefault="00333A04" w:rsidP="004D46A3">
          <w:pPr>
            <w:widowControl/>
            <w:autoSpaceDE/>
            <w:autoSpaceDN/>
            <w:spacing w:line="276" w:lineRule="auto"/>
            <w:ind w:left="284" w:firstLine="709"/>
            <w:contextualSpacing/>
            <w:rPr>
              <w:sz w:val="28"/>
              <w:szCs w:val="28"/>
              <w:lang w:eastAsia="ru-RU"/>
            </w:rPr>
          </w:pPr>
        </w:p>
        <w:p w:rsidR="0033654F" w:rsidRDefault="0033654F" w:rsidP="004D46A3">
          <w:pPr>
            <w:widowControl/>
            <w:autoSpaceDE/>
            <w:autoSpaceDN/>
            <w:spacing w:line="276" w:lineRule="auto"/>
            <w:ind w:left="284" w:firstLine="709"/>
            <w:contextualSpacing/>
            <w:rPr>
              <w:b/>
              <w:bCs/>
              <w:i/>
              <w:iCs/>
              <w:color w:val="002060"/>
              <w:sz w:val="28"/>
              <w:szCs w:val="28"/>
              <w:lang w:eastAsia="ru-RU"/>
            </w:rPr>
          </w:pP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bCs/>
              <w:i/>
              <w:iCs/>
              <w:color w:val="002060"/>
              <w:sz w:val="28"/>
              <w:szCs w:val="28"/>
              <w:lang w:eastAsia="ru-RU"/>
            </w:rPr>
            <w:t>2.«Согреем лапки»</w:t>
          </w:r>
          <w:r w:rsidRPr="00107E92">
            <w:rPr>
              <w:color w:val="002060"/>
              <w:sz w:val="28"/>
              <w:szCs w:val="28"/>
              <w:lang w:eastAsia="ru-RU"/>
            </w:rPr>
            <w:t>:</w:t>
          </w:r>
          <w:r w:rsidRPr="00107E92">
            <w:rPr>
              <w:sz w:val="28"/>
              <w:szCs w:val="28"/>
              <w:lang w:eastAsia="ru-RU"/>
            </w:rPr>
            <w:t xml:space="preserve"> подуть на руки, выдыхая ртом тёплый воздух. </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Зайке холодно в лесочке:</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sz w:val="28"/>
              <w:szCs w:val="28"/>
              <w:lang w:eastAsia="ru-RU"/>
            </w:rPr>
            <w:t>Греет лапки под кусточком. </w:t>
          </w:r>
        </w:p>
        <w:p w:rsidR="00107E92" w:rsidRPr="00107E92" w:rsidRDefault="00107E92" w:rsidP="004D46A3">
          <w:pPr>
            <w:widowControl/>
            <w:autoSpaceDE/>
            <w:autoSpaceDN/>
            <w:spacing w:line="276" w:lineRule="auto"/>
            <w:ind w:left="284" w:firstLine="709"/>
            <w:contextualSpacing/>
            <w:outlineLvl w:val="2"/>
            <w:rPr>
              <w:b/>
              <w:bCs/>
              <w:i/>
              <w:color w:val="002060"/>
              <w:sz w:val="28"/>
              <w:szCs w:val="28"/>
              <w:lang w:eastAsia="ru-RU"/>
            </w:rPr>
          </w:pPr>
          <w:r w:rsidRPr="00107E92">
            <w:rPr>
              <w:b/>
              <w:bCs/>
              <w:i/>
              <w:color w:val="002060"/>
              <w:sz w:val="28"/>
              <w:szCs w:val="28"/>
              <w:lang w:eastAsia="ru-RU"/>
            </w:rPr>
            <w:t>3. Артикуляционные упражнения.</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bCs/>
              <w:i/>
              <w:iCs/>
              <w:color w:val="002060"/>
              <w:sz w:val="28"/>
              <w:szCs w:val="28"/>
              <w:lang w:eastAsia="ru-RU"/>
            </w:rPr>
            <w:t>1.«Пощёлкать зубами»</w:t>
          </w:r>
          <w:r w:rsidRPr="00107E92">
            <w:rPr>
              <w:color w:val="002060"/>
              <w:sz w:val="28"/>
              <w:szCs w:val="28"/>
              <w:lang w:eastAsia="ru-RU"/>
            </w:rPr>
            <w:t>:</w:t>
          </w:r>
          <w:r w:rsidRPr="00107E92">
            <w:rPr>
              <w:sz w:val="28"/>
              <w:szCs w:val="28"/>
              <w:lang w:eastAsia="ru-RU"/>
            </w:rPr>
            <w:t xml:space="preserve"> как это делает злой волк. </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color w:val="002060"/>
              <w:sz w:val="28"/>
              <w:szCs w:val="28"/>
              <w:lang w:eastAsia="ru-RU"/>
            </w:rPr>
            <w:t>2.</w:t>
          </w:r>
          <w:r w:rsidRPr="00107E92">
            <w:rPr>
              <w:b/>
              <w:bCs/>
              <w:i/>
              <w:iCs/>
              <w:color w:val="002060"/>
              <w:sz w:val="28"/>
              <w:szCs w:val="28"/>
              <w:lang w:eastAsia="ru-RU"/>
            </w:rPr>
            <w:t>«Зайка»</w:t>
          </w:r>
          <w:r w:rsidRPr="00107E92">
            <w:rPr>
              <w:color w:val="002060"/>
              <w:sz w:val="28"/>
              <w:szCs w:val="28"/>
              <w:lang w:eastAsia="ru-RU"/>
            </w:rPr>
            <w:t>:</w:t>
          </w:r>
          <w:r w:rsidRPr="00107E92">
            <w:rPr>
              <w:sz w:val="28"/>
              <w:szCs w:val="28"/>
              <w:lang w:eastAsia="ru-RU"/>
            </w:rPr>
            <w:t xml:space="preserve"> покусать верхними резцами нижнюю губу. </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color w:val="002060"/>
              <w:sz w:val="28"/>
              <w:szCs w:val="28"/>
              <w:lang w:eastAsia="ru-RU"/>
            </w:rPr>
            <w:t>3.</w:t>
          </w:r>
          <w:r w:rsidRPr="00107E92">
            <w:rPr>
              <w:b/>
              <w:bCs/>
              <w:i/>
              <w:iCs/>
              <w:color w:val="002060"/>
              <w:sz w:val="28"/>
              <w:szCs w:val="28"/>
              <w:lang w:eastAsia="ru-RU"/>
            </w:rPr>
            <w:t>«Заяц грызёт  кочерыжку»</w:t>
          </w:r>
          <w:r w:rsidRPr="00107E92">
            <w:rPr>
              <w:color w:val="002060"/>
              <w:sz w:val="28"/>
              <w:szCs w:val="28"/>
              <w:lang w:eastAsia="ru-RU"/>
            </w:rPr>
            <w:t>:</w:t>
          </w:r>
          <w:r w:rsidRPr="00107E92">
            <w:rPr>
              <w:sz w:val="28"/>
              <w:szCs w:val="28"/>
              <w:lang w:eastAsia="ru-RU"/>
            </w:rPr>
            <w:t xml:space="preserve"> покусывать язык, постепенно втягивая его в рот. </w:t>
          </w:r>
        </w:p>
        <w:p w:rsidR="001C0329" w:rsidRDefault="001C0329" w:rsidP="004D46A3">
          <w:pPr>
            <w:widowControl/>
            <w:autoSpaceDE/>
            <w:autoSpaceDN/>
            <w:spacing w:line="276" w:lineRule="auto"/>
            <w:ind w:left="284" w:firstLine="709"/>
            <w:contextualSpacing/>
            <w:rPr>
              <w:b/>
              <w:bCs/>
              <w:i/>
              <w:iCs/>
              <w:color w:val="002060"/>
              <w:sz w:val="28"/>
              <w:szCs w:val="28"/>
              <w:lang w:eastAsia="ru-RU"/>
            </w:rPr>
            <w:sectPr w:rsidR="001C0329"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1"/>
              <w:cols w:space="708"/>
              <w:titlePg/>
              <w:docGrid w:linePitch="360"/>
            </w:sectPr>
          </w:pPr>
        </w:p>
        <w:p w:rsidR="00107E92" w:rsidRPr="00107E92" w:rsidRDefault="00107E92" w:rsidP="004D46A3">
          <w:pPr>
            <w:widowControl/>
            <w:autoSpaceDE/>
            <w:autoSpaceDN/>
            <w:spacing w:line="276" w:lineRule="auto"/>
            <w:ind w:left="284" w:firstLine="709"/>
            <w:contextualSpacing/>
            <w:rPr>
              <w:color w:val="002060"/>
              <w:sz w:val="28"/>
              <w:szCs w:val="28"/>
              <w:lang w:eastAsia="ru-RU"/>
            </w:rPr>
          </w:pPr>
          <w:r w:rsidRPr="00107E92">
            <w:rPr>
              <w:b/>
              <w:bCs/>
              <w:i/>
              <w:iCs/>
              <w:color w:val="002060"/>
              <w:sz w:val="28"/>
              <w:szCs w:val="28"/>
              <w:lang w:eastAsia="ru-RU"/>
            </w:rPr>
            <w:t>«Заяц и морковка»</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Зайчишка-трусишка</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xml:space="preserve">По болоту бежал, </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в огород забежал,</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Нашёл морковку, грызёт её ловко.</w:t>
          </w:r>
        </w:p>
        <w:p w:rsidR="00107E92" w:rsidRPr="00107E92" w:rsidRDefault="00107E92" w:rsidP="004D46A3">
          <w:pPr>
            <w:widowControl/>
            <w:autoSpaceDE/>
            <w:autoSpaceDN/>
            <w:spacing w:line="276" w:lineRule="auto"/>
            <w:ind w:left="284" w:firstLine="709"/>
            <w:contextualSpacing/>
            <w:rPr>
              <w:b/>
              <w:i/>
              <w:sz w:val="28"/>
              <w:szCs w:val="28"/>
              <w:lang w:eastAsia="ru-RU"/>
            </w:rPr>
          </w:pPr>
          <w:r w:rsidRPr="00107E92">
            <w:rPr>
              <w:b/>
              <w:i/>
              <w:sz w:val="28"/>
              <w:szCs w:val="28"/>
              <w:lang w:eastAsia="ru-RU"/>
            </w:rPr>
            <w:t>(</w:t>
          </w:r>
          <w:r w:rsidRPr="00107E92">
            <w:rPr>
              <w:b/>
              <w:i/>
              <w:iCs/>
              <w:sz w:val="28"/>
              <w:szCs w:val="28"/>
              <w:lang w:eastAsia="ru-RU"/>
            </w:rPr>
            <w:t>потешка)</w:t>
          </w:r>
          <w:r w:rsidRPr="00107E92">
            <w:rPr>
              <w:b/>
              <w:i/>
              <w:sz w:val="28"/>
              <w:szCs w:val="28"/>
              <w:lang w:eastAsia="ru-RU"/>
            </w:rPr>
            <w:t>:</w:t>
          </w:r>
        </w:p>
        <w:p w:rsid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Заяц, заяц, чем ты занят?</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Кочерыжку разгрызаю.</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А чему ты, заяц, рад?</w:t>
          </w:r>
        </w:p>
        <w:p w:rsidR="00107E92" w:rsidRPr="00107E92" w:rsidRDefault="00107E92" w:rsidP="004D46A3">
          <w:pPr>
            <w:widowControl/>
            <w:autoSpaceDE/>
            <w:autoSpaceDN/>
            <w:spacing w:line="276" w:lineRule="auto"/>
            <w:ind w:left="284" w:firstLine="709"/>
            <w:contextualSpacing/>
            <w:rPr>
              <w:i/>
              <w:sz w:val="28"/>
              <w:szCs w:val="28"/>
              <w:lang w:eastAsia="ru-RU"/>
            </w:rPr>
          </w:pPr>
          <w:r w:rsidRPr="00107E92">
            <w:rPr>
              <w:i/>
              <w:sz w:val="28"/>
              <w:szCs w:val="28"/>
              <w:lang w:eastAsia="ru-RU"/>
            </w:rPr>
            <w:t>- Рад, что зубы не болят!</w:t>
          </w:r>
        </w:p>
        <w:p w:rsidR="001C0329" w:rsidRDefault="001C0329" w:rsidP="004D46A3">
          <w:pPr>
            <w:widowControl/>
            <w:autoSpaceDE/>
            <w:autoSpaceDN/>
            <w:spacing w:line="276" w:lineRule="auto"/>
            <w:ind w:left="284" w:firstLine="709"/>
            <w:contextualSpacing/>
            <w:rPr>
              <w:b/>
              <w:bCs/>
              <w:i/>
              <w:iCs/>
              <w:sz w:val="28"/>
              <w:szCs w:val="28"/>
              <w:lang w:eastAsia="ru-RU"/>
            </w:rPr>
            <w:sectPr w:rsidR="001C0329"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bCs/>
              <w:i/>
              <w:iCs/>
              <w:color w:val="002060"/>
              <w:sz w:val="28"/>
              <w:szCs w:val="28"/>
              <w:lang w:eastAsia="ru-RU"/>
            </w:rPr>
            <w:t>4.«Хвостик»</w:t>
          </w:r>
          <w:r w:rsidRPr="00107E92">
            <w:rPr>
              <w:color w:val="002060"/>
              <w:sz w:val="28"/>
              <w:szCs w:val="28"/>
              <w:lang w:eastAsia="ru-RU"/>
            </w:rPr>
            <w:t>:</w:t>
          </w:r>
          <w:r w:rsidRPr="00107E92">
            <w:rPr>
              <w:sz w:val="28"/>
              <w:szCs w:val="28"/>
              <w:lang w:eastAsia="ru-RU"/>
            </w:rPr>
            <w:t xml:space="preserve"> покачать высунутым изо рта языком из стороны в сторону. </w:t>
          </w:r>
        </w:p>
        <w:p w:rsidR="00107E92" w:rsidRPr="00107E92" w:rsidRDefault="00107E92" w:rsidP="004D46A3">
          <w:pPr>
            <w:widowControl/>
            <w:autoSpaceDE/>
            <w:autoSpaceDN/>
            <w:spacing w:line="276" w:lineRule="auto"/>
            <w:ind w:left="284" w:firstLine="709"/>
            <w:contextualSpacing/>
            <w:rPr>
              <w:sz w:val="28"/>
              <w:szCs w:val="28"/>
              <w:lang w:eastAsia="ru-RU"/>
            </w:rPr>
          </w:pPr>
          <w:r w:rsidRPr="00107E92">
            <w:rPr>
              <w:b/>
              <w:i/>
              <w:color w:val="002060"/>
              <w:sz w:val="28"/>
              <w:szCs w:val="28"/>
              <w:lang w:eastAsia="ru-RU"/>
            </w:rPr>
            <w:t>5. «Зайка играет на барабане»</w:t>
          </w:r>
          <w:r>
            <w:rPr>
              <w:color w:val="002060"/>
              <w:sz w:val="28"/>
              <w:szCs w:val="28"/>
              <w:lang w:eastAsia="ru-RU"/>
            </w:rPr>
            <w:t>-</w:t>
          </w:r>
          <w:r w:rsidRPr="00107E92">
            <w:rPr>
              <w:sz w:val="28"/>
              <w:szCs w:val="28"/>
              <w:lang w:eastAsia="ru-RU"/>
            </w:rPr>
            <w:t xml:space="preserve"> улыбнуться, открыть рот. Многократно и отчетливо произносить звук: д-д-д-д-д-д, язык упирается в верхние зубы, рот открыт.</w:t>
          </w:r>
        </w:p>
        <w:p w:rsidR="00107E92" w:rsidRPr="00107E92" w:rsidRDefault="00107E92" w:rsidP="004D46A3">
          <w:pPr>
            <w:widowControl/>
            <w:autoSpaceDE/>
            <w:autoSpaceDN/>
            <w:spacing w:line="276" w:lineRule="auto"/>
            <w:ind w:left="284" w:firstLine="709"/>
            <w:contextualSpacing/>
            <w:rPr>
              <w:rFonts w:eastAsia="Calibri"/>
              <w:sz w:val="28"/>
              <w:szCs w:val="28"/>
            </w:rPr>
          </w:pPr>
          <w:r w:rsidRPr="00107E92">
            <w:rPr>
              <w:rFonts w:eastAsia="Calibri"/>
              <w:b/>
              <w:i/>
              <w:color w:val="002060"/>
              <w:sz w:val="28"/>
              <w:szCs w:val="28"/>
            </w:rPr>
            <w:t>6.«Волчок заводит моторчик»</w:t>
          </w:r>
          <w:r w:rsidRPr="00107E92">
            <w:rPr>
              <w:rFonts w:eastAsia="Calibri"/>
              <w:color w:val="002060"/>
              <w:sz w:val="28"/>
              <w:szCs w:val="28"/>
            </w:rPr>
            <w:t>-</w:t>
          </w:r>
          <w:r w:rsidRPr="00107E92">
            <w:rPr>
              <w:rFonts w:eastAsia="Calibri"/>
              <w:sz w:val="28"/>
              <w:szCs w:val="28"/>
            </w:rPr>
            <w:t xml:space="preserve">открыть рот, язычок за верхними зубами, губы в улыбке. Во время произнесения звука </w:t>
          </w:r>
          <w:r w:rsidRPr="00107E92">
            <w:rPr>
              <w:rFonts w:eastAsia="Calibri"/>
              <w:b/>
              <w:sz w:val="28"/>
              <w:szCs w:val="28"/>
            </w:rPr>
            <w:t>Д-Д-Д-Д</w:t>
          </w:r>
          <w:r w:rsidRPr="00107E92">
            <w:rPr>
              <w:rFonts w:eastAsia="Calibri"/>
              <w:sz w:val="28"/>
              <w:szCs w:val="28"/>
            </w:rPr>
            <w:t xml:space="preserve"> производить колебательные движения чистым пальчиком из стороны в сторону.</w:t>
          </w:r>
        </w:p>
        <w:p w:rsidR="00107E92" w:rsidRDefault="00107E92" w:rsidP="004D46A3">
          <w:pPr>
            <w:widowControl/>
            <w:autoSpaceDE/>
            <w:autoSpaceDN/>
            <w:spacing w:line="276" w:lineRule="auto"/>
            <w:ind w:left="284" w:firstLine="709"/>
            <w:contextualSpacing/>
            <w:rPr>
              <w:rFonts w:eastAsia="Calibri"/>
              <w:sz w:val="28"/>
              <w:szCs w:val="28"/>
            </w:rPr>
          </w:pPr>
        </w:p>
        <w:p w:rsidR="001C0329" w:rsidRPr="00B66CB6" w:rsidRDefault="001C0329" w:rsidP="004D46A3">
          <w:pPr>
            <w:widowControl/>
            <w:autoSpaceDE/>
            <w:autoSpaceDN/>
            <w:spacing w:line="276" w:lineRule="auto"/>
            <w:ind w:left="284" w:firstLine="709"/>
            <w:contextualSpacing/>
            <w:jc w:val="center"/>
            <w:rPr>
              <w:rFonts w:eastAsia="Calibri"/>
              <w:b/>
              <w:i/>
              <w:color w:val="0000CC"/>
              <w:sz w:val="36"/>
              <w:szCs w:val="28"/>
              <w:u w:val="single"/>
            </w:rPr>
          </w:pPr>
          <w:r w:rsidRPr="00B66CB6">
            <w:rPr>
              <w:rFonts w:eastAsia="Calibri"/>
              <w:b/>
              <w:i/>
              <w:color w:val="0000CC"/>
              <w:sz w:val="36"/>
              <w:szCs w:val="28"/>
              <w:u w:val="single"/>
            </w:rPr>
            <w:t>Ноябрь</w:t>
          </w:r>
        </w:p>
        <w:p w:rsidR="001C0329" w:rsidRPr="00B66CB6" w:rsidRDefault="001C0329" w:rsidP="004D46A3">
          <w:pPr>
            <w:widowControl/>
            <w:autoSpaceDE/>
            <w:autoSpaceDN/>
            <w:spacing w:line="276" w:lineRule="auto"/>
            <w:ind w:left="284" w:firstLine="709"/>
            <w:contextualSpacing/>
            <w:jc w:val="center"/>
            <w:rPr>
              <w:rFonts w:eastAsia="Calibri"/>
              <w:b/>
              <w:i/>
              <w:color w:val="0000CC"/>
              <w:sz w:val="36"/>
              <w:szCs w:val="28"/>
            </w:rPr>
          </w:pPr>
          <w:r w:rsidRPr="00B66CB6">
            <w:rPr>
              <w:rFonts w:eastAsia="Calibri"/>
              <w:b/>
              <w:i/>
              <w:color w:val="0000CC"/>
              <w:sz w:val="36"/>
              <w:szCs w:val="28"/>
            </w:rPr>
            <w:t>1 неделя – «Мой организм»</w:t>
          </w:r>
        </w:p>
        <w:p w:rsidR="007D7C5B" w:rsidRPr="007D7C5B" w:rsidRDefault="007D7C5B" w:rsidP="004D46A3">
          <w:pPr>
            <w:widowControl/>
            <w:shd w:val="clear" w:color="auto" w:fill="FFFFFF"/>
            <w:autoSpaceDE/>
            <w:autoSpaceDN/>
            <w:spacing w:line="276" w:lineRule="auto"/>
            <w:ind w:left="284" w:firstLine="709"/>
            <w:contextualSpacing/>
            <w:rPr>
              <w:b/>
              <w:i/>
              <w:color w:val="002060"/>
              <w:sz w:val="28"/>
              <w:szCs w:val="28"/>
              <w:lang w:eastAsia="ru-RU"/>
            </w:rPr>
          </w:pPr>
          <w:r w:rsidRPr="007D7C5B">
            <w:rPr>
              <w:b/>
              <w:bCs/>
              <w:i/>
              <w:color w:val="002060"/>
              <w:sz w:val="28"/>
              <w:szCs w:val="28"/>
              <w:lang w:eastAsia="ru-RU"/>
            </w:rPr>
            <w:t>1. Развитие мелкой моторики. Координация движений в сочетании с речью</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Четыре пальца сложены в кулак. Большой палец, обращаясь с просьбой, дотрагивается до каждого поочередно. Отвечая, каждый из пальцев распрямляется и вновь сгибается</w:t>
          </w:r>
        </w:p>
        <w:p w:rsidR="007D7C5B" w:rsidRPr="007D7C5B" w:rsidRDefault="007D7C5B" w:rsidP="004D46A3">
          <w:pPr>
            <w:widowControl/>
            <w:shd w:val="clear" w:color="auto" w:fill="FFFFFF"/>
            <w:autoSpaceDE/>
            <w:autoSpaceDN/>
            <w:spacing w:line="276" w:lineRule="auto"/>
            <w:ind w:left="284" w:firstLine="709"/>
            <w:contextualSpacing/>
            <w:jc w:val="center"/>
            <w:rPr>
              <w:color w:val="000000"/>
              <w:sz w:val="28"/>
              <w:szCs w:val="28"/>
              <w:lang w:eastAsia="ru-RU"/>
            </w:rPr>
          </w:pPr>
          <w:r w:rsidRPr="007D7C5B">
            <w:rPr>
              <w:noProof/>
              <w:color w:val="000000"/>
              <w:sz w:val="28"/>
              <w:szCs w:val="28"/>
              <w:lang w:eastAsia="ru-RU"/>
            </w:rPr>
            <w:drawing>
              <wp:inline distT="0" distB="0" distL="0" distR="0" wp14:anchorId="3D99C4B0" wp14:editId="4F1B6CE0">
                <wp:extent cx="4457700" cy="1390650"/>
                <wp:effectExtent l="0" t="0" r="0" b="0"/>
                <wp:docPr id="8" name="Рисунок 3" descr="hello_html_4d7b9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d7b9cb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1390650"/>
                        </a:xfrm>
                        <a:prstGeom prst="rect">
                          <a:avLst/>
                        </a:prstGeom>
                        <a:noFill/>
                        <a:ln>
                          <a:noFill/>
                        </a:ln>
                      </pic:spPr>
                    </pic:pic>
                  </a:graphicData>
                </a:graphic>
              </wp:inline>
            </w:drawing>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Братец, принеси дрова!</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Заболела голова!</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Средний, ты наколешь дров?</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Я сегодня не здоров!</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Ну, а ты натопишь печку?</w:t>
          </w:r>
        </w:p>
        <w:p w:rsidR="00333A04" w:rsidRDefault="00333A04"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Ох, болит мое сердечко!</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Ты, меньшой, свари обед!</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У меня силенок нет!</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Ч</w:t>
          </w:r>
          <w:r w:rsidRPr="007D7C5B">
            <w:rPr>
              <w:noProof/>
              <w:color w:val="000000"/>
              <w:sz w:val="28"/>
              <w:szCs w:val="28"/>
              <w:lang w:eastAsia="ru-RU"/>
            </w:rPr>
            <w:drawing>
              <wp:anchor distT="0" distB="0" distL="114300" distR="114300" simplePos="0" relativeHeight="251662336" behindDoc="0" locked="0" layoutInCell="1" allowOverlap="0" wp14:anchorId="6A2CBE84" wp14:editId="5195B26E">
                <wp:simplePos x="0" y="0"/>
                <wp:positionH relativeFrom="column">
                  <wp:align>left</wp:align>
                </wp:positionH>
                <wp:positionV relativeFrom="line">
                  <wp:posOffset>0</wp:posOffset>
                </wp:positionV>
                <wp:extent cx="1581150" cy="2171700"/>
                <wp:effectExtent l="0" t="0" r="0" b="0"/>
                <wp:wrapSquare wrapText="bothSides"/>
                <wp:docPr id="9" name="Рисунок 8" descr="hello_html_m4cd27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cd27bd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C5B">
            <w:rPr>
              <w:color w:val="000000"/>
              <w:sz w:val="28"/>
              <w:szCs w:val="28"/>
              <w:lang w:eastAsia="ru-RU"/>
            </w:rPr>
            <w:t>то же, сделаю все сам, Но обеда вам не дам!</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Голодать готовы?</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 Мы уже здоровы!</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И. Лопухина</w:t>
          </w:r>
        </w:p>
        <w:p w:rsid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48198C" w:rsidRDefault="0048198C"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Правая и левая</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Водят поезда,</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Правая и левая</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Строят города.</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Правая и левая</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Могут шить и штопать.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Правая и левая</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Могут громко хлопать.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За окошком ходит ночь.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Руки так устали...</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Правая и левая спят на одеяле. О. Дриз</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 * *</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Ну-ка, братцы,</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За работу!</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Покажи свою охоту!</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Тебе, большой, дрова рубить.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Тебе, указательный, печку топить.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Среднему — воду носить.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Безымянному — кашу варить.</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Ты, мизинчик-малышок,</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Вымой глиняный горшок.</w:t>
          </w:r>
        </w:p>
        <w:p w:rsidR="007D7C5B" w:rsidRPr="007D7C5B" w:rsidRDefault="007D7C5B" w:rsidP="004D46A3">
          <w:pPr>
            <w:widowControl/>
            <w:shd w:val="clear" w:color="auto" w:fill="FFFFFF"/>
            <w:autoSpaceDE/>
            <w:autoSpaceDN/>
            <w:spacing w:line="276" w:lineRule="auto"/>
            <w:ind w:left="284" w:firstLine="709"/>
            <w:contextualSpacing/>
            <w:rPr>
              <w:i/>
              <w:color w:val="002060"/>
              <w:sz w:val="28"/>
              <w:szCs w:val="28"/>
              <w:lang w:eastAsia="ru-RU"/>
            </w:rPr>
          </w:pPr>
          <w:r w:rsidRPr="007D7C5B">
            <w:rPr>
              <w:b/>
              <w:bCs/>
              <w:i/>
              <w:color w:val="002060"/>
              <w:sz w:val="28"/>
              <w:szCs w:val="28"/>
              <w:lang w:eastAsia="ru-RU"/>
            </w:rPr>
            <w:t>2. Мимические упражнения</w:t>
          </w:r>
        </w:p>
        <w:p w:rsidR="007D7C5B" w:rsidRPr="0048198C" w:rsidRDefault="007D7C5B"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r w:rsidRPr="0048198C">
            <w:rPr>
              <w:color w:val="000000"/>
              <w:sz w:val="28"/>
              <w:szCs w:val="28"/>
              <w:lang w:eastAsia="ru-RU"/>
            </w:rPr>
            <w:t>Выражение эмоционального состояния (настроения): доволен — недоволен; виноват, пристыжен; возмущен; смущен; счастлив — несчастлив; озабочен; спокоен — рассержен.</w:t>
          </w:r>
        </w:p>
        <w:p w:rsidR="007D7C5B" w:rsidRPr="0048198C" w:rsidRDefault="007D7C5B"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r w:rsidRPr="0048198C">
            <w:rPr>
              <w:color w:val="000000"/>
              <w:sz w:val="28"/>
              <w:szCs w:val="28"/>
              <w:lang w:eastAsia="ru-RU"/>
            </w:rPr>
            <w:t>Выразить мимикой свое состояние. Вам говорят ласковые слова — приятно, ругают — неприятно. Мама не пустила гулять — расстроены, пришел друг</w:t>
          </w:r>
          <w:r w:rsidR="0048198C">
            <w:rPr>
              <w:color w:val="000000"/>
              <w:sz w:val="28"/>
              <w:szCs w:val="28"/>
              <w:lang w:eastAsia="ru-RU"/>
            </w:rPr>
            <w:t xml:space="preserve"> </w:t>
          </w:r>
          <w:r w:rsidRPr="0048198C">
            <w:rPr>
              <w:color w:val="000000"/>
              <w:sz w:val="28"/>
              <w:szCs w:val="28"/>
              <w:lang w:eastAsia="ru-RU"/>
            </w:rPr>
            <w:t>в гости — радостны</w:t>
          </w:r>
          <w:r w:rsidR="0048198C">
            <w:rPr>
              <w:color w:val="000000"/>
              <w:sz w:val="28"/>
              <w:szCs w:val="28"/>
              <w:lang w:eastAsia="ru-RU"/>
            </w:rPr>
            <w:t>й</w:t>
          </w:r>
          <w:r w:rsidRPr="0048198C">
            <w:rPr>
              <w:color w:val="000000"/>
              <w:sz w:val="28"/>
              <w:szCs w:val="28"/>
              <w:lang w:eastAsia="ru-RU"/>
            </w:rPr>
            <w:t>.</w:t>
          </w:r>
        </w:p>
        <w:p w:rsidR="007D7C5B" w:rsidRPr="0048198C" w:rsidRDefault="007D7C5B"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r w:rsidRPr="0048198C">
            <w:rPr>
              <w:color w:val="000000"/>
              <w:sz w:val="28"/>
              <w:szCs w:val="28"/>
              <w:lang w:eastAsia="ru-RU"/>
            </w:rPr>
            <w:t>Показать, как вы рассердились на щенка, который стащил папины тапочки. Простили его — у вас доброе выражение лица.</w:t>
          </w:r>
        </w:p>
        <w:p w:rsidR="007D7C5B" w:rsidRDefault="007D7C5B"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r w:rsidRPr="0048198C">
            <w:rPr>
              <w:color w:val="000000"/>
              <w:sz w:val="28"/>
              <w:szCs w:val="28"/>
              <w:lang w:eastAsia="ru-RU"/>
            </w:rPr>
            <w:t>Изобразить человека, изнемогающего от жажды и голода.</w:t>
          </w:r>
        </w:p>
        <w:p w:rsidR="00333A04" w:rsidRPr="0048198C" w:rsidRDefault="00333A04"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p>
        <w:p w:rsidR="0033654F" w:rsidRDefault="0033654F"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p>
        <w:p w:rsidR="007D7C5B" w:rsidRPr="0048198C" w:rsidRDefault="007D7C5B"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r w:rsidRPr="0048198C">
            <w:rPr>
              <w:color w:val="000000"/>
              <w:sz w:val="28"/>
              <w:szCs w:val="28"/>
              <w:lang w:eastAsia="ru-RU"/>
            </w:rPr>
            <w:t xml:space="preserve">Показать, каким разным может быть взгляд человека. </w:t>
          </w:r>
          <w:r w:rsidR="0048198C">
            <w:rPr>
              <w:color w:val="000000"/>
              <w:sz w:val="28"/>
              <w:szCs w:val="28"/>
              <w:lang w:eastAsia="ru-RU"/>
            </w:rPr>
            <w:br/>
          </w:r>
          <w:r w:rsidRPr="0048198C">
            <w:rPr>
              <w:color w:val="000000"/>
              <w:sz w:val="28"/>
              <w:szCs w:val="28"/>
              <w:lang w:eastAsia="ru-RU"/>
            </w:rPr>
            <w:t>Изобразить насмешливый, добрый, хитрый, умоляющий, печальный, злобный, ликующий, сияющий, обиженный взгляд.</w:t>
          </w:r>
        </w:p>
        <w:p w:rsidR="007D7C5B" w:rsidRDefault="007D7C5B" w:rsidP="00333A04">
          <w:pPr>
            <w:pStyle w:val="aff2"/>
            <w:widowControl/>
            <w:numPr>
              <w:ilvl w:val="0"/>
              <w:numId w:val="18"/>
            </w:numPr>
            <w:shd w:val="clear" w:color="auto" w:fill="FFFFFF"/>
            <w:autoSpaceDE/>
            <w:autoSpaceDN/>
            <w:spacing w:line="276" w:lineRule="auto"/>
            <w:ind w:left="426" w:firstLine="709"/>
            <w:jc w:val="both"/>
            <w:rPr>
              <w:color w:val="000000"/>
              <w:sz w:val="28"/>
              <w:szCs w:val="28"/>
              <w:lang w:eastAsia="ru-RU"/>
            </w:rPr>
          </w:pPr>
          <w:r w:rsidRPr="0048198C">
            <w:rPr>
              <w:color w:val="000000"/>
              <w:sz w:val="28"/>
              <w:szCs w:val="28"/>
              <w:lang w:eastAsia="ru-RU"/>
            </w:rPr>
            <w:t xml:space="preserve">Закрывать по очереди глаза: «Спи, глазок, спи, другой. </w:t>
          </w:r>
          <w:r w:rsidR="0048198C">
            <w:rPr>
              <w:color w:val="000000"/>
              <w:sz w:val="28"/>
              <w:szCs w:val="28"/>
              <w:lang w:eastAsia="ru-RU"/>
            </w:rPr>
            <w:br/>
          </w:r>
          <w:r w:rsidRPr="0048198C">
            <w:rPr>
              <w:color w:val="000000"/>
              <w:sz w:val="28"/>
              <w:szCs w:val="28"/>
              <w:lang w:eastAsia="ru-RU"/>
            </w:rPr>
            <w:t>Засыпай, правый глаз. Засыпай, левый глаз. Просыпайтесь сразу, оба глаза!»</w:t>
          </w:r>
        </w:p>
        <w:p w:rsidR="0048198C" w:rsidRDefault="00333A04" w:rsidP="00333A04">
          <w:pPr>
            <w:widowControl/>
            <w:shd w:val="clear" w:color="auto" w:fill="FFFFFF"/>
            <w:autoSpaceDE/>
            <w:autoSpaceDN/>
            <w:spacing w:line="276" w:lineRule="auto"/>
            <w:ind w:firstLine="709"/>
            <w:contextualSpacing/>
            <w:jc w:val="both"/>
            <w:rPr>
              <w:color w:val="000000"/>
              <w:sz w:val="28"/>
              <w:szCs w:val="28"/>
              <w:lang w:eastAsia="ru-RU"/>
            </w:rPr>
          </w:pPr>
          <w:r w:rsidRPr="007D7C5B">
            <w:rPr>
              <w:noProof/>
              <w:color w:val="002060"/>
              <w:sz w:val="28"/>
              <w:szCs w:val="28"/>
              <w:lang w:eastAsia="ru-RU"/>
            </w:rPr>
            <w:drawing>
              <wp:anchor distT="0" distB="0" distL="114300" distR="114300" simplePos="0" relativeHeight="251663360" behindDoc="0" locked="0" layoutInCell="1" allowOverlap="0" wp14:anchorId="76EB160D" wp14:editId="33B9E6BC">
                <wp:simplePos x="0" y="0"/>
                <wp:positionH relativeFrom="column">
                  <wp:posOffset>223520</wp:posOffset>
                </wp:positionH>
                <wp:positionV relativeFrom="line">
                  <wp:posOffset>156845</wp:posOffset>
                </wp:positionV>
                <wp:extent cx="2760345" cy="2430780"/>
                <wp:effectExtent l="0" t="0" r="0" b="0"/>
                <wp:wrapSquare wrapText="bothSides"/>
                <wp:docPr id="11" name="Рисунок 9" descr="hello_html_4264f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264fb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345"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C5B" w:rsidRPr="007D7C5B" w:rsidRDefault="007D7C5B" w:rsidP="00333A04">
          <w:pPr>
            <w:widowControl/>
            <w:shd w:val="clear" w:color="auto" w:fill="FFFFFF"/>
            <w:autoSpaceDE/>
            <w:autoSpaceDN/>
            <w:spacing w:line="276" w:lineRule="auto"/>
            <w:ind w:firstLine="709"/>
            <w:contextualSpacing/>
            <w:jc w:val="both"/>
            <w:rPr>
              <w:color w:val="000000"/>
              <w:sz w:val="28"/>
              <w:szCs w:val="28"/>
              <w:lang w:eastAsia="ru-RU"/>
            </w:rPr>
          </w:pPr>
          <w:r w:rsidRPr="007D7C5B">
            <w:rPr>
              <w:b/>
              <w:bCs/>
              <w:color w:val="002060"/>
              <w:sz w:val="28"/>
              <w:szCs w:val="28"/>
              <w:lang w:eastAsia="ru-RU"/>
            </w:rPr>
            <w:t>3. Упражнения для мышц шеи</w:t>
          </w:r>
          <w:r w:rsidRPr="007D7C5B">
            <w:rPr>
              <w:i/>
              <w:iCs/>
              <w:color w:val="000000"/>
              <w:sz w:val="28"/>
              <w:szCs w:val="28"/>
              <w:lang w:eastAsia="ru-RU"/>
            </w:rPr>
            <w:t> Огорченная мама. </w:t>
          </w:r>
          <w:r w:rsidRPr="007D7C5B">
            <w:rPr>
              <w:color w:val="000000"/>
              <w:sz w:val="28"/>
              <w:szCs w:val="28"/>
              <w:lang w:eastAsia="ru-RU"/>
            </w:rPr>
            <w:t>«Может,</w:t>
          </w:r>
          <w:r w:rsidR="0048198C">
            <w:rPr>
              <w:color w:val="000000"/>
              <w:sz w:val="28"/>
              <w:szCs w:val="28"/>
              <w:lang w:eastAsia="ru-RU"/>
            </w:rPr>
            <w:br/>
          </w:r>
          <w:r w:rsidRPr="007D7C5B">
            <w:rPr>
              <w:color w:val="000000"/>
              <w:sz w:val="28"/>
              <w:szCs w:val="28"/>
              <w:lang w:eastAsia="ru-RU"/>
            </w:rPr>
            <w:t>в доме был потоп? Может, к нам приходил бегемот?»</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color w:val="000000"/>
              <w:sz w:val="28"/>
              <w:szCs w:val="28"/>
              <w:lang w:eastAsia="ru-RU"/>
            </w:rPr>
            <w:t>Прижать ладони к ушам и наклонять голову в разные стороны, преодолевая сопротивление рук и произнося «Ай-ай-ай!»</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b/>
              <w:i/>
              <w:color w:val="002060"/>
              <w:sz w:val="28"/>
              <w:szCs w:val="28"/>
              <w:lang w:eastAsia="ru-RU"/>
            </w:rPr>
          </w:pPr>
          <w:r w:rsidRPr="007D7C5B">
            <w:rPr>
              <w:b/>
              <w:i/>
              <w:color w:val="002060"/>
              <w:sz w:val="28"/>
              <w:szCs w:val="28"/>
              <w:lang w:eastAsia="ru-RU"/>
            </w:rPr>
            <w:t>4. Упражнения для жевательно-артикуляционных мышц</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i/>
              <w:iCs/>
              <w:color w:val="000000"/>
              <w:sz w:val="28"/>
              <w:szCs w:val="28"/>
              <w:lang w:eastAsia="ru-RU"/>
            </w:rPr>
            <w:t>Жуем ириски. Жевательная резинка. </w:t>
          </w:r>
          <w:r w:rsidRPr="007D7C5B">
            <w:rPr>
              <w:color w:val="000000"/>
              <w:sz w:val="28"/>
              <w:szCs w:val="28"/>
              <w:lang w:eastAsia="ru-RU"/>
            </w:rPr>
            <w:t>Имитация жевания.</w:t>
          </w:r>
        </w:p>
        <w:p w:rsidR="007D7C5B" w:rsidRPr="007D7C5B" w:rsidRDefault="007D7C5B" w:rsidP="004D46A3">
          <w:pPr>
            <w:widowControl/>
            <w:shd w:val="clear" w:color="auto" w:fill="FFFFFF"/>
            <w:autoSpaceDE/>
            <w:autoSpaceDN/>
            <w:spacing w:line="276" w:lineRule="auto"/>
            <w:ind w:left="284" w:firstLine="709"/>
            <w:contextualSpacing/>
            <w:rPr>
              <w:b/>
              <w:i/>
              <w:color w:val="002060"/>
              <w:sz w:val="28"/>
              <w:szCs w:val="28"/>
              <w:lang w:eastAsia="ru-RU"/>
            </w:rPr>
          </w:pPr>
          <w:r w:rsidRPr="007D7C5B">
            <w:rPr>
              <w:b/>
              <w:i/>
              <w:color w:val="002060"/>
              <w:sz w:val="28"/>
              <w:szCs w:val="28"/>
              <w:lang w:eastAsia="ru-RU"/>
            </w:rPr>
            <w:t>5</w:t>
          </w:r>
          <w:r w:rsidRPr="007D7C5B">
            <w:rPr>
              <w:b/>
              <w:i/>
              <w:noProof/>
              <w:color w:val="002060"/>
              <w:sz w:val="28"/>
              <w:szCs w:val="28"/>
              <w:lang w:eastAsia="ru-RU"/>
            </w:rPr>
            <w:drawing>
              <wp:anchor distT="0" distB="0" distL="114300" distR="114300" simplePos="0" relativeHeight="251664384" behindDoc="0" locked="0" layoutInCell="1" allowOverlap="0" wp14:anchorId="7DD5976E" wp14:editId="061F4EB3">
                <wp:simplePos x="0" y="0"/>
                <wp:positionH relativeFrom="column">
                  <wp:align>left</wp:align>
                </wp:positionH>
                <wp:positionV relativeFrom="line">
                  <wp:posOffset>0</wp:posOffset>
                </wp:positionV>
                <wp:extent cx="1943100" cy="1352550"/>
                <wp:effectExtent l="0" t="0" r="0" b="0"/>
                <wp:wrapSquare wrapText="bothSides"/>
                <wp:docPr id="12" name="Рисунок 10" descr="hello_html_m1e8d9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e8d9eb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C5B">
            <w:rPr>
              <w:b/>
              <w:i/>
              <w:color w:val="002060"/>
              <w:sz w:val="28"/>
              <w:szCs w:val="28"/>
              <w:lang w:eastAsia="ru-RU"/>
            </w:rPr>
            <w:t>. Упражнения для щек и губ</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i/>
              <w:iCs/>
              <w:color w:val="000000"/>
              <w:sz w:val="28"/>
              <w:szCs w:val="28"/>
              <w:lang w:eastAsia="ru-RU"/>
            </w:rPr>
            <w:t>Малыш, сосет соску. </w:t>
          </w:r>
          <w:r w:rsidRPr="007D7C5B">
            <w:rPr>
              <w:color w:val="000000"/>
              <w:sz w:val="28"/>
              <w:szCs w:val="28"/>
              <w:lang w:eastAsia="ru-RU"/>
            </w:rPr>
            <w:t>Показать, как вы сосали сосочку, когда были маленькими. Сомкнутые губы вытянуть вперед хоботком, а затем возвратить в нормальное положение</w:t>
          </w:r>
        </w:p>
        <w:p w:rsidR="00333A04" w:rsidRDefault="0048198C" w:rsidP="004D46A3">
          <w:pPr>
            <w:widowControl/>
            <w:shd w:val="clear" w:color="auto" w:fill="FFFFFF"/>
            <w:autoSpaceDE/>
            <w:autoSpaceDN/>
            <w:spacing w:line="276" w:lineRule="auto"/>
            <w:ind w:left="284" w:firstLine="709"/>
            <w:contextualSpacing/>
            <w:rPr>
              <w:b/>
              <w:i/>
              <w:iCs/>
              <w:color w:val="002060"/>
              <w:sz w:val="28"/>
              <w:szCs w:val="28"/>
              <w:lang w:eastAsia="ru-RU"/>
            </w:rPr>
          </w:pPr>
          <w:r w:rsidRPr="007D7C5B">
            <w:rPr>
              <w:noProof/>
              <w:color w:val="000000"/>
              <w:sz w:val="28"/>
              <w:szCs w:val="28"/>
              <w:lang w:eastAsia="ru-RU"/>
            </w:rPr>
            <w:drawing>
              <wp:anchor distT="0" distB="0" distL="114300" distR="114300" simplePos="0" relativeHeight="251665408" behindDoc="0" locked="0" layoutInCell="1" allowOverlap="0" wp14:anchorId="7A1AE68A" wp14:editId="750B4134">
                <wp:simplePos x="0" y="0"/>
                <wp:positionH relativeFrom="column">
                  <wp:posOffset>361950</wp:posOffset>
                </wp:positionH>
                <wp:positionV relativeFrom="line">
                  <wp:posOffset>213995</wp:posOffset>
                </wp:positionV>
                <wp:extent cx="1562100" cy="1679575"/>
                <wp:effectExtent l="0" t="0" r="0" b="0"/>
                <wp:wrapSquare wrapText="bothSides"/>
                <wp:docPr id="13" name="Рисунок 13" descr="hello_html_1a75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a7522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r w:rsidRPr="007D7C5B">
            <w:rPr>
              <w:b/>
              <w:i/>
              <w:iCs/>
              <w:color w:val="002060"/>
              <w:sz w:val="28"/>
              <w:szCs w:val="28"/>
              <w:lang w:eastAsia="ru-RU"/>
            </w:rPr>
            <w:t>Толстячки </w:t>
          </w:r>
          <w:r w:rsidRPr="007D7C5B">
            <w:rPr>
              <w:b/>
              <w:i/>
              <w:color w:val="002060"/>
              <w:sz w:val="28"/>
              <w:szCs w:val="28"/>
              <w:lang w:eastAsia="ru-RU"/>
            </w:rPr>
            <w:t>— </w:t>
          </w:r>
          <w:r w:rsidRPr="007D7C5B">
            <w:rPr>
              <w:b/>
              <w:i/>
              <w:iCs/>
              <w:color w:val="002060"/>
              <w:sz w:val="28"/>
              <w:szCs w:val="28"/>
              <w:lang w:eastAsia="ru-RU"/>
            </w:rPr>
            <w:t>худышки.</w:t>
          </w:r>
          <w:r w:rsidRPr="007D7C5B">
            <w:rPr>
              <w:i/>
              <w:iCs/>
              <w:color w:val="000000"/>
              <w:sz w:val="28"/>
              <w:szCs w:val="28"/>
              <w:lang w:eastAsia="ru-RU"/>
            </w:rPr>
            <w:t> </w:t>
          </w:r>
          <w:r w:rsidRPr="007D7C5B">
            <w:rPr>
              <w:color w:val="000000"/>
              <w:sz w:val="28"/>
              <w:szCs w:val="28"/>
              <w:lang w:eastAsia="ru-RU"/>
            </w:rPr>
            <w:t>Попеременно надувать и втягивать щеки. </w:t>
          </w:r>
          <w:r w:rsidRPr="007D7C5B">
            <w:rPr>
              <w:i/>
              <w:iCs/>
              <w:color w:val="000000"/>
              <w:sz w:val="28"/>
              <w:szCs w:val="28"/>
              <w:lang w:eastAsia="ru-RU"/>
            </w:rPr>
            <w:t>Надуваем шар или мыльный пузырь. </w:t>
          </w:r>
          <w:r w:rsidRPr="007D7C5B">
            <w:rPr>
              <w:color w:val="000000"/>
              <w:sz w:val="28"/>
              <w:szCs w:val="28"/>
              <w:lang w:eastAsia="ru-RU"/>
            </w:rPr>
            <w:t>Вытягивать губы узкой воронкой. </w:t>
          </w:r>
          <w:r w:rsidRPr="007D7C5B">
            <w:rPr>
              <w:i/>
              <w:iCs/>
              <w:color w:val="000000"/>
              <w:sz w:val="28"/>
              <w:szCs w:val="28"/>
              <w:lang w:eastAsia="ru-RU"/>
            </w:rPr>
            <w:t>Веселый Буратино. </w:t>
          </w:r>
          <w:r w:rsidRPr="007D7C5B">
            <w:rPr>
              <w:color w:val="000000"/>
              <w:sz w:val="28"/>
              <w:szCs w:val="28"/>
              <w:lang w:eastAsia="ru-RU"/>
            </w:rPr>
            <w:t>Улыбнуться, подняв уголки губ вверх. Вернуть губы в исходное положение. </w:t>
          </w:r>
          <w:r w:rsidRPr="007D7C5B">
            <w:rPr>
              <w:i/>
              <w:iCs/>
              <w:color w:val="000000"/>
              <w:sz w:val="28"/>
              <w:szCs w:val="28"/>
              <w:lang w:eastAsia="ru-RU"/>
            </w:rPr>
            <w:t>Печальный Пьеро. </w:t>
          </w:r>
          <w:r w:rsidRPr="007D7C5B">
            <w:rPr>
              <w:color w:val="000000"/>
              <w:sz w:val="28"/>
              <w:szCs w:val="28"/>
              <w:lang w:eastAsia="ru-RU"/>
            </w:rPr>
            <w:t>Опустить уголки губ вниз.</w:t>
          </w:r>
        </w:p>
        <w:p w:rsidR="0048198C" w:rsidRDefault="007D7C5B" w:rsidP="004D46A3">
          <w:pPr>
            <w:widowControl/>
            <w:shd w:val="clear" w:color="auto" w:fill="FFFFFF"/>
            <w:autoSpaceDE/>
            <w:autoSpaceDN/>
            <w:spacing w:line="276" w:lineRule="auto"/>
            <w:ind w:left="284" w:firstLine="709"/>
            <w:contextualSpacing/>
            <w:rPr>
              <w:b/>
              <w:i/>
              <w:color w:val="002060"/>
              <w:sz w:val="28"/>
              <w:szCs w:val="28"/>
              <w:lang w:eastAsia="ru-RU"/>
            </w:rPr>
          </w:pPr>
          <w:r w:rsidRPr="007D7C5B">
            <w:rPr>
              <w:b/>
              <w:i/>
              <w:color w:val="002060"/>
              <w:sz w:val="28"/>
              <w:szCs w:val="28"/>
              <w:lang w:eastAsia="ru-RU"/>
            </w:rPr>
            <w:t>6. Упражнения для языка</w:t>
          </w:r>
        </w:p>
        <w:p w:rsidR="007D7C5B" w:rsidRPr="007D7C5B" w:rsidRDefault="007D7C5B" w:rsidP="00333A04">
          <w:pPr>
            <w:widowControl/>
            <w:shd w:val="clear" w:color="auto" w:fill="FFFFFF"/>
            <w:autoSpaceDE/>
            <w:autoSpaceDN/>
            <w:spacing w:line="276" w:lineRule="auto"/>
            <w:ind w:left="284" w:firstLine="709"/>
            <w:contextualSpacing/>
            <w:jc w:val="both"/>
            <w:rPr>
              <w:color w:val="000000"/>
              <w:sz w:val="28"/>
              <w:szCs w:val="28"/>
              <w:lang w:eastAsia="ru-RU"/>
            </w:rPr>
          </w:pPr>
          <w:r w:rsidRPr="007D7C5B">
            <w:rPr>
              <w:b/>
              <w:i/>
              <w:iCs/>
              <w:color w:val="002060"/>
              <w:sz w:val="28"/>
              <w:szCs w:val="28"/>
              <w:lang w:eastAsia="ru-RU"/>
            </w:rPr>
            <w:t>Пробуем вкусное варенье.</w:t>
          </w:r>
          <w:r w:rsidRPr="007D7C5B">
            <w:rPr>
              <w:i/>
              <w:iCs/>
              <w:color w:val="000000"/>
              <w:sz w:val="28"/>
              <w:szCs w:val="28"/>
              <w:lang w:eastAsia="ru-RU"/>
            </w:rPr>
            <w:t> </w:t>
          </w:r>
          <w:r w:rsidRPr="007D7C5B">
            <w:rPr>
              <w:color w:val="000000"/>
              <w:sz w:val="28"/>
              <w:szCs w:val="28"/>
              <w:lang w:eastAsia="ru-RU"/>
            </w:rPr>
            <w:t>Кончиком языка облизать верхнюю губу от одного уголка рта до другого, потом нижнюю. Кончиком языка облизать губы, делая движения по кругу.</w:t>
          </w:r>
        </w:p>
        <w:p w:rsidR="007D7C5B" w:rsidRPr="007D7C5B" w:rsidRDefault="007D7C5B" w:rsidP="00333A04">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Чистим зубы. </w:t>
          </w:r>
          <w:r w:rsidRPr="007D7C5B">
            <w:rPr>
              <w:color w:val="000000"/>
              <w:sz w:val="28"/>
              <w:szCs w:val="28"/>
              <w:lang w:eastAsia="ru-RU"/>
            </w:rPr>
            <w:t>Плавно провести языком по верхним, а затем по нижним зубам.</w:t>
          </w:r>
        </w:p>
        <w:p w:rsid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Язычок лежит на крылечке и греется на солнышке. </w:t>
          </w:r>
          <w:r w:rsidRPr="007D7C5B">
            <w:rPr>
              <w:color w:val="000000"/>
              <w:sz w:val="28"/>
              <w:szCs w:val="28"/>
              <w:lang w:eastAsia="ru-RU"/>
            </w:rPr>
            <w:t>Открыть рот, положить «широкий» язык на нижнюю губу.</w:t>
          </w:r>
          <w:r w:rsidR="00333A04">
            <w:rPr>
              <w:color w:val="000000"/>
              <w:sz w:val="28"/>
              <w:szCs w:val="28"/>
              <w:lang w:eastAsia="ru-RU"/>
            </w:rPr>
            <w:t xml:space="preserve"> </w:t>
          </w:r>
          <w:r w:rsidRPr="007D7C5B">
            <w:rPr>
              <w:i/>
              <w:iCs/>
              <w:color w:val="000000"/>
              <w:sz w:val="28"/>
              <w:szCs w:val="28"/>
              <w:lang w:eastAsia="ru-RU"/>
            </w:rPr>
            <w:t>Язык отдыхает на кровати. </w:t>
          </w:r>
          <w:r w:rsidRPr="007D7C5B">
            <w:rPr>
              <w:color w:val="000000"/>
              <w:sz w:val="28"/>
              <w:szCs w:val="28"/>
              <w:lang w:eastAsia="ru-RU"/>
            </w:rPr>
            <w:t>Рот широко открыт. Язык лежит на дне ротовой полости.</w:t>
          </w:r>
        </w:p>
        <w:p w:rsidR="00333A04" w:rsidRPr="007D7C5B" w:rsidRDefault="00333A04" w:rsidP="004D46A3">
          <w:pPr>
            <w:widowControl/>
            <w:shd w:val="clear" w:color="auto" w:fill="FFFFFF"/>
            <w:autoSpaceDE/>
            <w:autoSpaceDN/>
            <w:spacing w:line="276" w:lineRule="auto"/>
            <w:ind w:left="284" w:firstLine="709"/>
            <w:contextualSpacing/>
            <w:jc w:val="both"/>
            <w:rPr>
              <w:color w:val="000000"/>
              <w:sz w:val="28"/>
              <w:szCs w:val="28"/>
              <w:lang w:eastAsia="ru-RU"/>
            </w:rPr>
          </w:pPr>
        </w:p>
        <w:p w:rsidR="0033654F" w:rsidRDefault="0033654F" w:rsidP="004D46A3">
          <w:pPr>
            <w:widowControl/>
            <w:shd w:val="clear" w:color="auto" w:fill="FFFFFF"/>
            <w:autoSpaceDE/>
            <w:autoSpaceDN/>
            <w:spacing w:line="276" w:lineRule="auto"/>
            <w:ind w:left="284" w:firstLine="709"/>
            <w:contextualSpacing/>
            <w:jc w:val="both"/>
            <w:rPr>
              <w:color w:val="000000"/>
              <w:sz w:val="28"/>
              <w:szCs w:val="28"/>
              <w:lang w:eastAsia="ru-RU"/>
            </w:rPr>
          </w:pPr>
        </w:p>
        <w:p w:rsid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7. Развитие речевого дыхания и голоса. Развитие переключаемости органов артикуляции</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Плач ребенка. </w:t>
          </w:r>
          <w:r w:rsidRPr="007D7C5B">
            <w:rPr>
              <w:color w:val="000000"/>
              <w:sz w:val="28"/>
              <w:szCs w:val="28"/>
              <w:lang w:eastAsia="ru-RU"/>
            </w:rPr>
            <w:t>Произносить звук </w:t>
          </w:r>
          <w:r w:rsidRPr="007D7C5B">
            <w:rPr>
              <w:i/>
              <w:iCs/>
              <w:color w:val="000000"/>
              <w:sz w:val="28"/>
              <w:szCs w:val="28"/>
              <w:lang w:eastAsia="ru-RU"/>
            </w:rPr>
            <w:t>а </w:t>
          </w:r>
          <w:r w:rsidRPr="007D7C5B">
            <w:rPr>
              <w:color w:val="000000"/>
              <w:sz w:val="28"/>
              <w:szCs w:val="28"/>
              <w:lang w:eastAsia="ru-RU"/>
            </w:rPr>
            <w:t>(громко, тихо, шепотом, затем в одной тональности).</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Мама качает малыша. </w:t>
          </w:r>
          <w:r w:rsidRPr="007D7C5B">
            <w:rPr>
              <w:color w:val="000000"/>
              <w:sz w:val="28"/>
              <w:szCs w:val="28"/>
              <w:lang w:eastAsia="ru-RU"/>
            </w:rPr>
            <w:t>Произносить: «А-а-а-а-а».</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Эхо. </w:t>
          </w:r>
          <w:r w:rsidRPr="007D7C5B">
            <w:rPr>
              <w:color w:val="000000"/>
              <w:sz w:val="28"/>
              <w:szCs w:val="28"/>
              <w:lang w:eastAsia="ru-RU"/>
            </w:rPr>
            <w:t>Заблудились мы в лесу, закричали все: «Ау-у-у!» (Громко.) Никто не отзывается, лишь эхо откликается: «Ау-у-у!» (Тихо.)</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Малыш учится говорить. </w:t>
          </w:r>
          <w:r w:rsidRPr="007D7C5B">
            <w:rPr>
              <w:color w:val="000000"/>
              <w:sz w:val="28"/>
              <w:szCs w:val="28"/>
              <w:lang w:eastAsia="ru-RU"/>
            </w:rPr>
            <w:t>Произносить слоги: «Мна-мно, мны-мну, пи-пя-пе, би-бя-бю.»</w:t>
          </w:r>
        </w:p>
        <w:p w:rsidR="007D7C5B" w:rsidRPr="007D7C5B" w:rsidRDefault="007D7C5B" w:rsidP="004D46A3">
          <w:pPr>
            <w:widowControl/>
            <w:shd w:val="clear" w:color="auto" w:fill="FFFFFF"/>
            <w:autoSpaceDE/>
            <w:autoSpaceDN/>
            <w:spacing w:line="276" w:lineRule="auto"/>
            <w:ind w:left="284" w:firstLine="709"/>
            <w:contextualSpacing/>
            <w:rPr>
              <w:b/>
              <w:i/>
              <w:color w:val="002060"/>
              <w:sz w:val="28"/>
              <w:szCs w:val="28"/>
              <w:lang w:eastAsia="ru-RU"/>
            </w:rPr>
          </w:pPr>
          <w:r w:rsidRPr="007D7C5B">
            <w:rPr>
              <w:b/>
              <w:i/>
              <w:color w:val="002060"/>
              <w:sz w:val="28"/>
              <w:szCs w:val="28"/>
              <w:lang w:eastAsia="ru-RU"/>
            </w:rPr>
            <w:t>8. Речевая зарядка</w:t>
          </w:r>
        </w:p>
        <w:p w:rsidR="007D7C5B" w:rsidRPr="007D7C5B" w:rsidRDefault="007D7C5B" w:rsidP="004D46A3">
          <w:pPr>
            <w:widowControl/>
            <w:shd w:val="clear" w:color="auto" w:fill="FFFFFF"/>
            <w:autoSpaceDE/>
            <w:autoSpaceDN/>
            <w:spacing w:line="276" w:lineRule="auto"/>
            <w:ind w:left="284" w:firstLine="709"/>
            <w:contextualSpacing/>
            <w:jc w:val="center"/>
            <w:rPr>
              <w:color w:val="000000"/>
              <w:sz w:val="28"/>
              <w:szCs w:val="28"/>
              <w:lang w:eastAsia="ru-RU"/>
            </w:rPr>
          </w:pPr>
          <w:r w:rsidRPr="007D7C5B">
            <w:rPr>
              <w:b/>
              <w:bCs/>
              <w:color w:val="000000"/>
              <w:sz w:val="28"/>
              <w:szCs w:val="28"/>
              <w:lang w:eastAsia="ru-RU"/>
            </w:rPr>
            <w:t>Нос, умойся!</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Кран, откройся! Нос, умойся! Мойтесь сразу, Оба глаза! Мойтесь, уши, Мойся, шейка! Хорошенько! Мойся, мойся, Обливайся! Грязь, смывайся!</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i/>
              <w:iCs/>
              <w:color w:val="000000"/>
              <w:sz w:val="28"/>
              <w:szCs w:val="28"/>
              <w:lang w:eastAsia="ru-RU"/>
            </w:rPr>
            <w:t>Э. Мошковская</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 xml:space="preserve">9. </w:t>
          </w:r>
          <w:r w:rsidRPr="007D7C5B">
            <w:rPr>
              <w:b/>
              <w:color w:val="000000"/>
              <w:sz w:val="28"/>
              <w:szCs w:val="28"/>
              <w:lang w:eastAsia="ru-RU"/>
            </w:rPr>
            <w:t>Психогимнастика.</w:t>
          </w:r>
          <w:r w:rsidRPr="007D7C5B">
            <w:rPr>
              <w:color w:val="000000"/>
              <w:sz w:val="28"/>
              <w:szCs w:val="28"/>
              <w:lang w:eastAsia="ru-RU"/>
            </w:rPr>
            <w:t xml:space="preserve"> Пластические </w:t>
          </w:r>
          <w:r w:rsidR="0048198C" w:rsidRPr="007D7C5B">
            <w:rPr>
              <w:noProof/>
              <w:color w:val="000000"/>
              <w:sz w:val="28"/>
              <w:szCs w:val="28"/>
              <w:lang w:eastAsia="ru-RU"/>
            </w:rPr>
            <w:drawing>
              <wp:anchor distT="0" distB="0" distL="0" distR="0" simplePos="0" relativeHeight="251666432" behindDoc="0" locked="0" layoutInCell="1" allowOverlap="0" wp14:anchorId="4BD15882" wp14:editId="393D4D5E">
                <wp:simplePos x="0" y="0"/>
                <wp:positionH relativeFrom="column">
                  <wp:align>left</wp:align>
                </wp:positionH>
                <wp:positionV relativeFrom="line">
                  <wp:posOffset>0</wp:posOffset>
                </wp:positionV>
                <wp:extent cx="2324100" cy="1941830"/>
                <wp:effectExtent l="0" t="0" r="0" b="0"/>
                <wp:wrapSquare wrapText="bothSides"/>
                <wp:docPr id="14" name="Рисунок 14" descr="hello_html_m101de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01de7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19422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C5B">
            <w:rPr>
              <w:color w:val="000000"/>
              <w:sz w:val="28"/>
              <w:szCs w:val="28"/>
              <w:lang w:eastAsia="ru-RU"/>
            </w:rPr>
            <w:t>этюды</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b/>
              <w:i/>
              <w:iCs/>
              <w:color w:val="002060"/>
              <w:sz w:val="28"/>
              <w:szCs w:val="28"/>
              <w:lang w:eastAsia="ru-RU"/>
            </w:rPr>
            <w:t>Осторожные дети</w:t>
          </w:r>
          <w:r w:rsidRPr="007D7C5B">
            <w:rPr>
              <w:i/>
              <w:iCs/>
              <w:color w:val="000000"/>
              <w:sz w:val="28"/>
              <w:szCs w:val="28"/>
              <w:lang w:eastAsia="ru-RU"/>
            </w:rPr>
            <w:t>. </w:t>
          </w:r>
          <w:r w:rsidRPr="007D7C5B">
            <w:rPr>
              <w:color w:val="000000"/>
              <w:sz w:val="28"/>
              <w:szCs w:val="28"/>
              <w:lang w:eastAsia="ru-RU"/>
            </w:rPr>
            <w:t>Показать, какими осторожными вы бываете в лесу, боясь напугать лесных обитателей.</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Вдруг услышали медвежьи шаги, испугались. Оказалось — это зайчик пробежал. Показать: вы смелые, бесстрашные, никого не боитесь</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Вы долго ходили по лесу, устали, измучились, проголодались. Поели земляники — стали бодрыми, радостными.</w:t>
          </w:r>
        </w:p>
        <w:p w:rsidR="0048198C" w:rsidRDefault="0048198C" w:rsidP="004D46A3">
          <w:pPr>
            <w:widowControl/>
            <w:shd w:val="clear" w:color="auto" w:fill="FFFFFF"/>
            <w:autoSpaceDE/>
            <w:autoSpaceDN/>
            <w:spacing w:line="276" w:lineRule="auto"/>
            <w:ind w:left="284" w:firstLine="709"/>
            <w:contextualSpacing/>
            <w:jc w:val="both"/>
            <w:rPr>
              <w:b/>
              <w:bCs/>
              <w:color w:val="000000"/>
              <w:sz w:val="28"/>
              <w:szCs w:val="28"/>
              <w:lang w:eastAsia="ru-RU"/>
            </w:rPr>
          </w:pPr>
          <w:r w:rsidRPr="007D7C5B">
            <w:rPr>
              <w:noProof/>
              <w:color w:val="000000"/>
              <w:sz w:val="28"/>
              <w:szCs w:val="28"/>
              <w:lang w:eastAsia="ru-RU"/>
            </w:rPr>
            <w:drawing>
              <wp:anchor distT="0" distB="0" distL="114300" distR="114300" simplePos="0" relativeHeight="251667456" behindDoc="0" locked="0" layoutInCell="1" allowOverlap="0" wp14:anchorId="7FCDD654" wp14:editId="16A443C9">
                <wp:simplePos x="0" y="0"/>
                <wp:positionH relativeFrom="column">
                  <wp:posOffset>399415</wp:posOffset>
                </wp:positionH>
                <wp:positionV relativeFrom="line">
                  <wp:posOffset>163830</wp:posOffset>
                </wp:positionV>
                <wp:extent cx="1943100" cy="2677160"/>
                <wp:effectExtent l="0" t="0" r="0" b="0"/>
                <wp:wrapSquare wrapText="bothSides"/>
                <wp:docPr id="15" name="Рисунок 15" descr="hello_html_m244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4449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267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b/>
              <w:bCs/>
              <w:color w:val="000000"/>
              <w:sz w:val="28"/>
              <w:szCs w:val="28"/>
              <w:lang w:eastAsia="ru-RU"/>
            </w:rPr>
            <w:t>Образные перевоплощения</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Изобразить человека, который несет тяжелый груз.</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Показать: великан ходит среди лилипутов, лилипут среди великанов.</w:t>
          </w:r>
        </w:p>
        <w:p w:rsidR="007D7C5B" w:rsidRPr="007D7C5B" w:rsidRDefault="007D7C5B" w:rsidP="004D46A3">
          <w:pPr>
            <w:widowControl/>
            <w:shd w:val="clear" w:color="auto" w:fill="FFFFFF"/>
            <w:autoSpaceDE/>
            <w:autoSpaceDN/>
            <w:spacing w:line="276" w:lineRule="auto"/>
            <w:ind w:left="284" w:firstLine="709"/>
            <w:contextualSpacing/>
            <w:jc w:val="both"/>
            <w:rPr>
              <w:color w:val="000000"/>
              <w:sz w:val="28"/>
              <w:szCs w:val="28"/>
              <w:lang w:eastAsia="ru-RU"/>
            </w:rPr>
          </w:pPr>
          <w:r w:rsidRPr="007D7C5B">
            <w:rPr>
              <w:color w:val="000000"/>
              <w:sz w:val="28"/>
              <w:szCs w:val="28"/>
              <w:lang w:eastAsia="ru-RU"/>
            </w:rPr>
            <w:t>Изобразить охоту первобытных людей на мамонта.</w:t>
          </w: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P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7D7C5B" w:rsidRDefault="007D7C5B" w:rsidP="004D46A3">
          <w:pPr>
            <w:widowControl/>
            <w:shd w:val="clear" w:color="auto" w:fill="FFFFFF"/>
            <w:autoSpaceDE/>
            <w:autoSpaceDN/>
            <w:spacing w:line="276" w:lineRule="auto"/>
            <w:ind w:left="284" w:firstLine="709"/>
            <w:contextualSpacing/>
            <w:rPr>
              <w:color w:val="000000"/>
              <w:sz w:val="28"/>
              <w:szCs w:val="28"/>
              <w:lang w:eastAsia="ru-RU"/>
            </w:rPr>
          </w:pPr>
        </w:p>
        <w:p w:rsidR="00FF439E" w:rsidRDefault="00FF439E" w:rsidP="004D46A3">
          <w:pPr>
            <w:widowControl/>
            <w:shd w:val="clear" w:color="auto" w:fill="FFFFFF"/>
            <w:autoSpaceDE/>
            <w:autoSpaceDN/>
            <w:spacing w:line="276" w:lineRule="auto"/>
            <w:ind w:left="284" w:firstLine="709"/>
            <w:contextualSpacing/>
            <w:rPr>
              <w:color w:val="000000"/>
              <w:sz w:val="28"/>
              <w:szCs w:val="28"/>
              <w:lang w:eastAsia="ru-RU"/>
            </w:rPr>
          </w:pPr>
        </w:p>
        <w:p w:rsidR="00FF439E" w:rsidRDefault="00FF439E" w:rsidP="004D46A3">
          <w:pPr>
            <w:widowControl/>
            <w:shd w:val="clear" w:color="auto" w:fill="FFFFFF"/>
            <w:autoSpaceDE/>
            <w:autoSpaceDN/>
            <w:spacing w:line="276" w:lineRule="auto"/>
            <w:ind w:left="284" w:firstLine="709"/>
            <w:contextualSpacing/>
            <w:rPr>
              <w:color w:val="000000"/>
              <w:sz w:val="28"/>
              <w:szCs w:val="28"/>
              <w:lang w:eastAsia="ru-RU"/>
            </w:rPr>
          </w:pPr>
        </w:p>
        <w:p w:rsidR="00FF439E" w:rsidRDefault="00FF439E" w:rsidP="004D46A3">
          <w:pPr>
            <w:widowControl/>
            <w:shd w:val="clear" w:color="auto" w:fill="FFFFFF"/>
            <w:autoSpaceDE/>
            <w:autoSpaceDN/>
            <w:spacing w:line="276" w:lineRule="auto"/>
            <w:ind w:left="284" w:firstLine="709"/>
            <w:contextualSpacing/>
            <w:rPr>
              <w:color w:val="000000"/>
              <w:sz w:val="28"/>
              <w:szCs w:val="28"/>
              <w:lang w:eastAsia="ru-RU"/>
            </w:rPr>
          </w:pPr>
        </w:p>
        <w:p w:rsidR="00FF439E" w:rsidRPr="00B66CB6" w:rsidRDefault="00FF439E" w:rsidP="004D46A3">
          <w:pPr>
            <w:widowControl/>
            <w:shd w:val="clear" w:color="auto" w:fill="FFFFFF"/>
            <w:autoSpaceDE/>
            <w:autoSpaceDN/>
            <w:spacing w:line="276" w:lineRule="auto"/>
            <w:ind w:left="284" w:firstLine="709"/>
            <w:contextualSpacing/>
            <w:jc w:val="center"/>
            <w:rPr>
              <w:b/>
              <w:i/>
              <w:color w:val="0000CC"/>
              <w:sz w:val="36"/>
              <w:szCs w:val="28"/>
              <w:lang w:eastAsia="ru-RU"/>
            </w:rPr>
          </w:pPr>
          <w:r w:rsidRPr="00B66CB6">
            <w:rPr>
              <w:b/>
              <w:i/>
              <w:color w:val="0000CC"/>
              <w:sz w:val="36"/>
              <w:szCs w:val="28"/>
              <w:lang w:eastAsia="ru-RU"/>
            </w:rPr>
            <w:t>2 неделя - Как природа к зиме готовится</w:t>
          </w:r>
        </w:p>
        <w:p w:rsidR="00181875" w:rsidRPr="00181875" w:rsidRDefault="002C251B" w:rsidP="00333A04">
          <w:pPr>
            <w:widowControl/>
            <w:shd w:val="clear" w:color="auto" w:fill="FFFFFF"/>
            <w:autoSpaceDE/>
            <w:autoSpaceDN/>
            <w:spacing w:after="150" w:line="276" w:lineRule="auto"/>
            <w:ind w:left="284" w:firstLine="709"/>
            <w:contextualSpacing/>
            <w:jc w:val="both"/>
            <w:rPr>
              <w:color w:val="000000"/>
              <w:sz w:val="28"/>
              <w:szCs w:val="21"/>
              <w:lang w:eastAsia="ru-RU"/>
            </w:rPr>
          </w:pPr>
          <w:r>
            <w:rPr>
              <w:color w:val="000000"/>
              <w:sz w:val="28"/>
              <w:szCs w:val="21"/>
              <w:lang w:eastAsia="ru-RU"/>
            </w:rPr>
            <w:t>Дует осенний легкий ве</w:t>
          </w:r>
          <w:r w:rsidR="00181875" w:rsidRPr="00181875">
            <w:rPr>
              <w:color w:val="000000"/>
              <w:sz w:val="28"/>
              <w:szCs w:val="21"/>
              <w:lang w:eastAsia="ru-RU"/>
            </w:rPr>
            <w:t>т</w:t>
          </w:r>
          <w:r>
            <w:rPr>
              <w:color w:val="000000"/>
              <w:sz w:val="28"/>
              <w:szCs w:val="21"/>
              <w:lang w:eastAsia="ru-RU"/>
            </w:rPr>
            <w:t>ер</w:t>
          </w:r>
          <w:r w:rsidR="00181875" w:rsidRPr="00181875">
            <w:rPr>
              <w:color w:val="000000"/>
              <w:sz w:val="28"/>
              <w:szCs w:val="21"/>
              <w:lang w:eastAsia="ru-RU"/>
            </w:rPr>
            <w:t xml:space="preserve">ок: «У-у-у-у-у-у у», (Тихо.) Листочки (пальчики) едва шевелятся. </w:t>
          </w:r>
          <w:r>
            <w:rPr>
              <w:color w:val="000000"/>
              <w:sz w:val="28"/>
              <w:szCs w:val="21"/>
              <w:lang w:eastAsia="ru-RU"/>
            </w:rPr>
            <w:t>П</w:t>
          </w:r>
          <w:r w:rsidR="00181875" w:rsidRPr="00181875">
            <w:rPr>
              <w:color w:val="000000"/>
              <w:sz w:val="28"/>
              <w:szCs w:val="21"/>
              <w:lang w:eastAsia="ru-RU"/>
            </w:rPr>
            <w:t>одул сильны</w:t>
          </w:r>
          <w:r>
            <w:rPr>
              <w:color w:val="000000"/>
              <w:sz w:val="28"/>
              <w:szCs w:val="21"/>
              <w:lang w:eastAsia="ru-RU"/>
            </w:rPr>
            <w:t>й</w:t>
          </w:r>
          <w:r w:rsidR="00181875" w:rsidRPr="00181875">
            <w:rPr>
              <w:color w:val="000000"/>
              <w:sz w:val="28"/>
              <w:szCs w:val="21"/>
              <w:lang w:eastAsia="ru-RU"/>
            </w:rPr>
            <w:t xml:space="preserve"> </w:t>
          </w:r>
          <w:r>
            <w:rPr>
              <w:color w:val="000000"/>
              <w:sz w:val="28"/>
              <w:szCs w:val="21"/>
              <w:lang w:eastAsia="ru-RU"/>
            </w:rPr>
            <w:t>ве</w:t>
          </w:r>
          <w:r w:rsidR="00181875" w:rsidRPr="00181875">
            <w:rPr>
              <w:color w:val="000000"/>
              <w:sz w:val="28"/>
              <w:szCs w:val="21"/>
              <w:lang w:eastAsia="ru-RU"/>
            </w:rPr>
            <w:t>тер: «У-у-у-у-у-у!» (Громко.) Заблудились м</w:t>
          </w:r>
          <w:r>
            <w:rPr>
              <w:color w:val="000000"/>
              <w:sz w:val="28"/>
              <w:szCs w:val="21"/>
              <w:lang w:eastAsia="ru-RU"/>
            </w:rPr>
            <w:t xml:space="preserve">ыши руки к </w:t>
          </w:r>
          <w:r w:rsidR="00181875" w:rsidRPr="00181875">
            <w:rPr>
              <w:color w:val="000000"/>
              <w:sz w:val="28"/>
              <w:szCs w:val="21"/>
              <w:lang w:eastAsia="ru-RU"/>
            </w:rPr>
            <w:t>носу, закричали м</w:t>
          </w:r>
          <w:r>
            <w:rPr>
              <w:color w:val="000000"/>
              <w:sz w:val="28"/>
              <w:szCs w:val="21"/>
              <w:lang w:eastAsia="ru-RU"/>
            </w:rPr>
            <w:t>ыши</w:t>
          </w:r>
          <w:r w:rsidR="00181875" w:rsidRPr="00181875">
            <w:rPr>
              <w:color w:val="000000"/>
              <w:sz w:val="28"/>
              <w:szCs w:val="21"/>
              <w:lang w:eastAsia="ru-RU"/>
            </w:rPr>
            <w:t>: «Ау!» (Сначала громко, потом тихо.)</w:t>
          </w:r>
        </w:p>
        <w:p w:rsidR="00181875" w:rsidRPr="00181875" w:rsidRDefault="00181875" w:rsidP="00333A04">
          <w:pPr>
            <w:widowControl/>
            <w:shd w:val="clear" w:color="auto" w:fill="FFFFFF"/>
            <w:autoSpaceDE/>
            <w:autoSpaceDN/>
            <w:spacing w:after="150" w:line="276" w:lineRule="auto"/>
            <w:ind w:left="284" w:firstLine="709"/>
            <w:contextualSpacing/>
            <w:jc w:val="both"/>
            <w:rPr>
              <w:color w:val="000000"/>
              <w:sz w:val="28"/>
              <w:szCs w:val="21"/>
              <w:lang w:eastAsia="ru-RU"/>
            </w:rPr>
          </w:pPr>
          <w:r w:rsidRPr="00181875">
            <w:rPr>
              <w:color w:val="000000"/>
              <w:sz w:val="28"/>
              <w:szCs w:val="21"/>
              <w:lang w:eastAsia="ru-RU"/>
            </w:rPr>
            <w:t>Осенние лист</w:t>
          </w:r>
          <w:r w:rsidR="002C251B">
            <w:rPr>
              <w:color w:val="000000"/>
              <w:sz w:val="28"/>
              <w:szCs w:val="21"/>
              <w:lang w:eastAsia="ru-RU"/>
            </w:rPr>
            <w:t>очки на веточках висят, осенние л</w:t>
          </w:r>
          <w:r w:rsidRPr="00181875">
            <w:rPr>
              <w:color w:val="000000"/>
              <w:sz w:val="28"/>
              <w:szCs w:val="21"/>
              <w:lang w:eastAsia="ru-RU"/>
            </w:rPr>
            <w:t xml:space="preserve">источки с нами говорят: </w:t>
          </w:r>
          <w:r w:rsidR="002C251B">
            <w:rPr>
              <w:color w:val="000000"/>
              <w:sz w:val="28"/>
              <w:szCs w:val="21"/>
              <w:lang w:eastAsia="ru-RU"/>
            </w:rPr>
            <w:br/>
          </w:r>
          <w:r w:rsidRPr="00181875">
            <w:rPr>
              <w:color w:val="000000"/>
              <w:sz w:val="28"/>
              <w:szCs w:val="21"/>
              <w:lang w:eastAsia="ru-RU"/>
            </w:rPr>
            <w:t>«А-о-у-и ».</w:t>
          </w:r>
        </w:p>
        <w:p w:rsidR="00181875" w:rsidRPr="00333A04" w:rsidRDefault="00181875" w:rsidP="00333A04">
          <w:pPr>
            <w:widowControl/>
            <w:shd w:val="clear" w:color="auto" w:fill="FFFFFF"/>
            <w:autoSpaceDE/>
            <w:autoSpaceDN/>
            <w:spacing w:line="276" w:lineRule="auto"/>
            <w:ind w:left="284" w:firstLine="709"/>
            <w:contextualSpacing/>
            <w:jc w:val="both"/>
            <w:rPr>
              <w:color w:val="000099"/>
              <w:sz w:val="28"/>
              <w:szCs w:val="21"/>
              <w:lang w:eastAsia="ru-RU"/>
            </w:rPr>
          </w:pPr>
          <w:r w:rsidRPr="00333A04">
            <w:rPr>
              <w:b/>
              <w:bCs/>
              <w:color w:val="000099"/>
              <w:sz w:val="28"/>
              <w:szCs w:val="21"/>
              <w:lang w:eastAsia="ru-RU"/>
            </w:rPr>
            <w:t>Развитие физиологического дыхания</w:t>
          </w:r>
        </w:p>
        <w:p w:rsidR="00181875" w:rsidRPr="00181875" w:rsidRDefault="00181875" w:rsidP="00333A04">
          <w:pPr>
            <w:widowControl/>
            <w:shd w:val="clear" w:color="auto" w:fill="FFFFFF"/>
            <w:autoSpaceDE/>
            <w:autoSpaceDN/>
            <w:spacing w:line="276" w:lineRule="auto"/>
            <w:ind w:left="284" w:firstLine="709"/>
            <w:contextualSpacing/>
            <w:jc w:val="both"/>
            <w:rPr>
              <w:color w:val="000000"/>
              <w:sz w:val="28"/>
              <w:szCs w:val="21"/>
              <w:lang w:eastAsia="ru-RU"/>
            </w:rPr>
          </w:pPr>
          <w:r w:rsidRPr="00181875">
            <w:rPr>
              <w:color w:val="000000"/>
              <w:sz w:val="28"/>
              <w:szCs w:val="21"/>
              <w:lang w:eastAsia="ru-RU"/>
            </w:rPr>
            <w:t>Статическое упражнение.</w:t>
          </w:r>
        </w:p>
        <w:p w:rsidR="00181875" w:rsidRPr="00181875" w:rsidRDefault="00181875" w:rsidP="00333A04">
          <w:pPr>
            <w:widowControl/>
            <w:shd w:val="clear" w:color="auto" w:fill="FFFFFF"/>
            <w:autoSpaceDE/>
            <w:autoSpaceDN/>
            <w:spacing w:line="276" w:lineRule="auto"/>
            <w:ind w:left="284" w:firstLine="709"/>
            <w:contextualSpacing/>
            <w:jc w:val="both"/>
            <w:rPr>
              <w:color w:val="000000"/>
              <w:sz w:val="28"/>
              <w:szCs w:val="21"/>
              <w:lang w:eastAsia="ru-RU"/>
            </w:rPr>
          </w:pPr>
          <w:r w:rsidRPr="00181875">
            <w:rPr>
              <w:i/>
              <w:iCs/>
              <w:color w:val="000000"/>
              <w:sz w:val="28"/>
              <w:szCs w:val="21"/>
              <w:lang w:eastAsia="ru-RU"/>
            </w:rPr>
            <w:t>Вдыхаем аромат леса. </w:t>
          </w:r>
          <w:r w:rsidRPr="00181875">
            <w:rPr>
              <w:color w:val="000000"/>
              <w:sz w:val="28"/>
              <w:szCs w:val="21"/>
              <w:lang w:eastAsia="ru-RU"/>
            </w:rPr>
            <w:t>Вдох носом, пауза, под счет «раз», «два», «три» выдох ртом.</w:t>
          </w:r>
        </w:p>
        <w:p w:rsidR="00181875" w:rsidRPr="00333A04" w:rsidRDefault="00181875" w:rsidP="004D46A3">
          <w:pPr>
            <w:widowControl/>
            <w:shd w:val="clear" w:color="auto" w:fill="FFFFFF"/>
            <w:autoSpaceDE/>
            <w:autoSpaceDN/>
            <w:spacing w:line="276" w:lineRule="auto"/>
            <w:ind w:left="284" w:firstLine="709"/>
            <w:contextualSpacing/>
            <w:rPr>
              <w:color w:val="000099"/>
              <w:sz w:val="28"/>
              <w:szCs w:val="21"/>
              <w:lang w:eastAsia="ru-RU"/>
            </w:rPr>
          </w:pPr>
          <w:r w:rsidRPr="00333A04">
            <w:rPr>
              <w:b/>
              <w:bCs/>
              <w:color w:val="000099"/>
              <w:sz w:val="28"/>
              <w:szCs w:val="21"/>
              <w:lang w:eastAsia="ru-RU"/>
            </w:rPr>
            <w:t>ЛИСТОЧКИ</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i/>
              <w:iCs/>
              <w:color w:val="000000"/>
              <w:sz w:val="28"/>
              <w:szCs w:val="21"/>
              <w:lang w:eastAsia="ru-RU"/>
            </w:rPr>
            <w:t>Налетел ветерок, зашумели листочки и полетели на землю.</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Дует лёгкий ветерок – Ф-Ф-Ф…</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И качает так листок – Ф-Ф-Ф…</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Дует сильный ветерок – Ф-Ф-Ф…</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И качает так листок – Ф-Ф-Ф…</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i/>
              <w:iCs/>
              <w:color w:val="000000"/>
              <w:sz w:val="28"/>
              <w:szCs w:val="21"/>
              <w:lang w:eastAsia="ru-RU"/>
            </w:rPr>
            <w:t>Дует ветерок, качаются листочки и поют свои песенки.</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Осенние листочки на веточках сидят,</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Осенние листочки детям говорят:</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Осиновый – а-а-а…</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Рябиновый – и-и-и…</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Берёзовый – о-о-о…</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color w:val="000000"/>
              <w:sz w:val="28"/>
              <w:szCs w:val="21"/>
              <w:lang w:eastAsia="ru-RU"/>
            </w:rPr>
            <w:t>Дубовый – у-у-у…</w:t>
          </w:r>
        </w:p>
        <w:p w:rsidR="00181875" w:rsidRPr="00181875" w:rsidRDefault="00181875" w:rsidP="004D46A3">
          <w:pPr>
            <w:widowControl/>
            <w:shd w:val="clear" w:color="auto" w:fill="FFFFFF"/>
            <w:autoSpaceDE/>
            <w:autoSpaceDN/>
            <w:spacing w:line="276" w:lineRule="auto"/>
            <w:ind w:left="284" w:firstLine="709"/>
            <w:contextualSpacing/>
            <w:rPr>
              <w:color w:val="000000"/>
              <w:sz w:val="28"/>
              <w:szCs w:val="21"/>
              <w:lang w:eastAsia="ru-RU"/>
            </w:rPr>
          </w:pPr>
          <w:r w:rsidRPr="00181875">
            <w:rPr>
              <w:i/>
              <w:iCs/>
              <w:color w:val="000000"/>
              <w:sz w:val="28"/>
              <w:szCs w:val="21"/>
              <w:lang w:eastAsia="ru-RU"/>
            </w:rPr>
            <w:t>(Дети хором поют: “а-а-а, и-и-и, о-о-о, у-у-у”).</w:t>
          </w:r>
        </w:p>
        <w:p w:rsidR="00181875" w:rsidRPr="002C251B" w:rsidRDefault="00181875" w:rsidP="004D46A3">
          <w:pPr>
            <w:widowControl/>
            <w:shd w:val="clear" w:color="auto" w:fill="FFFFFF"/>
            <w:autoSpaceDE/>
            <w:autoSpaceDN/>
            <w:spacing w:line="276" w:lineRule="auto"/>
            <w:ind w:left="284" w:firstLine="709"/>
            <w:contextualSpacing/>
            <w:jc w:val="center"/>
            <w:rPr>
              <w:b/>
              <w:i/>
              <w:color w:val="002060"/>
              <w:sz w:val="28"/>
              <w:szCs w:val="21"/>
              <w:lang w:eastAsia="ru-RU"/>
            </w:rPr>
          </w:pPr>
          <w:r w:rsidRPr="002C251B">
            <w:rPr>
              <w:b/>
              <w:bCs/>
              <w:i/>
              <w:color w:val="002060"/>
              <w:sz w:val="28"/>
              <w:szCs w:val="21"/>
              <w:lang w:eastAsia="ru-RU"/>
            </w:rPr>
            <w:t>Мимические упражнения</w:t>
          </w:r>
        </w:p>
        <w:tbl>
          <w:tblPr>
            <w:tblStyle w:val="afff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686"/>
          </w:tblGrid>
          <w:tr w:rsidR="00181875" w:rsidRPr="00181875" w:rsidTr="002516AE">
            <w:tc>
              <w:tcPr>
                <w:tcW w:w="6345" w:type="dxa"/>
                <w:hideMark/>
              </w:tcPr>
              <w:p w:rsidR="00181875" w:rsidRPr="002516AE" w:rsidRDefault="00181875" w:rsidP="004D46A3">
                <w:pPr>
                  <w:widowControl/>
                  <w:autoSpaceDE/>
                  <w:autoSpaceDN/>
                  <w:spacing w:after="150" w:line="276" w:lineRule="auto"/>
                  <w:ind w:left="426" w:firstLine="709"/>
                  <w:contextualSpacing/>
                  <w:rPr>
                    <w:rFonts w:ascii="Times New Roman" w:hAnsi="Times New Roman"/>
                    <w:color w:val="000000"/>
                    <w:sz w:val="28"/>
                    <w:szCs w:val="21"/>
                  </w:rPr>
                </w:pPr>
                <w:r w:rsidRPr="002516AE">
                  <w:rPr>
                    <w:rFonts w:ascii="Times New Roman" w:hAnsi="Times New Roman"/>
                    <w:color w:val="000000"/>
                    <w:sz w:val="28"/>
                    <w:szCs w:val="21"/>
                  </w:rPr>
                  <w:t>Изобразить Раннюю Осень. У Ранней Осени легкая поступь, веселое лицо. Она радостная, щедрая, добрая, красивая. Изобразить Позднюю Осень. Поздняя Осень грустная, печальная, Зимой гонимая. Изобразить плачущую Осень.</w:t>
                </w:r>
                <w:r w:rsidR="002516AE" w:rsidRPr="002516AE">
                  <w:rPr>
                    <w:rFonts w:ascii="Times New Roman" w:hAnsi="Times New Roman"/>
                    <w:color w:val="000000"/>
                    <w:sz w:val="28"/>
                    <w:szCs w:val="21"/>
                  </w:rPr>
                  <w:t xml:space="preserve"> </w:t>
                </w:r>
                <w:r w:rsidR="002516AE" w:rsidRPr="002516AE">
                  <w:rPr>
                    <w:rFonts w:ascii="Times New Roman" w:hAnsi="Times New Roman"/>
                    <w:color w:val="000000"/>
                    <w:sz w:val="28"/>
                    <w:szCs w:val="21"/>
                  </w:rPr>
                  <w:br/>
                  <w:t>Наше настроение. Показать, какое у вас настроение в яркий, солнечный осенний и в дождливый, хмурый осенний день.</w:t>
                </w:r>
              </w:p>
            </w:tc>
            <w:tc>
              <w:tcPr>
                <w:tcW w:w="3686" w:type="dxa"/>
                <w:hideMark/>
              </w:tcPr>
              <w:p w:rsidR="002C251B" w:rsidRDefault="002C251B" w:rsidP="004D46A3">
                <w:pPr>
                  <w:widowControl/>
                  <w:autoSpaceDE/>
                  <w:autoSpaceDN/>
                  <w:spacing w:after="150" w:line="276" w:lineRule="auto"/>
                  <w:ind w:left="284" w:firstLine="709"/>
                  <w:contextualSpacing/>
                  <w:rPr>
                    <w:color w:val="000000"/>
                    <w:sz w:val="28"/>
                    <w:szCs w:val="21"/>
                  </w:rPr>
                </w:pPr>
                <w:r w:rsidRPr="00181875">
                  <w:rPr>
                    <w:noProof/>
                    <w:color w:val="000000"/>
                    <w:sz w:val="28"/>
                    <w:szCs w:val="21"/>
                  </w:rPr>
                  <w:drawing>
                    <wp:anchor distT="0" distB="0" distL="114300" distR="114300" simplePos="0" relativeHeight="251672576" behindDoc="0" locked="0" layoutInCell="1" allowOverlap="1" wp14:anchorId="36C945D2" wp14:editId="62884DEC">
                      <wp:simplePos x="0" y="0"/>
                      <wp:positionH relativeFrom="column">
                        <wp:posOffset>114300</wp:posOffset>
                      </wp:positionH>
                      <wp:positionV relativeFrom="paragraph">
                        <wp:posOffset>83185</wp:posOffset>
                      </wp:positionV>
                      <wp:extent cx="1990725" cy="1343025"/>
                      <wp:effectExtent l="0" t="0" r="0" b="0"/>
                      <wp:wrapNone/>
                      <wp:docPr id="16" name="Рисунок 3" descr="https://fhd.multiurok.ru/0/8/a/08a9af7b290a47d0488a9269d7216ba31663f722/artikuliatsionnaia-ghimnastika-po-tiemie-osien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0/8/a/08a9af7b290a47d0488a9269d7216ba31663f722/artikuliatsionnaia-ghimnastika-po-tiemie-osien_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875" w:rsidRPr="00181875" w:rsidRDefault="00181875" w:rsidP="004D46A3">
                <w:pPr>
                  <w:widowControl/>
                  <w:autoSpaceDE/>
                  <w:autoSpaceDN/>
                  <w:spacing w:after="150" w:line="276" w:lineRule="auto"/>
                  <w:ind w:left="284" w:firstLine="709"/>
                  <w:contextualSpacing/>
                  <w:rPr>
                    <w:color w:val="000000"/>
                    <w:sz w:val="28"/>
                    <w:szCs w:val="21"/>
                  </w:rPr>
                </w:pPr>
              </w:p>
            </w:tc>
          </w:tr>
          <w:tr w:rsidR="002516AE" w:rsidRPr="00181875" w:rsidTr="002516AE">
            <w:tc>
              <w:tcPr>
                <w:tcW w:w="6345" w:type="dxa"/>
              </w:tcPr>
              <w:p w:rsidR="002516AE" w:rsidRDefault="002516AE" w:rsidP="004D46A3">
                <w:pPr>
                  <w:widowControl/>
                  <w:autoSpaceDE/>
                  <w:autoSpaceDN/>
                  <w:spacing w:after="150" w:line="276" w:lineRule="auto"/>
                  <w:ind w:firstLine="709"/>
                  <w:contextualSpacing/>
                  <w:rPr>
                    <w:color w:val="000000"/>
                    <w:sz w:val="28"/>
                    <w:szCs w:val="21"/>
                  </w:rPr>
                </w:pPr>
              </w:p>
              <w:p w:rsidR="00333A04" w:rsidRDefault="00333A04" w:rsidP="004D46A3">
                <w:pPr>
                  <w:widowControl/>
                  <w:autoSpaceDE/>
                  <w:autoSpaceDN/>
                  <w:spacing w:after="150" w:line="276" w:lineRule="auto"/>
                  <w:ind w:firstLine="709"/>
                  <w:contextualSpacing/>
                  <w:rPr>
                    <w:color w:val="000000"/>
                    <w:sz w:val="28"/>
                    <w:szCs w:val="21"/>
                  </w:rPr>
                </w:pPr>
              </w:p>
              <w:p w:rsidR="00333A04" w:rsidRDefault="00333A04" w:rsidP="004D46A3">
                <w:pPr>
                  <w:widowControl/>
                  <w:autoSpaceDE/>
                  <w:autoSpaceDN/>
                  <w:spacing w:after="150" w:line="276" w:lineRule="auto"/>
                  <w:ind w:firstLine="709"/>
                  <w:contextualSpacing/>
                  <w:rPr>
                    <w:color w:val="000000"/>
                    <w:sz w:val="28"/>
                    <w:szCs w:val="21"/>
                  </w:rPr>
                </w:pPr>
              </w:p>
              <w:p w:rsidR="00333A04" w:rsidRDefault="00333A04" w:rsidP="004D46A3">
                <w:pPr>
                  <w:widowControl/>
                  <w:autoSpaceDE/>
                  <w:autoSpaceDN/>
                  <w:spacing w:after="150" w:line="276" w:lineRule="auto"/>
                  <w:ind w:firstLine="709"/>
                  <w:contextualSpacing/>
                  <w:rPr>
                    <w:color w:val="000000"/>
                    <w:sz w:val="28"/>
                    <w:szCs w:val="21"/>
                  </w:rPr>
                </w:pPr>
              </w:p>
              <w:p w:rsidR="00333A04" w:rsidRPr="002516AE" w:rsidRDefault="00333A04" w:rsidP="004D46A3">
                <w:pPr>
                  <w:widowControl/>
                  <w:autoSpaceDE/>
                  <w:autoSpaceDN/>
                  <w:spacing w:after="150" w:line="276" w:lineRule="auto"/>
                  <w:ind w:firstLine="709"/>
                  <w:contextualSpacing/>
                  <w:rPr>
                    <w:color w:val="000000"/>
                    <w:sz w:val="28"/>
                    <w:szCs w:val="21"/>
                  </w:rPr>
                </w:pPr>
              </w:p>
            </w:tc>
            <w:tc>
              <w:tcPr>
                <w:tcW w:w="3686" w:type="dxa"/>
              </w:tcPr>
              <w:p w:rsidR="002516AE" w:rsidRPr="00181875" w:rsidRDefault="002516AE" w:rsidP="004D46A3">
                <w:pPr>
                  <w:widowControl/>
                  <w:autoSpaceDE/>
                  <w:autoSpaceDN/>
                  <w:spacing w:after="150" w:line="276" w:lineRule="auto"/>
                  <w:ind w:left="284" w:firstLine="709"/>
                  <w:contextualSpacing/>
                  <w:rPr>
                    <w:noProof/>
                    <w:color w:val="000000"/>
                    <w:sz w:val="28"/>
                    <w:szCs w:val="21"/>
                  </w:rPr>
                </w:pPr>
              </w:p>
            </w:tc>
          </w:tr>
        </w:tbl>
        <w:tbl>
          <w:tblPr>
            <w:tblStyle w:val="afffa"/>
            <w:tblpPr w:leftFromText="180" w:rightFromText="180" w:vertAnchor="text" w:horzAnchor="margin" w:tblpXSpec="center" w:tblpY="2207"/>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692"/>
          </w:tblGrid>
          <w:tr w:rsidR="002516AE" w:rsidRPr="00181875" w:rsidTr="0033654F">
            <w:trPr>
              <w:trHeight w:val="3110"/>
            </w:trPr>
            <w:tc>
              <w:tcPr>
                <w:tcW w:w="5070" w:type="dxa"/>
                <w:hideMark/>
              </w:tcPr>
              <w:p w:rsidR="002C251B" w:rsidRPr="002516AE" w:rsidRDefault="002C251B" w:rsidP="0033654F">
                <w:pPr>
                  <w:widowControl/>
                  <w:autoSpaceDE/>
                  <w:autoSpaceDN/>
                  <w:spacing w:line="276" w:lineRule="auto"/>
                  <w:ind w:left="284" w:firstLine="709"/>
                  <w:contextualSpacing/>
                  <w:rPr>
                    <w:rFonts w:ascii="Times New Roman" w:hAnsi="Times New Roman"/>
                    <w:color w:val="000000"/>
                    <w:sz w:val="28"/>
                    <w:szCs w:val="21"/>
                  </w:rPr>
                </w:pPr>
                <w:r w:rsidRPr="002516AE">
                  <w:rPr>
                    <w:rFonts w:ascii="Times New Roman" w:hAnsi="Times New Roman"/>
                    <w:color w:val="000000"/>
                    <w:sz w:val="28"/>
                    <w:szCs w:val="21"/>
                  </w:rPr>
                  <w:t xml:space="preserve">Увидели гриб-сморчок. Сморщить лицо. Показать, как вы удивились, увидев огромный мухомор. Вытянуть лицо и раскрыть рот. Поднимать и опускать брови. </w:t>
                </w:r>
                <w:r w:rsidR="002516AE" w:rsidRPr="002516AE">
                  <w:rPr>
                    <w:rFonts w:ascii="Times New Roman" w:hAnsi="Times New Roman"/>
                    <w:color w:val="000000"/>
                    <w:sz w:val="28"/>
                    <w:szCs w:val="21"/>
                  </w:rPr>
                  <w:t xml:space="preserve"> При поднимании бровей глаза широко раскрываются, при опускании — почти закрываются.</w:t>
                </w:r>
              </w:p>
            </w:tc>
            <w:tc>
              <w:tcPr>
                <w:tcW w:w="3692" w:type="dxa"/>
                <w:hideMark/>
              </w:tcPr>
              <w:p w:rsidR="002E43DC" w:rsidRDefault="00333A04" w:rsidP="0033654F">
                <w:pPr>
                  <w:widowControl/>
                  <w:autoSpaceDE/>
                  <w:autoSpaceDN/>
                  <w:spacing w:after="150" w:line="276" w:lineRule="auto"/>
                  <w:ind w:left="284" w:firstLine="709"/>
                  <w:contextualSpacing/>
                  <w:rPr>
                    <w:color w:val="000000"/>
                    <w:sz w:val="28"/>
                    <w:szCs w:val="21"/>
                  </w:rPr>
                </w:pPr>
                <w:r>
                  <w:rPr>
                    <w:noProof/>
                  </w:rPr>
                  <w:drawing>
                    <wp:anchor distT="0" distB="0" distL="114300" distR="114300" simplePos="0" relativeHeight="251670528" behindDoc="0" locked="0" layoutInCell="1" allowOverlap="1" wp14:anchorId="45FDEFE0" wp14:editId="39E84F39">
                      <wp:simplePos x="0" y="0"/>
                      <wp:positionH relativeFrom="column">
                        <wp:posOffset>293370</wp:posOffset>
                      </wp:positionH>
                      <wp:positionV relativeFrom="paragraph">
                        <wp:posOffset>193040</wp:posOffset>
                      </wp:positionV>
                      <wp:extent cx="2038350" cy="1571625"/>
                      <wp:effectExtent l="95250" t="76200" r="95250" b="104775"/>
                      <wp:wrapNone/>
                      <wp:docPr id="20" name="Рисунок 7" descr="https://i.pinimg.com/originals/56/58/97/5658975ffd18ddefb4e8ef8dfe69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56/58/97/5658975ffd18ddefb4e8ef8dfe69058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983" b="51075"/>
                              <a:stretch/>
                            </pic:blipFill>
                            <pic:spPr bwMode="auto">
                              <a:xfrm>
                                <a:off x="0" y="0"/>
                                <a:ext cx="2038350" cy="1571625"/>
                              </a:xfrm>
                              <a:prstGeom prst="rect">
                                <a:avLst/>
                              </a:prstGeom>
                              <a:solidFill>
                                <a:srgbClr val="FFFFFF">
                                  <a:shade val="85000"/>
                                </a:srgbClr>
                              </a:solidFill>
                              <a:ln w="12700" cap="sq">
                                <a:solidFill>
                                  <a:srgbClr val="00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43DC" w:rsidRDefault="002E43DC" w:rsidP="0033654F">
                <w:pPr>
                  <w:widowControl/>
                  <w:autoSpaceDE/>
                  <w:autoSpaceDN/>
                  <w:spacing w:after="150" w:line="276" w:lineRule="auto"/>
                  <w:ind w:left="284" w:firstLine="709"/>
                  <w:contextualSpacing/>
                  <w:rPr>
                    <w:color w:val="000000"/>
                    <w:sz w:val="28"/>
                    <w:szCs w:val="21"/>
                  </w:rPr>
                </w:pPr>
              </w:p>
              <w:p w:rsidR="002E43DC" w:rsidRDefault="002E43DC" w:rsidP="0033654F">
                <w:pPr>
                  <w:widowControl/>
                  <w:autoSpaceDE/>
                  <w:autoSpaceDN/>
                  <w:spacing w:after="150" w:line="276" w:lineRule="auto"/>
                  <w:ind w:left="284" w:firstLine="709"/>
                  <w:contextualSpacing/>
                  <w:rPr>
                    <w:color w:val="000000"/>
                    <w:sz w:val="28"/>
                    <w:szCs w:val="21"/>
                  </w:rPr>
                </w:pPr>
              </w:p>
              <w:p w:rsidR="002C251B" w:rsidRPr="00181875" w:rsidRDefault="002C251B" w:rsidP="0033654F">
                <w:pPr>
                  <w:widowControl/>
                  <w:autoSpaceDE/>
                  <w:autoSpaceDN/>
                  <w:spacing w:after="150" w:line="276" w:lineRule="auto"/>
                  <w:ind w:firstLine="709"/>
                  <w:contextualSpacing/>
                  <w:rPr>
                    <w:color w:val="000000"/>
                    <w:sz w:val="28"/>
                    <w:szCs w:val="21"/>
                  </w:rPr>
                </w:pPr>
              </w:p>
            </w:tc>
          </w:tr>
        </w:tbl>
        <w:p w:rsidR="0033654F" w:rsidRDefault="0033654F" w:rsidP="00333A04">
          <w:pPr>
            <w:widowControl/>
            <w:shd w:val="clear" w:color="auto" w:fill="FFFFFF"/>
            <w:autoSpaceDE/>
            <w:autoSpaceDN/>
            <w:spacing w:after="150" w:line="276" w:lineRule="auto"/>
            <w:ind w:left="284" w:firstLine="709"/>
            <w:contextualSpacing/>
            <w:rPr>
              <w:color w:val="000000"/>
              <w:sz w:val="28"/>
              <w:szCs w:val="21"/>
              <w:lang w:eastAsia="ru-RU"/>
            </w:rPr>
          </w:pPr>
        </w:p>
        <w:p w:rsidR="002516AE" w:rsidRDefault="00181875" w:rsidP="00333A04">
          <w:pPr>
            <w:widowControl/>
            <w:shd w:val="clear" w:color="auto" w:fill="FFFFFF"/>
            <w:autoSpaceDE/>
            <w:autoSpaceDN/>
            <w:spacing w:after="150" w:line="276" w:lineRule="auto"/>
            <w:ind w:left="284" w:firstLine="709"/>
            <w:contextualSpacing/>
            <w:rPr>
              <w:color w:val="000000"/>
              <w:sz w:val="28"/>
              <w:szCs w:val="21"/>
              <w:lang w:eastAsia="ru-RU"/>
            </w:rPr>
          </w:pPr>
          <w:r w:rsidRPr="00181875">
            <w:rPr>
              <w:color w:val="000000"/>
              <w:sz w:val="28"/>
              <w:szCs w:val="21"/>
              <w:lang w:eastAsia="ru-RU"/>
            </w:rPr>
            <w:t xml:space="preserve">Любуемся красивым нарядом Осени: «О-о-о, о-о-о, о-о-о!» Увидели большой </w:t>
          </w:r>
        </w:p>
        <w:p w:rsidR="00181875" w:rsidRPr="00181875" w:rsidRDefault="00181875" w:rsidP="004D46A3">
          <w:pPr>
            <w:widowControl/>
            <w:shd w:val="clear" w:color="auto" w:fill="FFFFFF"/>
            <w:autoSpaceDE/>
            <w:autoSpaceDN/>
            <w:spacing w:after="150" w:line="276" w:lineRule="auto"/>
            <w:ind w:left="284" w:firstLine="709"/>
            <w:contextualSpacing/>
            <w:rPr>
              <w:color w:val="000000"/>
              <w:sz w:val="28"/>
              <w:szCs w:val="21"/>
              <w:lang w:eastAsia="ru-RU"/>
            </w:rPr>
          </w:pPr>
          <w:r w:rsidRPr="00181875">
            <w:rPr>
              <w:color w:val="000000"/>
              <w:sz w:val="28"/>
              <w:szCs w:val="21"/>
              <w:lang w:eastAsia="ru-RU"/>
            </w:rPr>
            <w:t xml:space="preserve">гриб и удивились: «О-о-о-о-о!» </w:t>
          </w:r>
          <w:r w:rsidR="002516AE">
            <w:rPr>
              <w:color w:val="000000"/>
              <w:sz w:val="28"/>
              <w:szCs w:val="21"/>
              <w:lang w:eastAsia="ru-RU"/>
            </w:rPr>
            <w:t xml:space="preserve">. </w:t>
          </w:r>
          <w:r w:rsidRPr="00181875">
            <w:rPr>
              <w:color w:val="000000"/>
              <w:sz w:val="28"/>
              <w:szCs w:val="21"/>
              <w:lang w:eastAsia="ru-RU"/>
            </w:rPr>
            <w:t>Нашли червивый гриб, огорчились: «Ах-ах-ах!»</w:t>
          </w:r>
        </w:p>
        <w:p w:rsidR="00181875" w:rsidRPr="002E43DC" w:rsidRDefault="00181875" w:rsidP="004D46A3">
          <w:pPr>
            <w:widowControl/>
            <w:shd w:val="clear" w:color="auto" w:fill="FFFFFF"/>
            <w:autoSpaceDE/>
            <w:autoSpaceDN/>
            <w:spacing w:after="150" w:line="276" w:lineRule="auto"/>
            <w:ind w:left="284" w:firstLine="709"/>
            <w:contextualSpacing/>
            <w:jc w:val="center"/>
            <w:rPr>
              <w:b/>
              <w:i/>
              <w:color w:val="002060"/>
              <w:sz w:val="28"/>
              <w:szCs w:val="21"/>
              <w:lang w:eastAsia="ru-RU"/>
            </w:rPr>
          </w:pPr>
          <w:r w:rsidRPr="002E43DC">
            <w:rPr>
              <w:b/>
              <w:bCs/>
              <w:i/>
              <w:color w:val="002060"/>
              <w:sz w:val="28"/>
              <w:szCs w:val="21"/>
              <w:lang w:eastAsia="ru-RU"/>
            </w:rPr>
            <w:t>3. Упражнения для мышц шеи</w:t>
          </w:r>
        </w:p>
        <w:tbl>
          <w:tblPr>
            <w:tblW w:w="9206" w:type="dxa"/>
            <w:tblInd w:w="690" w:type="dxa"/>
            <w:shd w:val="clear" w:color="auto" w:fill="FFFFFF"/>
            <w:tblCellMar>
              <w:top w:w="105" w:type="dxa"/>
              <w:left w:w="105" w:type="dxa"/>
              <w:bottom w:w="105" w:type="dxa"/>
              <w:right w:w="105" w:type="dxa"/>
            </w:tblCellMar>
            <w:tblLook w:val="04A0" w:firstRow="1" w:lastRow="0" w:firstColumn="1" w:lastColumn="0" w:noHBand="0" w:noVBand="1"/>
          </w:tblPr>
          <w:tblGrid>
            <w:gridCol w:w="4245"/>
            <w:gridCol w:w="4961"/>
          </w:tblGrid>
          <w:tr w:rsidR="00181875" w:rsidRPr="00181875" w:rsidTr="002E43DC">
            <w:tc>
              <w:tcPr>
                <w:tcW w:w="4245" w:type="dxa"/>
                <w:shd w:val="clear" w:color="auto" w:fill="FFFFFF"/>
                <w:tcMar>
                  <w:top w:w="0" w:type="dxa"/>
                  <w:left w:w="115" w:type="dxa"/>
                  <w:bottom w:w="0" w:type="dxa"/>
                  <w:right w:w="115" w:type="dxa"/>
                </w:tcMar>
                <w:hideMark/>
              </w:tcPr>
              <w:p w:rsidR="00181875" w:rsidRPr="00181875" w:rsidRDefault="00181875" w:rsidP="004D46A3">
                <w:pPr>
                  <w:widowControl/>
                  <w:autoSpaceDE/>
                  <w:autoSpaceDN/>
                  <w:spacing w:after="150" w:line="276" w:lineRule="auto"/>
                  <w:ind w:left="284" w:firstLine="709"/>
                  <w:contextualSpacing/>
                  <w:rPr>
                    <w:color w:val="000000"/>
                    <w:sz w:val="28"/>
                    <w:szCs w:val="21"/>
                    <w:lang w:eastAsia="ru-RU"/>
                  </w:rPr>
                </w:pPr>
                <w:r w:rsidRPr="00181875">
                  <w:rPr>
                    <w:i/>
                    <w:iCs/>
                    <w:color w:val="000000"/>
                    <w:sz w:val="28"/>
                    <w:szCs w:val="21"/>
                    <w:lang w:eastAsia="ru-RU"/>
                  </w:rPr>
                  <w:t>Повернись и приглядись. </w:t>
                </w:r>
                <w:r w:rsidRPr="00181875">
                  <w:rPr>
                    <w:color w:val="000000"/>
                    <w:sz w:val="28"/>
                    <w:szCs w:val="21"/>
                    <w:lang w:eastAsia="ru-RU"/>
                  </w:rPr>
                  <w:t>Что мы увидели в осеннем лесу? Исходная позиция: сидеть на стуле, спина и шея прямые. При повороте головы в сторону — вдох носом, при возвращении в исходную позицию — выдох ртом.</w:t>
                </w:r>
              </w:p>
            </w:tc>
            <w:tc>
              <w:tcPr>
                <w:tcW w:w="4961" w:type="dxa"/>
                <w:shd w:val="clear" w:color="auto" w:fill="FFFFFF"/>
                <w:tcMar>
                  <w:top w:w="0" w:type="dxa"/>
                  <w:left w:w="115" w:type="dxa"/>
                  <w:bottom w:w="0" w:type="dxa"/>
                  <w:right w:w="115" w:type="dxa"/>
                </w:tcMar>
                <w:hideMark/>
              </w:tcPr>
              <w:p w:rsidR="00181875" w:rsidRPr="00181875" w:rsidRDefault="00181875" w:rsidP="004D46A3">
                <w:pPr>
                  <w:widowControl/>
                  <w:autoSpaceDE/>
                  <w:autoSpaceDN/>
                  <w:spacing w:after="150" w:line="276" w:lineRule="auto"/>
                  <w:ind w:left="284" w:firstLine="709"/>
                  <w:contextualSpacing/>
                  <w:rPr>
                    <w:color w:val="000000"/>
                    <w:sz w:val="28"/>
                    <w:szCs w:val="21"/>
                    <w:lang w:eastAsia="ru-RU"/>
                  </w:rPr>
                </w:pPr>
                <w:r w:rsidRPr="00181875">
                  <w:rPr>
                    <w:noProof/>
                    <w:color w:val="000000"/>
                    <w:sz w:val="28"/>
                    <w:szCs w:val="21"/>
                    <w:lang w:eastAsia="ru-RU"/>
                  </w:rPr>
                  <w:drawing>
                    <wp:anchor distT="0" distB="0" distL="114300" distR="114300" simplePos="0" relativeHeight="251671552" behindDoc="0" locked="0" layoutInCell="1" allowOverlap="1" wp14:anchorId="6B1F49DC" wp14:editId="2A616E37">
                      <wp:simplePos x="0" y="0"/>
                      <wp:positionH relativeFrom="column">
                        <wp:posOffset>226695</wp:posOffset>
                      </wp:positionH>
                      <wp:positionV relativeFrom="paragraph">
                        <wp:posOffset>69850</wp:posOffset>
                      </wp:positionV>
                      <wp:extent cx="2362200" cy="1857375"/>
                      <wp:effectExtent l="0" t="0" r="0" b="0"/>
                      <wp:wrapNone/>
                      <wp:docPr id="17" name="Рисунок 17" descr="https://fhd.multiurok.ru/0/8/a/08a9af7b290a47d0488a9269d7216ba31663f722/artikuliatsionnaia-ghimnastika-po-tiemie-osien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0/8/a/08a9af7b290a47d0488a9269d7216ba31663f722/artikuliatsionnaia-ghimnastika-po-tiemie-osien_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E43DC" w:rsidRDefault="002E43DC" w:rsidP="004D46A3">
          <w:pPr>
            <w:widowControl/>
            <w:shd w:val="clear" w:color="auto" w:fill="FFFFFF"/>
            <w:autoSpaceDE/>
            <w:autoSpaceDN/>
            <w:spacing w:after="150" w:line="276" w:lineRule="auto"/>
            <w:ind w:left="284" w:firstLine="709"/>
            <w:contextualSpacing/>
            <w:rPr>
              <w:b/>
              <w:bCs/>
              <w:color w:val="000000"/>
              <w:sz w:val="28"/>
              <w:szCs w:val="21"/>
              <w:lang w:eastAsia="ru-RU"/>
            </w:rPr>
          </w:pPr>
        </w:p>
        <w:p w:rsidR="00181875" w:rsidRPr="002E43DC" w:rsidRDefault="00181875" w:rsidP="004D46A3">
          <w:pPr>
            <w:widowControl/>
            <w:shd w:val="clear" w:color="auto" w:fill="FFFFFF"/>
            <w:autoSpaceDE/>
            <w:autoSpaceDN/>
            <w:spacing w:after="150" w:line="276" w:lineRule="auto"/>
            <w:ind w:left="284" w:firstLine="709"/>
            <w:contextualSpacing/>
            <w:jc w:val="center"/>
            <w:rPr>
              <w:i/>
              <w:color w:val="002060"/>
              <w:sz w:val="28"/>
              <w:szCs w:val="21"/>
              <w:lang w:eastAsia="ru-RU"/>
            </w:rPr>
          </w:pPr>
          <w:r w:rsidRPr="002E43DC">
            <w:rPr>
              <w:b/>
              <w:bCs/>
              <w:i/>
              <w:color w:val="002060"/>
              <w:sz w:val="28"/>
              <w:szCs w:val="21"/>
              <w:lang w:eastAsia="ru-RU"/>
            </w:rPr>
            <w:t>4. Упражнения</w:t>
          </w:r>
          <w:r w:rsidRPr="002E43DC">
            <w:rPr>
              <w:i/>
              <w:color w:val="002060"/>
              <w:sz w:val="28"/>
              <w:szCs w:val="21"/>
              <w:lang w:eastAsia="ru-RU"/>
            </w:rPr>
            <w:t> </w:t>
          </w:r>
          <w:r w:rsidRPr="002E43DC">
            <w:rPr>
              <w:b/>
              <w:bCs/>
              <w:i/>
              <w:color w:val="002060"/>
              <w:sz w:val="28"/>
              <w:szCs w:val="21"/>
              <w:lang w:eastAsia="ru-RU"/>
            </w:rPr>
            <w:t>для жевательно-артикуляционных мышц</w:t>
          </w:r>
        </w:p>
        <w:p w:rsidR="00181875" w:rsidRPr="00181875" w:rsidRDefault="00181875" w:rsidP="004D46A3">
          <w:pPr>
            <w:widowControl/>
            <w:shd w:val="clear" w:color="auto" w:fill="FFFFFF"/>
            <w:autoSpaceDE/>
            <w:autoSpaceDN/>
            <w:spacing w:after="150" w:line="276" w:lineRule="auto"/>
            <w:ind w:left="284" w:firstLine="709"/>
            <w:contextualSpacing/>
            <w:rPr>
              <w:color w:val="000000"/>
              <w:sz w:val="28"/>
              <w:szCs w:val="21"/>
              <w:lang w:eastAsia="ru-RU"/>
            </w:rPr>
          </w:pPr>
          <w:r w:rsidRPr="00181875">
            <w:rPr>
              <w:i/>
              <w:iCs/>
              <w:color w:val="000000"/>
              <w:sz w:val="28"/>
              <w:szCs w:val="21"/>
              <w:lang w:eastAsia="ru-RU"/>
            </w:rPr>
            <w:t>Шли-шли, к Мишкиной берлоге подошли. </w:t>
          </w:r>
          <w:r w:rsidRPr="00181875">
            <w:rPr>
              <w:color w:val="000000"/>
              <w:sz w:val="28"/>
              <w:szCs w:val="21"/>
              <w:lang w:eastAsia="ru-RU"/>
            </w:rPr>
            <w:t>Широко открыть рот, показать, как зевает медведь, ему осенью хочется спать. Раскрывать и закрывать рот.</w:t>
          </w:r>
        </w:p>
        <w:p w:rsidR="00181875" w:rsidRPr="00181875" w:rsidRDefault="00181875" w:rsidP="004D46A3">
          <w:pPr>
            <w:widowControl/>
            <w:shd w:val="clear" w:color="auto" w:fill="FFFFFF"/>
            <w:autoSpaceDE/>
            <w:autoSpaceDN/>
            <w:spacing w:after="150" w:line="276" w:lineRule="auto"/>
            <w:ind w:left="284" w:firstLine="709"/>
            <w:contextualSpacing/>
            <w:rPr>
              <w:color w:val="000000"/>
              <w:sz w:val="28"/>
              <w:szCs w:val="21"/>
              <w:lang w:eastAsia="ru-RU"/>
            </w:rPr>
          </w:pPr>
          <w:r w:rsidRPr="00181875">
            <w:rPr>
              <w:i/>
              <w:iCs/>
              <w:color w:val="000000"/>
              <w:sz w:val="28"/>
              <w:szCs w:val="21"/>
              <w:lang w:eastAsia="ru-RU"/>
            </w:rPr>
            <w:t>Брусничка. </w:t>
          </w:r>
          <w:r w:rsidRPr="00181875">
            <w:rPr>
              <w:color w:val="000000"/>
              <w:sz w:val="28"/>
              <w:szCs w:val="21"/>
              <w:lang w:eastAsia="ru-RU"/>
            </w:rPr>
            <w:t>Посмотрите, как много здесь брусники! Соберите полную ладошку брусники. Попробуйте ягоды на вкус, хорошенько прожуйте их. Имитировать жевание.</w:t>
          </w:r>
        </w:p>
        <w:p w:rsidR="00181875" w:rsidRPr="002516AE" w:rsidRDefault="00181875" w:rsidP="004D46A3">
          <w:pPr>
            <w:widowControl/>
            <w:shd w:val="clear" w:color="auto" w:fill="FFFFFF"/>
            <w:autoSpaceDE/>
            <w:autoSpaceDN/>
            <w:spacing w:after="150" w:line="276" w:lineRule="auto"/>
            <w:ind w:left="284" w:firstLine="709"/>
            <w:contextualSpacing/>
            <w:jc w:val="center"/>
            <w:rPr>
              <w:b/>
              <w:i/>
              <w:color w:val="002060"/>
              <w:sz w:val="28"/>
              <w:szCs w:val="21"/>
              <w:lang w:eastAsia="ru-RU"/>
            </w:rPr>
          </w:pPr>
          <w:r w:rsidRPr="002516AE">
            <w:rPr>
              <w:b/>
              <w:bCs/>
              <w:i/>
              <w:color w:val="002060"/>
              <w:sz w:val="28"/>
              <w:szCs w:val="21"/>
              <w:lang w:eastAsia="ru-RU"/>
            </w:rPr>
            <w:t>5. Упражнение для губ и щек</w:t>
          </w:r>
        </w:p>
        <w:tbl>
          <w:tblPr>
            <w:tblStyle w:val="afffa"/>
            <w:tblW w:w="9497" w:type="dxa"/>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969"/>
          </w:tblGrid>
          <w:tr w:rsidR="00181875" w:rsidRPr="00181875" w:rsidTr="001E1990">
            <w:tc>
              <w:tcPr>
                <w:tcW w:w="5528" w:type="dxa"/>
                <w:hideMark/>
              </w:tcPr>
              <w:p w:rsidR="002516AE" w:rsidRPr="001E1990" w:rsidRDefault="00181875" w:rsidP="004D46A3">
                <w:pPr>
                  <w:widowControl/>
                  <w:autoSpaceDE/>
                  <w:autoSpaceDN/>
                  <w:spacing w:after="150" w:line="276" w:lineRule="auto"/>
                  <w:ind w:left="284" w:firstLine="709"/>
                  <w:contextualSpacing/>
                  <w:rPr>
                    <w:rFonts w:ascii="Times New Roman" w:hAnsi="Times New Roman"/>
                    <w:color w:val="000000"/>
                    <w:sz w:val="28"/>
                    <w:szCs w:val="21"/>
                  </w:rPr>
                </w:pPr>
                <w:r w:rsidRPr="001E1990">
                  <w:rPr>
                    <w:rFonts w:ascii="Times New Roman" w:hAnsi="Times New Roman"/>
                    <w:color w:val="000000"/>
                    <w:sz w:val="28"/>
                    <w:szCs w:val="21"/>
                  </w:rPr>
                  <w:t>Нам радостно и весело в осеннем лесу, улыбнемся друг другу и лесным обитателям. Улыбнуться (губы и зубы сомкнуты).</w:t>
                </w:r>
                <w:r w:rsidR="002516AE" w:rsidRPr="001E1990">
                  <w:rPr>
                    <w:rFonts w:ascii="Times New Roman" w:hAnsi="Times New Roman"/>
                    <w:color w:val="000000"/>
                    <w:sz w:val="28"/>
                    <w:szCs w:val="21"/>
                  </w:rPr>
                  <w:t xml:space="preserve"> </w:t>
                </w:r>
                <w:r w:rsidR="002516AE" w:rsidRPr="001E1990">
                  <w:rPr>
                    <w:rFonts w:ascii="Times New Roman" w:hAnsi="Times New Roman"/>
                    <w:color w:val="000000"/>
                    <w:sz w:val="28"/>
                    <w:szCs w:val="21"/>
                  </w:rPr>
                  <w:br/>
                </w:r>
                <w:r w:rsidRPr="001E1990">
                  <w:rPr>
                    <w:rFonts w:ascii="Times New Roman" w:hAnsi="Times New Roman"/>
                    <w:i/>
                    <w:iCs/>
                    <w:color w:val="000000"/>
                    <w:sz w:val="28"/>
                    <w:szCs w:val="21"/>
                  </w:rPr>
                  <w:t>Хомячок-толстячок. </w:t>
                </w:r>
                <w:r w:rsidRPr="001E1990">
                  <w:rPr>
                    <w:rFonts w:ascii="Times New Roman" w:hAnsi="Times New Roman"/>
                    <w:color w:val="000000"/>
                    <w:sz w:val="28"/>
                    <w:szCs w:val="21"/>
                  </w:rPr>
                  <w:t xml:space="preserve">Показать, какие толстые щечки у хомячка, который несет в норку запасы. </w:t>
                </w:r>
              </w:p>
              <w:p w:rsidR="00333A04" w:rsidRDefault="00333A04" w:rsidP="004D46A3">
                <w:pPr>
                  <w:widowControl/>
                  <w:autoSpaceDE/>
                  <w:autoSpaceDN/>
                  <w:spacing w:after="150" w:line="276" w:lineRule="auto"/>
                  <w:ind w:left="284" w:firstLine="709"/>
                  <w:contextualSpacing/>
                  <w:rPr>
                    <w:rFonts w:ascii="Times New Roman" w:hAnsi="Times New Roman"/>
                    <w:color w:val="000000"/>
                    <w:sz w:val="28"/>
                    <w:szCs w:val="21"/>
                  </w:rPr>
                </w:pPr>
              </w:p>
              <w:p w:rsidR="00333A04" w:rsidRDefault="00333A04" w:rsidP="004D46A3">
                <w:pPr>
                  <w:widowControl/>
                  <w:autoSpaceDE/>
                  <w:autoSpaceDN/>
                  <w:spacing w:after="150" w:line="276" w:lineRule="auto"/>
                  <w:ind w:left="284" w:firstLine="709"/>
                  <w:contextualSpacing/>
                  <w:rPr>
                    <w:rFonts w:ascii="Times New Roman" w:hAnsi="Times New Roman"/>
                    <w:color w:val="000000"/>
                    <w:sz w:val="28"/>
                    <w:szCs w:val="21"/>
                  </w:rPr>
                </w:pPr>
              </w:p>
              <w:p w:rsidR="00333A04" w:rsidRDefault="00333A04" w:rsidP="004D46A3">
                <w:pPr>
                  <w:widowControl/>
                  <w:autoSpaceDE/>
                  <w:autoSpaceDN/>
                  <w:spacing w:after="150" w:line="276" w:lineRule="auto"/>
                  <w:ind w:left="284" w:firstLine="709"/>
                  <w:contextualSpacing/>
                  <w:rPr>
                    <w:rFonts w:ascii="Times New Roman" w:hAnsi="Times New Roman"/>
                    <w:color w:val="000000"/>
                    <w:sz w:val="28"/>
                    <w:szCs w:val="21"/>
                  </w:rPr>
                </w:pPr>
              </w:p>
              <w:p w:rsidR="00181875" w:rsidRPr="001E1990" w:rsidRDefault="00181875" w:rsidP="004D46A3">
                <w:pPr>
                  <w:widowControl/>
                  <w:autoSpaceDE/>
                  <w:autoSpaceDN/>
                  <w:spacing w:after="150" w:line="276" w:lineRule="auto"/>
                  <w:ind w:left="284" w:firstLine="709"/>
                  <w:contextualSpacing/>
                  <w:rPr>
                    <w:rFonts w:ascii="Times New Roman" w:hAnsi="Times New Roman"/>
                    <w:color w:val="000000"/>
                    <w:sz w:val="28"/>
                    <w:szCs w:val="21"/>
                  </w:rPr>
                </w:pPr>
                <w:r w:rsidRPr="001E1990">
                  <w:rPr>
                    <w:rFonts w:ascii="Times New Roman" w:hAnsi="Times New Roman"/>
                    <w:color w:val="000000"/>
                    <w:sz w:val="28"/>
                    <w:szCs w:val="21"/>
                  </w:rPr>
                  <w:t>Надуть обе щеки одновременно. Хомячок высыпал зерно в норке. Втянуть щеки.</w:t>
                </w:r>
              </w:p>
              <w:p w:rsidR="00181875" w:rsidRPr="001E1990" w:rsidRDefault="00181875" w:rsidP="004D46A3">
                <w:pPr>
                  <w:widowControl/>
                  <w:autoSpaceDE/>
                  <w:autoSpaceDN/>
                  <w:spacing w:after="150" w:line="276" w:lineRule="auto"/>
                  <w:ind w:left="284" w:firstLine="709"/>
                  <w:contextualSpacing/>
                  <w:rPr>
                    <w:rFonts w:ascii="Times New Roman" w:hAnsi="Times New Roman"/>
                    <w:color w:val="000000"/>
                    <w:sz w:val="28"/>
                    <w:szCs w:val="21"/>
                  </w:rPr>
                </w:pPr>
                <w:r w:rsidRPr="001E1990">
                  <w:rPr>
                    <w:rFonts w:ascii="Times New Roman" w:hAnsi="Times New Roman"/>
                    <w:i/>
                    <w:iCs/>
                    <w:color w:val="000000"/>
                    <w:sz w:val="28"/>
                    <w:szCs w:val="21"/>
                  </w:rPr>
                  <w:t>Белочка грызет орешки. </w:t>
                </w:r>
                <w:r w:rsidRPr="001E1990">
                  <w:rPr>
                    <w:rFonts w:ascii="Times New Roman" w:hAnsi="Times New Roman"/>
                    <w:color w:val="000000"/>
                    <w:sz w:val="28"/>
                    <w:szCs w:val="21"/>
                  </w:rPr>
                  <w:t>Улыбнуться и постучать зубами.</w:t>
                </w:r>
              </w:p>
              <w:p w:rsidR="002516AE" w:rsidRPr="00181875" w:rsidRDefault="002516AE" w:rsidP="004D46A3">
                <w:pPr>
                  <w:widowControl/>
                  <w:shd w:val="clear" w:color="auto" w:fill="FFFFFF"/>
                  <w:autoSpaceDE/>
                  <w:autoSpaceDN/>
                  <w:spacing w:after="150" w:line="276" w:lineRule="auto"/>
                  <w:ind w:firstLine="709"/>
                  <w:contextualSpacing/>
                  <w:rPr>
                    <w:color w:val="000000"/>
                    <w:sz w:val="28"/>
                    <w:szCs w:val="21"/>
                  </w:rPr>
                </w:pPr>
              </w:p>
            </w:tc>
            <w:tc>
              <w:tcPr>
                <w:tcW w:w="3969" w:type="dxa"/>
                <w:hideMark/>
              </w:tcPr>
              <w:p w:rsidR="00181875" w:rsidRPr="00181875" w:rsidRDefault="00181875" w:rsidP="004D46A3">
                <w:pPr>
                  <w:widowControl/>
                  <w:autoSpaceDE/>
                  <w:autoSpaceDN/>
                  <w:spacing w:line="276" w:lineRule="auto"/>
                  <w:ind w:left="284" w:firstLine="709"/>
                  <w:contextualSpacing/>
                  <w:rPr>
                    <w:color w:val="252525"/>
                    <w:sz w:val="36"/>
                    <w:szCs w:val="24"/>
                  </w:rPr>
                </w:pPr>
                <w:r w:rsidRPr="00181875">
                  <w:rPr>
                    <w:noProof/>
                    <w:color w:val="252525"/>
                    <w:sz w:val="36"/>
                    <w:szCs w:val="24"/>
                  </w:rPr>
                  <w:drawing>
                    <wp:anchor distT="0" distB="0" distL="0" distR="0" simplePos="0" relativeHeight="251669504" behindDoc="0" locked="0" layoutInCell="1" allowOverlap="0" wp14:anchorId="76CE0008" wp14:editId="57E41AC1">
                      <wp:simplePos x="0" y="0"/>
                      <wp:positionH relativeFrom="column">
                        <wp:align>left</wp:align>
                      </wp:positionH>
                      <wp:positionV relativeFrom="line">
                        <wp:posOffset>0</wp:posOffset>
                      </wp:positionV>
                      <wp:extent cx="2162175" cy="1428750"/>
                      <wp:effectExtent l="0" t="0" r="9525" b="0"/>
                      <wp:wrapSquare wrapText="bothSides"/>
                      <wp:docPr id="18" name="Рисунок 3" descr="https://fhd.multiurok.ru/0/8/a/08a9af7b290a47d0488a9269d7216ba31663f722/artikuliatsionnaia-ghimnastika-po-tiemie-osien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0/8/a/08a9af7b290a47d0488a9269d7216ba31663f722/artikuliatsionnaia-ghimnastika-po-tiemie-osien_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1990" w:rsidRPr="00B66CB6" w:rsidRDefault="001E1990" w:rsidP="004D46A3">
          <w:pPr>
            <w:widowControl/>
            <w:shd w:val="clear" w:color="auto" w:fill="FFFFFF"/>
            <w:autoSpaceDE/>
            <w:autoSpaceDN/>
            <w:spacing w:after="150" w:line="276" w:lineRule="auto"/>
            <w:ind w:firstLine="709"/>
            <w:contextualSpacing/>
            <w:jc w:val="center"/>
            <w:rPr>
              <w:b/>
              <w:bCs/>
              <w:i/>
              <w:color w:val="0000CC"/>
              <w:sz w:val="36"/>
              <w:szCs w:val="21"/>
              <w:lang w:eastAsia="ru-RU"/>
            </w:rPr>
          </w:pPr>
          <w:r w:rsidRPr="00B66CB6">
            <w:rPr>
              <w:b/>
              <w:bCs/>
              <w:i/>
              <w:color w:val="0000CC"/>
              <w:sz w:val="36"/>
              <w:szCs w:val="21"/>
              <w:lang w:eastAsia="ru-RU"/>
            </w:rPr>
            <w:t>«Повтори за мной»</w:t>
          </w:r>
        </w:p>
        <w:p w:rsidR="001E1990" w:rsidRPr="00B66CB6" w:rsidRDefault="001E1990" w:rsidP="004D46A3">
          <w:pPr>
            <w:widowControl/>
            <w:shd w:val="clear" w:color="auto" w:fill="FFFFFF"/>
            <w:autoSpaceDE/>
            <w:autoSpaceDN/>
            <w:spacing w:after="150" w:line="276" w:lineRule="auto"/>
            <w:ind w:left="284" w:firstLine="709"/>
            <w:contextualSpacing/>
            <w:jc w:val="center"/>
            <w:rPr>
              <w:i/>
              <w:color w:val="0000CC"/>
              <w:sz w:val="36"/>
              <w:szCs w:val="21"/>
              <w:lang w:eastAsia="ru-RU"/>
            </w:rPr>
          </w:pPr>
          <w:r w:rsidRPr="00B66CB6">
            <w:rPr>
              <w:b/>
              <w:bCs/>
              <w:i/>
              <w:color w:val="0000CC"/>
              <w:sz w:val="36"/>
              <w:szCs w:val="21"/>
              <w:lang w:eastAsia="ru-RU"/>
            </w:rPr>
            <w:t>1</w:t>
          </w:r>
          <w:r w:rsidR="007C2069" w:rsidRPr="00B66CB6">
            <w:rPr>
              <w:b/>
              <w:bCs/>
              <w:i/>
              <w:color w:val="0000CC"/>
              <w:sz w:val="36"/>
              <w:szCs w:val="21"/>
              <w:lang w:eastAsia="ru-RU"/>
            </w:rPr>
            <w:t>.</w:t>
          </w:r>
          <w:r w:rsidRPr="00B66CB6">
            <w:rPr>
              <w:b/>
              <w:bCs/>
              <w:i/>
              <w:color w:val="0000CC"/>
              <w:sz w:val="36"/>
              <w:szCs w:val="21"/>
              <w:lang w:eastAsia="ru-RU"/>
            </w:rPr>
            <w:t xml:space="preserve"> «Наступили холода»</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color w:val="000000"/>
              <w:sz w:val="28"/>
              <w:szCs w:val="21"/>
              <w:lang w:eastAsia="ru-RU"/>
            </w:rPr>
            <w:t>Да – да – да – наступили холода.</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i/>
              <w:iCs/>
              <w:color w:val="000000"/>
              <w:sz w:val="28"/>
              <w:szCs w:val="21"/>
              <w:lang w:eastAsia="ru-RU"/>
            </w:rPr>
            <w:t>(потереть ладошки друг о друга)</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color w:val="000000"/>
              <w:sz w:val="28"/>
              <w:szCs w:val="21"/>
              <w:lang w:eastAsia="ru-RU"/>
            </w:rPr>
            <w:t>Да – да – да – превратилась в лёд вода.</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i/>
              <w:iCs/>
              <w:color w:val="000000"/>
              <w:sz w:val="28"/>
              <w:szCs w:val="21"/>
              <w:lang w:eastAsia="ru-RU"/>
            </w:rPr>
            <w:t>(провести пальцами рук по шее сверху вниз)</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color w:val="000000"/>
              <w:sz w:val="28"/>
              <w:szCs w:val="21"/>
              <w:lang w:eastAsia="ru-RU"/>
            </w:rPr>
            <w:t>Ду – ду –ду – поскользнулась я на льду</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i/>
              <w:iCs/>
              <w:color w:val="000000"/>
              <w:sz w:val="28"/>
              <w:szCs w:val="21"/>
              <w:lang w:eastAsia="ru-RU"/>
            </w:rPr>
            <w:t>(указательными пальцами помассировать крылья носа)</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color w:val="000000"/>
              <w:sz w:val="28"/>
              <w:szCs w:val="21"/>
              <w:lang w:eastAsia="ru-RU"/>
            </w:rPr>
            <w:t>Ду- ду- ду – я на лыжах иду.</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i/>
              <w:iCs/>
              <w:color w:val="000000"/>
              <w:sz w:val="28"/>
              <w:szCs w:val="21"/>
              <w:lang w:eastAsia="ru-RU"/>
            </w:rPr>
            <w:t>(растереть ладонями уши)</w:t>
          </w:r>
        </w:p>
        <w:p w:rsidR="001E1990" w:rsidRPr="002516AE" w:rsidRDefault="001E1990" w:rsidP="004D46A3">
          <w:pPr>
            <w:widowControl/>
            <w:shd w:val="clear" w:color="auto" w:fill="FFFFFF"/>
            <w:autoSpaceDE/>
            <w:autoSpaceDN/>
            <w:spacing w:line="276" w:lineRule="auto"/>
            <w:ind w:left="284" w:firstLine="709"/>
            <w:contextualSpacing/>
            <w:jc w:val="both"/>
            <w:rPr>
              <w:color w:val="000000"/>
              <w:sz w:val="28"/>
              <w:szCs w:val="21"/>
              <w:lang w:eastAsia="ru-RU"/>
            </w:rPr>
          </w:pPr>
          <w:r w:rsidRPr="002516AE">
            <w:rPr>
              <w:color w:val="000000"/>
              <w:sz w:val="28"/>
              <w:szCs w:val="21"/>
              <w:lang w:eastAsia="ru-RU"/>
            </w:rPr>
            <w:t>Ды – ды – ды – на снегу есть следы.</w:t>
          </w:r>
        </w:p>
        <w:p w:rsidR="001E1990" w:rsidRDefault="001E1990" w:rsidP="004D46A3">
          <w:pPr>
            <w:widowControl/>
            <w:shd w:val="clear" w:color="auto" w:fill="FFFFFF"/>
            <w:autoSpaceDE/>
            <w:autoSpaceDN/>
            <w:spacing w:line="276" w:lineRule="auto"/>
            <w:ind w:left="284" w:firstLine="709"/>
            <w:contextualSpacing/>
            <w:jc w:val="both"/>
            <w:rPr>
              <w:i/>
              <w:iCs/>
              <w:color w:val="000000"/>
              <w:sz w:val="28"/>
              <w:szCs w:val="21"/>
              <w:lang w:eastAsia="ru-RU"/>
            </w:rPr>
          </w:pPr>
          <w:r w:rsidRPr="002516AE">
            <w:rPr>
              <w:i/>
              <w:iCs/>
              <w:color w:val="000000"/>
              <w:sz w:val="28"/>
              <w:szCs w:val="21"/>
              <w:lang w:eastAsia="ru-RU"/>
            </w:rPr>
            <w:t xml:space="preserve">(приставить ладони ко лбу «козырьком» и энергично растереть лоб движениями </w:t>
          </w:r>
          <w:r w:rsidRPr="001E1990">
            <w:rPr>
              <w:i/>
              <w:iCs/>
              <w:color w:val="000000"/>
              <w:sz w:val="28"/>
              <w:szCs w:val="21"/>
              <w:lang w:eastAsia="ru-RU"/>
            </w:rPr>
            <w:br/>
          </w:r>
          <w:r w:rsidRPr="002516AE">
            <w:rPr>
              <w:i/>
              <w:iCs/>
              <w:color w:val="000000"/>
              <w:sz w:val="28"/>
              <w:szCs w:val="21"/>
              <w:lang w:eastAsia="ru-RU"/>
            </w:rPr>
            <w:t>в стороны – к середине лба).</w:t>
          </w:r>
        </w:p>
        <w:p w:rsidR="001E1990" w:rsidRPr="00B66CB6" w:rsidRDefault="001E1990" w:rsidP="004D46A3">
          <w:pPr>
            <w:widowControl/>
            <w:autoSpaceDE/>
            <w:autoSpaceDN/>
            <w:spacing w:after="150" w:line="276" w:lineRule="auto"/>
            <w:ind w:firstLine="709"/>
            <w:contextualSpacing/>
            <w:jc w:val="center"/>
            <w:rPr>
              <w:b/>
              <w:i/>
              <w:color w:val="0000CC"/>
              <w:sz w:val="36"/>
              <w:szCs w:val="21"/>
              <w:lang w:eastAsia="ru-RU"/>
            </w:rPr>
          </w:pPr>
          <w:r w:rsidRPr="00B66CB6">
            <w:rPr>
              <w:b/>
              <w:bCs/>
              <w:i/>
              <w:iCs/>
              <w:color w:val="0000CC"/>
              <w:sz w:val="36"/>
              <w:szCs w:val="21"/>
              <w:lang w:eastAsia="ru-RU"/>
            </w:rPr>
            <w:t xml:space="preserve">2. </w:t>
          </w:r>
          <w:r w:rsidR="007C2069" w:rsidRPr="00B66CB6">
            <w:rPr>
              <w:b/>
              <w:bCs/>
              <w:i/>
              <w:iCs/>
              <w:color w:val="0000CC"/>
              <w:sz w:val="36"/>
              <w:szCs w:val="21"/>
              <w:lang w:eastAsia="ru-RU"/>
            </w:rPr>
            <w:t>«</w:t>
          </w:r>
          <w:r w:rsidRPr="00B66CB6">
            <w:rPr>
              <w:b/>
              <w:bCs/>
              <w:i/>
              <w:iCs/>
              <w:color w:val="0000CC"/>
              <w:sz w:val="36"/>
              <w:szCs w:val="21"/>
              <w:lang w:eastAsia="ru-RU"/>
            </w:rPr>
            <w:t>Первый снег</w:t>
          </w:r>
          <w:r w:rsidR="007C2069" w:rsidRPr="00B66CB6">
            <w:rPr>
              <w:b/>
              <w:bCs/>
              <w:i/>
              <w:iCs/>
              <w:color w:val="0000CC"/>
              <w:sz w:val="36"/>
              <w:szCs w:val="21"/>
              <w:lang w:eastAsia="ru-RU"/>
            </w:rPr>
            <w:t>»</w:t>
          </w:r>
          <w:r w:rsidRPr="00B66CB6">
            <w:rPr>
              <w:b/>
              <w:bCs/>
              <w:i/>
              <w:iCs/>
              <w:color w:val="0000CC"/>
              <w:sz w:val="36"/>
              <w:szCs w:val="21"/>
              <w:lang w:eastAsia="ru-RU"/>
            </w:rPr>
            <w:t> </w:t>
          </w:r>
        </w:p>
        <w:tbl>
          <w:tblPr>
            <w:tblStyle w:val="afffa"/>
            <w:tblW w:w="9645" w:type="dxa"/>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374"/>
          </w:tblGrid>
          <w:tr w:rsidR="001E1990" w:rsidRPr="001E1990" w:rsidTr="007C2069">
            <w:tc>
              <w:tcPr>
                <w:tcW w:w="4271" w:type="dxa"/>
                <w:hideMark/>
              </w:tcPr>
              <w:p w:rsidR="001E1990" w:rsidRPr="007C2069" w:rsidRDefault="001E1990" w:rsidP="004D46A3">
                <w:pPr>
                  <w:widowControl/>
                  <w:autoSpaceDE/>
                  <w:autoSpaceDN/>
                  <w:spacing w:after="150" w:line="276" w:lineRule="auto"/>
                  <w:ind w:firstLine="709"/>
                  <w:contextualSpacing/>
                  <w:rPr>
                    <w:rFonts w:ascii="Times New Roman" w:hAnsi="Times New Roman"/>
                    <w:color w:val="000000"/>
                    <w:sz w:val="28"/>
                    <w:szCs w:val="21"/>
                  </w:rPr>
                </w:pPr>
                <w:r w:rsidRPr="007C2069">
                  <w:rPr>
                    <w:rFonts w:ascii="Times New Roman" w:hAnsi="Times New Roman"/>
                    <w:color w:val="000000"/>
                    <w:sz w:val="28"/>
                    <w:szCs w:val="21"/>
                  </w:rPr>
                  <w:t>Посмотри – кругом бело! Много снегу намело.</w:t>
                </w:r>
              </w:p>
              <w:p w:rsidR="001E1990" w:rsidRPr="007C2069" w:rsidRDefault="001E1990" w:rsidP="004D46A3">
                <w:pPr>
                  <w:widowControl/>
                  <w:autoSpaceDE/>
                  <w:autoSpaceDN/>
                  <w:spacing w:after="150" w:line="276" w:lineRule="auto"/>
                  <w:ind w:firstLine="709"/>
                  <w:contextualSpacing/>
                  <w:rPr>
                    <w:rFonts w:ascii="Times New Roman" w:hAnsi="Times New Roman"/>
                    <w:color w:val="000000"/>
                    <w:sz w:val="28"/>
                    <w:szCs w:val="21"/>
                  </w:rPr>
                </w:pPr>
                <w:r w:rsidRPr="007C2069">
                  <w:rPr>
                    <w:rFonts w:ascii="Times New Roman" w:hAnsi="Times New Roman"/>
                    <w:color w:val="000000"/>
                    <w:sz w:val="28"/>
                    <w:szCs w:val="21"/>
                  </w:rPr>
                  <w:t>Он откуда прилетел?</w:t>
                </w:r>
              </w:p>
              <w:p w:rsidR="001E1990" w:rsidRPr="007C2069" w:rsidRDefault="001E1990" w:rsidP="004D46A3">
                <w:pPr>
                  <w:widowControl/>
                  <w:autoSpaceDE/>
                  <w:autoSpaceDN/>
                  <w:spacing w:after="150" w:line="276" w:lineRule="auto"/>
                  <w:ind w:firstLine="709"/>
                  <w:contextualSpacing/>
                  <w:rPr>
                    <w:rFonts w:ascii="Times New Roman" w:hAnsi="Times New Roman"/>
                    <w:color w:val="000000"/>
                    <w:sz w:val="28"/>
                    <w:szCs w:val="21"/>
                  </w:rPr>
                </w:pPr>
                <w:r w:rsidRPr="007C2069">
                  <w:rPr>
                    <w:rFonts w:ascii="Times New Roman" w:hAnsi="Times New Roman"/>
                    <w:color w:val="000000"/>
                    <w:sz w:val="28"/>
                    <w:szCs w:val="21"/>
                  </w:rPr>
                  <w:t>Почему так чист и бел?</w:t>
                </w:r>
              </w:p>
            </w:tc>
            <w:tc>
              <w:tcPr>
                <w:tcW w:w="5374" w:type="dxa"/>
                <w:hideMark/>
              </w:tcPr>
              <w:p w:rsidR="001E1990" w:rsidRPr="007C2069" w:rsidRDefault="001E1990" w:rsidP="004D46A3">
                <w:pPr>
                  <w:widowControl/>
                  <w:autoSpaceDE/>
                  <w:autoSpaceDN/>
                  <w:spacing w:after="150" w:line="276" w:lineRule="auto"/>
                  <w:ind w:firstLine="709"/>
                  <w:contextualSpacing/>
                  <w:rPr>
                    <w:rFonts w:ascii="Times New Roman" w:hAnsi="Times New Roman"/>
                    <w:color w:val="000000"/>
                    <w:sz w:val="28"/>
                    <w:szCs w:val="21"/>
                  </w:rPr>
                </w:pPr>
                <w:r w:rsidRPr="007C2069">
                  <w:rPr>
                    <w:rFonts w:ascii="Times New Roman" w:hAnsi="Times New Roman"/>
                    <w:i/>
                    <w:iCs/>
                    <w:color w:val="000000"/>
                    <w:sz w:val="28"/>
                    <w:szCs w:val="21"/>
                  </w:rPr>
                  <w:t>(Восторг.)</w:t>
                </w:r>
                <w:r w:rsidRPr="007C2069">
                  <w:rPr>
                    <w:rFonts w:ascii="Times New Roman" w:hAnsi="Times New Roman"/>
                    <w:color w:val="000000"/>
                    <w:sz w:val="28"/>
                    <w:szCs w:val="21"/>
                  </w:rPr>
                  <w:t> </w:t>
                </w:r>
              </w:p>
              <w:p w:rsidR="001E1990" w:rsidRPr="007C2069" w:rsidRDefault="001E1990" w:rsidP="004D46A3">
                <w:pPr>
                  <w:widowControl/>
                  <w:autoSpaceDE/>
                  <w:autoSpaceDN/>
                  <w:spacing w:after="150" w:line="276" w:lineRule="auto"/>
                  <w:ind w:firstLine="709"/>
                  <w:contextualSpacing/>
                  <w:rPr>
                    <w:rFonts w:ascii="Times New Roman" w:hAnsi="Times New Roman"/>
                    <w:color w:val="000000"/>
                    <w:sz w:val="28"/>
                    <w:szCs w:val="21"/>
                  </w:rPr>
                </w:pPr>
              </w:p>
              <w:p w:rsidR="001E1990" w:rsidRPr="007C2069" w:rsidRDefault="001E1990" w:rsidP="004D46A3">
                <w:pPr>
                  <w:widowControl/>
                  <w:autoSpaceDE/>
                  <w:autoSpaceDN/>
                  <w:spacing w:after="150" w:line="276" w:lineRule="auto"/>
                  <w:ind w:firstLine="709"/>
                  <w:contextualSpacing/>
                  <w:rPr>
                    <w:rFonts w:ascii="Times New Roman" w:hAnsi="Times New Roman"/>
                    <w:color w:val="000000"/>
                    <w:sz w:val="28"/>
                    <w:szCs w:val="21"/>
                  </w:rPr>
                </w:pPr>
                <w:r w:rsidRPr="007C2069">
                  <w:rPr>
                    <w:rFonts w:ascii="Times New Roman" w:hAnsi="Times New Roman"/>
                    <w:i/>
                    <w:iCs/>
                    <w:color w:val="000000"/>
                    <w:sz w:val="28"/>
                    <w:szCs w:val="21"/>
                  </w:rPr>
                  <w:t>(Удивление.)</w:t>
                </w:r>
              </w:p>
            </w:tc>
          </w:tr>
        </w:tbl>
        <w:p w:rsidR="001E1990" w:rsidRPr="00B66CB6" w:rsidRDefault="001E1990" w:rsidP="004D46A3">
          <w:pPr>
            <w:widowControl/>
            <w:autoSpaceDE/>
            <w:autoSpaceDN/>
            <w:spacing w:after="150" w:line="276" w:lineRule="auto"/>
            <w:ind w:firstLine="709"/>
            <w:contextualSpacing/>
            <w:jc w:val="center"/>
            <w:rPr>
              <w:b/>
              <w:i/>
              <w:color w:val="0000CC"/>
              <w:sz w:val="36"/>
              <w:szCs w:val="21"/>
              <w:lang w:eastAsia="ru-RU"/>
            </w:rPr>
          </w:pPr>
          <w:r w:rsidRPr="00B66CB6">
            <w:rPr>
              <w:b/>
              <w:bCs/>
              <w:i/>
              <w:color w:val="0000CC"/>
              <w:sz w:val="36"/>
              <w:szCs w:val="21"/>
              <w:lang w:eastAsia="ru-RU"/>
            </w:rPr>
            <w:t xml:space="preserve">3. </w:t>
          </w:r>
          <w:r w:rsidR="007C2069" w:rsidRPr="00B66CB6">
            <w:rPr>
              <w:b/>
              <w:bCs/>
              <w:i/>
              <w:color w:val="0000CC"/>
              <w:sz w:val="36"/>
              <w:szCs w:val="21"/>
              <w:lang w:eastAsia="ru-RU"/>
            </w:rPr>
            <w:t>«</w:t>
          </w:r>
          <w:r w:rsidRPr="00B66CB6">
            <w:rPr>
              <w:b/>
              <w:bCs/>
              <w:i/>
              <w:color w:val="0000CC"/>
              <w:sz w:val="36"/>
              <w:szCs w:val="21"/>
              <w:lang w:eastAsia="ru-RU"/>
            </w:rPr>
            <w:t>Голосовые упражнения</w:t>
          </w:r>
          <w:r w:rsidR="007C2069" w:rsidRPr="00B66CB6">
            <w:rPr>
              <w:b/>
              <w:bCs/>
              <w:i/>
              <w:color w:val="0000CC"/>
              <w:sz w:val="36"/>
              <w:szCs w:val="21"/>
              <w:lang w:eastAsia="ru-RU"/>
            </w:rPr>
            <w:t>»</w:t>
          </w:r>
        </w:p>
        <w:tbl>
          <w:tblPr>
            <w:tblStyle w:val="afffa"/>
            <w:tblW w:w="9072" w:type="dxa"/>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2"/>
          </w:tblGrid>
          <w:tr w:rsidR="001E1990" w:rsidRPr="007C2069" w:rsidTr="0022720B">
            <w:tc>
              <w:tcPr>
                <w:tcW w:w="4820" w:type="dxa"/>
                <w:hideMark/>
              </w:tcPr>
              <w:p w:rsidR="001E1990" w:rsidRPr="0022720B" w:rsidRDefault="001E1990" w:rsidP="004D46A3">
                <w:pPr>
                  <w:widowControl/>
                  <w:autoSpaceDE/>
                  <w:autoSpaceDN/>
                  <w:spacing w:line="276" w:lineRule="auto"/>
                  <w:ind w:firstLine="709"/>
                  <w:contextualSpacing/>
                  <w:jc w:val="center"/>
                  <w:rPr>
                    <w:rFonts w:ascii="Times New Roman" w:hAnsi="Times New Roman"/>
                    <w:b/>
                    <w:color w:val="000000"/>
                    <w:sz w:val="28"/>
                    <w:szCs w:val="21"/>
                  </w:rPr>
                </w:pPr>
                <w:r w:rsidRPr="0022720B">
                  <w:rPr>
                    <w:rFonts w:ascii="Times New Roman" w:hAnsi="Times New Roman"/>
                    <w:b/>
                    <w:i/>
                    <w:iCs/>
                    <w:color w:val="000000"/>
                    <w:sz w:val="28"/>
                    <w:szCs w:val="21"/>
                  </w:rPr>
                  <w:t>1. Пою песенку</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Я на саночках сижу,</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На синичку я гляжу</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i/>
                    <w:iCs/>
                    <w:color w:val="000000"/>
                    <w:sz w:val="28"/>
                    <w:szCs w:val="21"/>
                  </w:rPr>
                  <w:t>Ти-ли-ли! Ти-ли-ли!</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Ты за нею повтори:</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i/>
                    <w:iCs/>
                    <w:color w:val="000000"/>
                    <w:sz w:val="28"/>
                    <w:szCs w:val="21"/>
                  </w:rPr>
                  <w:t>Ти – ли – ли, ти –ли –ли!</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Прилетели снегири:</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i/>
                    <w:iCs/>
                    <w:color w:val="000000"/>
                    <w:sz w:val="28"/>
                    <w:szCs w:val="21"/>
                  </w:rPr>
                  <w:t>Ти – ти – ти, ти – ти – ти!</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Ты, синичка, не свисти!</w:t>
                </w:r>
              </w:p>
              <w:p w:rsidR="001E1990" w:rsidRDefault="001E1990" w:rsidP="004D46A3">
                <w:pPr>
                  <w:widowControl/>
                  <w:autoSpaceDE/>
                  <w:autoSpaceDN/>
                  <w:spacing w:line="276" w:lineRule="auto"/>
                  <w:ind w:firstLine="709"/>
                  <w:contextualSpacing/>
                  <w:jc w:val="center"/>
                  <w:rPr>
                    <w:rFonts w:ascii="Times New Roman" w:hAnsi="Times New Roman"/>
                    <w:b/>
                    <w:bCs/>
                    <w:color w:val="000000"/>
                    <w:sz w:val="28"/>
                    <w:szCs w:val="21"/>
                  </w:rPr>
                </w:pPr>
                <w:r w:rsidRPr="007C2069">
                  <w:rPr>
                    <w:rFonts w:ascii="Times New Roman" w:hAnsi="Times New Roman"/>
                    <w:b/>
                    <w:bCs/>
                    <w:color w:val="000000"/>
                    <w:sz w:val="28"/>
                    <w:szCs w:val="21"/>
                  </w:rPr>
                  <w:t>(Е.Г.Карельская)</w:t>
                </w:r>
              </w:p>
              <w:p w:rsidR="0022720B" w:rsidRPr="007C2069" w:rsidRDefault="0022720B" w:rsidP="004D46A3">
                <w:pPr>
                  <w:widowControl/>
                  <w:autoSpaceDE/>
                  <w:autoSpaceDN/>
                  <w:spacing w:line="276" w:lineRule="auto"/>
                  <w:ind w:firstLine="709"/>
                  <w:contextualSpacing/>
                  <w:jc w:val="center"/>
                  <w:rPr>
                    <w:rFonts w:ascii="Times New Roman" w:hAnsi="Times New Roman"/>
                    <w:b/>
                    <w:bCs/>
                    <w:color w:val="000000"/>
                    <w:sz w:val="28"/>
                    <w:szCs w:val="21"/>
                  </w:rPr>
                </w:pPr>
              </w:p>
              <w:p w:rsidR="00684A8C" w:rsidRPr="007C2069" w:rsidRDefault="00684A8C" w:rsidP="004D46A3">
                <w:pPr>
                  <w:widowControl/>
                  <w:autoSpaceDE/>
                  <w:autoSpaceDN/>
                  <w:spacing w:line="276" w:lineRule="auto"/>
                  <w:ind w:firstLine="709"/>
                  <w:contextualSpacing/>
                  <w:jc w:val="center"/>
                  <w:rPr>
                    <w:rFonts w:ascii="Times New Roman" w:hAnsi="Times New Roman"/>
                    <w:b/>
                    <w:bCs/>
                    <w:color w:val="000000"/>
                    <w:sz w:val="28"/>
                    <w:szCs w:val="21"/>
                  </w:rPr>
                </w:pPr>
              </w:p>
              <w:p w:rsidR="00684A8C" w:rsidRPr="007C2069" w:rsidRDefault="00684A8C" w:rsidP="004D46A3">
                <w:pPr>
                  <w:widowControl/>
                  <w:autoSpaceDE/>
                  <w:autoSpaceDN/>
                  <w:spacing w:line="276" w:lineRule="auto"/>
                  <w:ind w:firstLine="709"/>
                  <w:contextualSpacing/>
                  <w:jc w:val="center"/>
                  <w:rPr>
                    <w:rFonts w:ascii="Times New Roman" w:hAnsi="Times New Roman"/>
                    <w:color w:val="000000"/>
                    <w:sz w:val="28"/>
                    <w:szCs w:val="21"/>
                  </w:rPr>
                </w:pPr>
              </w:p>
              <w:p w:rsidR="00333A04" w:rsidRDefault="00333A04" w:rsidP="004D46A3">
                <w:pPr>
                  <w:widowControl/>
                  <w:autoSpaceDE/>
                  <w:autoSpaceDN/>
                  <w:spacing w:line="276" w:lineRule="auto"/>
                  <w:ind w:firstLine="709"/>
                  <w:contextualSpacing/>
                  <w:jc w:val="center"/>
                  <w:rPr>
                    <w:rFonts w:ascii="Times New Roman" w:hAnsi="Times New Roman"/>
                    <w:b/>
                    <w:i/>
                    <w:iCs/>
                    <w:color w:val="000000"/>
                    <w:sz w:val="28"/>
                    <w:szCs w:val="21"/>
                  </w:rPr>
                </w:pPr>
              </w:p>
              <w:p w:rsidR="0033654F" w:rsidRDefault="0033654F" w:rsidP="004D46A3">
                <w:pPr>
                  <w:widowControl/>
                  <w:autoSpaceDE/>
                  <w:autoSpaceDN/>
                  <w:spacing w:line="276" w:lineRule="auto"/>
                  <w:ind w:firstLine="709"/>
                  <w:contextualSpacing/>
                  <w:jc w:val="center"/>
                  <w:rPr>
                    <w:rFonts w:ascii="Times New Roman" w:hAnsi="Times New Roman"/>
                    <w:b/>
                    <w:i/>
                    <w:iCs/>
                    <w:color w:val="000000"/>
                    <w:sz w:val="28"/>
                    <w:szCs w:val="21"/>
                  </w:rPr>
                </w:pPr>
              </w:p>
              <w:p w:rsidR="001E1990" w:rsidRPr="0022720B" w:rsidRDefault="001E1990" w:rsidP="004D46A3">
                <w:pPr>
                  <w:widowControl/>
                  <w:autoSpaceDE/>
                  <w:autoSpaceDN/>
                  <w:spacing w:line="276" w:lineRule="auto"/>
                  <w:ind w:firstLine="709"/>
                  <w:contextualSpacing/>
                  <w:jc w:val="center"/>
                  <w:rPr>
                    <w:rFonts w:ascii="Times New Roman" w:hAnsi="Times New Roman"/>
                    <w:b/>
                    <w:color w:val="000000"/>
                    <w:sz w:val="28"/>
                    <w:szCs w:val="21"/>
                  </w:rPr>
                </w:pPr>
                <w:r w:rsidRPr="0022720B">
                  <w:rPr>
                    <w:rFonts w:ascii="Times New Roman" w:hAnsi="Times New Roman"/>
                    <w:b/>
                    <w:i/>
                    <w:iCs/>
                    <w:color w:val="000000"/>
                    <w:sz w:val="28"/>
                    <w:szCs w:val="21"/>
                  </w:rPr>
                  <w:t>2. Старушка</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w:t>
                </w:r>
                <w:r w:rsidRPr="007C2069">
                  <w:rPr>
                    <w:rFonts w:ascii="Times New Roman" w:hAnsi="Times New Roman"/>
                    <w:i/>
                    <w:iCs/>
                    <w:color w:val="000000"/>
                    <w:sz w:val="28"/>
                    <w:szCs w:val="21"/>
                  </w:rPr>
                  <w:t>Ох</w:t>
                </w:r>
                <w:r w:rsidRPr="007C2069">
                  <w:rPr>
                    <w:rFonts w:ascii="Times New Roman" w:hAnsi="Times New Roman"/>
                    <w:b/>
                    <w:bCs/>
                    <w:color w:val="000000"/>
                    <w:sz w:val="28"/>
                    <w:szCs w:val="21"/>
                  </w:rPr>
                  <w:t>! – сказала бабушка,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На дворе мороз!</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Отморозить может</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Он мне щёки, нос!</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i/>
                    <w:iCs/>
                    <w:color w:val="000000"/>
                    <w:sz w:val="28"/>
                    <w:szCs w:val="21"/>
                  </w:rPr>
                  <w:t>Э-хе-хе</w:t>
                </w:r>
                <w:r w:rsidRPr="007C2069">
                  <w:rPr>
                    <w:rFonts w:ascii="Times New Roman" w:hAnsi="Times New Roman"/>
                    <w:b/>
                    <w:bCs/>
                    <w:color w:val="000000"/>
                    <w:sz w:val="28"/>
                    <w:szCs w:val="21"/>
                  </w:rPr>
                  <w:t>! Упрячу</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Нос я в воротник.</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i/>
                    <w:iCs/>
                    <w:color w:val="000000"/>
                    <w:sz w:val="28"/>
                    <w:szCs w:val="21"/>
                  </w:rPr>
                  <w:t>Ох</w:t>
                </w:r>
                <w:r w:rsidRPr="007C2069">
                  <w:rPr>
                    <w:rFonts w:ascii="Times New Roman" w:hAnsi="Times New Roman"/>
                    <w:b/>
                    <w:bCs/>
                    <w:color w:val="000000"/>
                    <w:sz w:val="28"/>
                    <w:szCs w:val="21"/>
                  </w:rPr>
                  <w:t>, какой, мороз, ты,</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Всё же озорник! </w:t>
                </w:r>
                <w:r w:rsidRPr="007C2069">
                  <w:rPr>
                    <w:rFonts w:ascii="Times New Roman" w:hAnsi="Times New Roman"/>
                    <w:i/>
                    <w:iCs/>
                    <w:color w:val="000000"/>
                    <w:sz w:val="28"/>
                    <w:szCs w:val="21"/>
                  </w:rPr>
                  <w:t>О-хо-хо</w:t>
                </w:r>
                <w:r w:rsidRPr="007C2069">
                  <w:rPr>
                    <w:rFonts w:ascii="Times New Roman" w:hAnsi="Times New Roman"/>
                    <w:b/>
                    <w:bCs/>
                    <w:color w:val="000000"/>
                    <w:sz w:val="28"/>
                    <w:szCs w:val="21"/>
                  </w:rPr>
                  <w:t>!»</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 Е.Г.Карельская)</w:t>
                </w:r>
              </w:p>
            </w:tc>
            <w:tc>
              <w:tcPr>
                <w:tcW w:w="4252" w:type="dxa"/>
                <w:hideMark/>
              </w:tcPr>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color w:val="000000"/>
                    <w:sz w:val="28"/>
                    <w:szCs w:val="21"/>
                  </w:rPr>
                  <w:t>(</w:t>
                </w:r>
                <w:r w:rsidRPr="007C2069">
                  <w:rPr>
                    <w:rFonts w:ascii="Times New Roman" w:hAnsi="Times New Roman"/>
                    <w:b/>
                    <w:bCs/>
                    <w:i/>
                    <w:iCs/>
                    <w:color w:val="000000"/>
                    <w:sz w:val="28"/>
                    <w:szCs w:val="21"/>
                  </w:rPr>
                  <w:t>Ребёнок, интонируя, повторяет за вами</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i/>
                    <w:iCs/>
                    <w:color w:val="000000"/>
                    <w:sz w:val="28"/>
                    <w:szCs w:val="21"/>
                  </w:rPr>
                  <w:t>стихотворение либо построчно, либо только звукоподражания.)</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color w:val="000000"/>
                    <w:sz w:val="28"/>
                    <w:szCs w:val="21"/>
                  </w:rPr>
                  <w:t> </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i/>
                    <w:iCs/>
                    <w:color w:val="000000"/>
                    <w:sz w:val="28"/>
                    <w:szCs w:val="21"/>
                  </w:rPr>
                  <w:t>(Ребёнок подражает интонациям старенькой</w:t>
                </w:r>
              </w:p>
              <w:p w:rsidR="001E1990" w:rsidRPr="007C2069" w:rsidRDefault="001E1990" w:rsidP="004D46A3">
                <w:pPr>
                  <w:widowControl/>
                  <w:autoSpaceDE/>
                  <w:autoSpaceDN/>
                  <w:spacing w:line="276" w:lineRule="auto"/>
                  <w:ind w:firstLine="709"/>
                  <w:contextualSpacing/>
                  <w:jc w:val="center"/>
                  <w:rPr>
                    <w:rFonts w:ascii="Times New Roman" w:hAnsi="Times New Roman"/>
                    <w:color w:val="000000"/>
                    <w:sz w:val="28"/>
                    <w:szCs w:val="21"/>
                  </w:rPr>
                </w:pPr>
                <w:r w:rsidRPr="007C2069">
                  <w:rPr>
                    <w:rFonts w:ascii="Times New Roman" w:hAnsi="Times New Roman"/>
                    <w:b/>
                    <w:bCs/>
                    <w:i/>
                    <w:iCs/>
                    <w:color w:val="000000"/>
                    <w:sz w:val="28"/>
                    <w:szCs w:val="21"/>
                  </w:rPr>
                  <w:t>бабушки.)</w:t>
                </w:r>
              </w:p>
            </w:tc>
          </w:tr>
        </w:tbl>
        <w:p w:rsidR="00684A8C" w:rsidRDefault="00684A8C" w:rsidP="004D46A3">
          <w:pPr>
            <w:widowControl/>
            <w:autoSpaceDE/>
            <w:autoSpaceDN/>
            <w:spacing w:after="150" w:line="276" w:lineRule="auto"/>
            <w:ind w:firstLine="709"/>
            <w:contextualSpacing/>
            <w:jc w:val="center"/>
            <w:rPr>
              <w:color w:val="000000"/>
              <w:sz w:val="21"/>
              <w:szCs w:val="21"/>
              <w:lang w:eastAsia="ru-RU"/>
            </w:rPr>
          </w:pPr>
        </w:p>
        <w:p w:rsidR="00684A8C" w:rsidRPr="00B66CB6" w:rsidRDefault="001E1990" w:rsidP="004D46A3">
          <w:pPr>
            <w:widowControl/>
            <w:autoSpaceDE/>
            <w:autoSpaceDN/>
            <w:spacing w:line="276" w:lineRule="auto"/>
            <w:ind w:firstLine="709"/>
            <w:contextualSpacing/>
            <w:jc w:val="center"/>
            <w:rPr>
              <w:b/>
              <w:bCs/>
              <w:i/>
              <w:color w:val="0000CC"/>
              <w:sz w:val="36"/>
              <w:szCs w:val="28"/>
              <w:lang w:eastAsia="ru-RU"/>
            </w:rPr>
          </w:pPr>
          <w:r w:rsidRPr="00B66CB6">
            <w:rPr>
              <w:color w:val="0000CC"/>
              <w:sz w:val="36"/>
              <w:szCs w:val="28"/>
              <w:lang w:eastAsia="ru-RU"/>
            </w:rPr>
            <w:t> </w:t>
          </w:r>
          <w:r w:rsidR="00684A8C" w:rsidRPr="00B66CB6">
            <w:rPr>
              <w:b/>
              <w:bCs/>
              <w:i/>
              <w:color w:val="0000CC"/>
              <w:sz w:val="36"/>
              <w:szCs w:val="28"/>
              <w:lang w:eastAsia="ru-RU"/>
            </w:rPr>
            <w:t xml:space="preserve">4. </w:t>
          </w:r>
          <w:r w:rsidRPr="00B66CB6">
            <w:rPr>
              <w:b/>
              <w:bCs/>
              <w:i/>
              <w:color w:val="0000CC"/>
              <w:sz w:val="36"/>
              <w:szCs w:val="28"/>
              <w:lang w:eastAsia="ru-RU"/>
            </w:rPr>
            <w:t>Дыхательные упражн</w:t>
          </w:r>
          <w:r w:rsidR="00684A8C" w:rsidRPr="00B66CB6">
            <w:rPr>
              <w:b/>
              <w:bCs/>
              <w:i/>
              <w:color w:val="0000CC"/>
              <w:sz w:val="36"/>
              <w:szCs w:val="28"/>
              <w:lang w:eastAsia="ru-RU"/>
            </w:rPr>
            <w:t>ения</w:t>
          </w:r>
        </w:p>
        <w:p w:rsidR="00684A8C" w:rsidRPr="00B66CB6" w:rsidRDefault="00684A8C" w:rsidP="004D46A3">
          <w:pPr>
            <w:widowControl/>
            <w:autoSpaceDE/>
            <w:autoSpaceDN/>
            <w:spacing w:line="276" w:lineRule="auto"/>
            <w:ind w:firstLine="709"/>
            <w:contextualSpacing/>
            <w:jc w:val="center"/>
            <w:rPr>
              <w:b/>
              <w:bCs/>
              <w:i/>
              <w:color w:val="0000CC"/>
              <w:sz w:val="36"/>
              <w:szCs w:val="28"/>
              <w:lang w:eastAsia="ru-RU"/>
            </w:rPr>
          </w:pPr>
          <w:r w:rsidRPr="00B66CB6">
            <w:rPr>
              <w:b/>
              <w:bCs/>
              <w:i/>
              <w:color w:val="0000CC"/>
              <w:sz w:val="36"/>
              <w:szCs w:val="28"/>
              <w:lang w:eastAsia="ru-RU"/>
            </w:rPr>
            <w:t>«Снежинка»</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 xml:space="preserve">(Вырезать из </w:t>
          </w:r>
          <w:r>
            <w:rPr>
              <w:bCs/>
              <w:color w:val="000000"/>
              <w:sz w:val="28"/>
              <w:szCs w:val="28"/>
              <w:lang w:eastAsia="ru-RU"/>
            </w:rPr>
            <w:t>тонкой</w:t>
          </w:r>
          <w:r w:rsidRPr="00684A8C">
            <w:rPr>
              <w:bCs/>
              <w:color w:val="000000"/>
              <w:sz w:val="28"/>
              <w:szCs w:val="28"/>
              <w:lang w:eastAsia="ru-RU"/>
            </w:rPr>
            <w:t xml:space="preserve"> бумаги снежинки, подуть так, чтобы они взлетели.)</w:t>
          </w:r>
        </w:p>
        <w:p w:rsidR="00684A8C" w:rsidRPr="00684A8C" w:rsidRDefault="00684A8C" w:rsidP="004D46A3">
          <w:pPr>
            <w:widowControl/>
            <w:autoSpaceDE/>
            <w:autoSpaceDN/>
            <w:spacing w:line="276" w:lineRule="auto"/>
            <w:ind w:left="284" w:firstLine="709"/>
            <w:contextualSpacing/>
            <w:rPr>
              <w:bCs/>
              <w:color w:val="000000"/>
              <w:sz w:val="28"/>
              <w:szCs w:val="28"/>
              <w:lang w:eastAsia="ru-RU"/>
            </w:rPr>
          </w:pPr>
          <w:r>
            <w:rPr>
              <w:bCs/>
              <w:color w:val="000000"/>
              <w:sz w:val="28"/>
              <w:szCs w:val="28"/>
              <w:lang w:eastAsia="ru-RU"/>
            </w:rPr>
            <w:t xml:space="preserve"> </w:t>
          </w:r>
          <w:r w:rsidRPr="00684A8C">
            <w:rPr>
              <w:bCs/>
              <w:color w:val="000000"/>
              <w:sz w:val="28"/>
              <w:szCs w:val="28"/>
              <w:lang w:eastAsia="ru-RU"/>
            </w:rPr>
            <w:t>Снежинка кружится,</w:t>
          </w:r>
        </w:p>
        <w:p w:rsidR="00684A8C" w:rsidRPr="00684A8C" w:rsidRDefault="00684A8C" w:rsidP="004D46A3">
          <w:pPr>
            <w:widowControl/>
            <w:autoSpaceDE/>
            <w:autoSpaceDN/>
            <w:spacing w:line="276" w:lineRule="auto"/>
            <w:ind w:left="284" w:firstLine="709"/>
            <w:contextualSpacing/>
            <w:rPr>
              <w:bCs/>
              <w:color w:val="000000"/>
              <w:sz w:val="28"/>
              <w:szCs w:val="28"/>
              <w:lang w:eastAsia="ru-RU"/>
            </w:rPr>
          </w:pPr>
          <w:r w:rsidRPr="00684A8C">
            <w:rPr>
              <w:bCs/>
              <w:color w:val="000000"/>
              <w:sz w:val="28"/>
              <w:szCs w:val="28"/>
              <w:lang w:eastAsia="ru-RU"/>
            </w:rPr>
            <w:t>Снежинка летит.</w:t>
          </w:r>
        </w:p>
        <w:p w:rsidR="00684A8C" w:rsidRPr="00684A8C" w:rsidRDefault="00684A8C" w:rsidP="004D46A3">
          <w:pPr>
            <w:widowControl/>
            <w:autoSpaceDE/>
            <w:autoSpaceDN/>
            <w:spacing w:line="276" w:lineRule="auto"/>
            <w:ind w:left="284" w:firstLine="709"/>
            <w:contextualSpacing/>
            <w:rPr>
              <w:bCs/>
              <w:color w:val="000000"/>
              <w:sz w:val="28"/>
              <w:szCs w:val="28"/>
              <w:lang w:eastAsia="ru-RU"/>
            </w:rPr>
          </w:pPr>
          <w:r w:rsidRPr="00684A8C">
            <w:rPr>
              <w:bCs/>
              <w:color w:val="000000"/>
              <w:sz w:val="28"/>
              <w:szCs w:val="28"/>
              <w:lang w:eastAsia="ru-RU"/>
            </w:rPr>
            <w:t>Ко мне на ладошку</w:t>
          </w:r>
        </w:p>
        <w:p w:rsidR="00684A8C" w:rsidRPr="00684A8C" w:rsidRDefault="00684A8C" w:rsidP="004D46A3">
          <w:pPr>
            <w:widowControl/>
            <w:autoSpaceDE/>
            <w:autoSpaceDN/>
            <w:spacing w:line="276" w:lineRule="auto"/>
            <w:ind w:left="284" w:firstLine="709"/>
            <w:contextualSpacing/>
            <w:rPr>
              <w:bCs/>
              <w:color w:val="000000"/>
              <w:sz w:val="28"/>
              <w:szCs w:val="28"/>
              <w:lang w:eastAsia="ru-RU"/>
            </w:rPr>
          </w:pPr>
          <w:r w:rsidRPr="00684A8C">
            <w:rPr>
              <w:bCs/>
              <w:color w:val="000000"/>
              <w:sz w:val="28"/>
              <w:szCs w:val="28"/>
              <w:lang w:eastAsia="ru-RU"/>
            </w:rPr>
            <w:t>Снежинка спешит.</w:t>
          </w:r>
        </w:p>
        <w:p w:rsidR="00684A8C" w:rsidRPr="00684A8C" w:rsidRDefault="00684A8C" w:rsidP="004D46A3">
          <w:pPr>
            <w:widowControl/>
            <w:autoSpaceDE/>
            <w:autoSpaceDN/>
            <w:spacing w:line="276" w:lineRule="auto"/>
            <w:ind w:left="284" w:firstLine="709"/>
            <w:contextualSpacing/>
            <w:rPr>
              <w:bCs/>
              <w:color w:val="000000"/>
              <w:sz w:val="28"/>
              <w:szCs w:val="28"/>
              <w:lang w:eastAsia="ru-RU"/>
            </w:rPr>
          </w:pPr>
          <w:r w:rsidRPr="00684A8C">
            <w:rPr>
              <w:bCs/>
              <w:color w:val="000000"/>
              <w:sz w:val="28"/>
              <w:szCs w:val="28"/>
              <w:lang w:eastAsia="ru-RU"/>
            </w:rPr>
            <w:t>(Е.Г.Карельская)</w:t>
          </w:r>
        </w:p>
        <w:p w:rsidR="00684A8C" w:rsidRPr="0022720B" w:rsidRDefault="00684A8C" w:rsidP="004D46A3">
          <w:pPr>
            <w:widowControl/>
            <w:autoSpaceDE/>
            <w:autoSpaceDN/>
            <w:spacing w:line="276" w:lineRule="auto"/>
            <w:ind w:firstLine="709"/>
            <w:contextualSpacing/>
            <w:jc w:val="center"/>
            <w:rPr>
              <w:bCs/>
              <w:color w:val="000000"/>
              <w:sz w:val="36"/>
              <w:szCs w:val="28"/>
              <w:lang w:eastAsia="ru-RU"/>
            </w:rPr>
          </w:pPr>
          <w:r w:rsidRPr="0022720B">
            <w:rPr>
              <w:b/>
              <w:bCs/>
              <w:i/>
              <w:color w:val="002060"/>
              <w:sz w:val="36"/>
              <w:szCs w:val="28"/>
              <w:lang w:eastAsia="ru-RU"/>
            </w:rPr>
            <w:t>«Замёрзли ручки…»</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 xml:space="preserve">Ручки замёрзли? (Подуть на руки холодным воздухом: </w:t>
          </w:r>
          <w:r w:rsidRPr="00684A8C">
            <w:rPr>
              <w:b/>
              <w:bCs/>
              <w:color w:val="000000"/>
              <w:sz w:val="32"/>
              <w:szCs w:val="28"/>
              <w:lang w:eastAsia="ru-RU"/>
            </w:rPr>
            <w:t>Ф-ф-ф</w:t>
          </w:r>
          <w:r w:rsidRPr="00684A8C">
            <w:rPr>
              <w:bCs/>
              <w:color w:val="000000"/>
              <w:sz w:val="28"/>
              <w:szCs w:val="28"/>
              <w:lang w:eastAsia="ru-RU"/>
            </w:rPr>
            <w:t>)</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Подуем на них.</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 xml:space="preserve">Дыханием тёплым (Подуть на руки тёплым воздухом: </w:t>
          </w:r>
          <w:r w:rsidRPr="00684A8C">
            <w:rPr>
              <w:b/>
              <w:bCs/>
              <w:color w:val="000000"/>
              <w:sz w:val="32"/>
              <w:szCs w:val="28"/>
              <w:lang w:eastAsia="ru-RU"/>
            </w:rPr>
            <w:t>Х-х-х</w:t>
          </w:r>
          <w:r w:rsidRPr="00684A8C">
            <w:rPr>
              <w:bCs/>
              <w:color w:val="000000"/>
              <w:sz w:val="28"/>
              <w:szCs w:val="28"/>
              <w:lang w:eastAsia="ru-RU"/>
            </w:rPr>
            <w:t>…)</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 xml:space="preserve"> Согреем мы их. (Продолжить дуть тёплым воздухом.)</w:t>
          </w:r>
        </w:p>
        <w:p w:rsidR="00684A8C" w:rsidRPr="0022720B" w:rsidRDefault="00684A8C" w:rsidP="004D46A3">
          <w:pPr>
            <w:widowControl/>
            <w:autoSpaceDE/>
            <w:autoSpaceDN/>
            <w:spacing w:line="276" w:lineRule="auto"/>
            <w:ind w:firstLine="709"/>
            <w:contextualSpacing/>
            <w:jc w:val="center"/>
            <w:rPr>
              <w:b/>
              <w:bCs/>
              <w:i/>
              <w:color w:val="002060"/>
              <w:sz w:val="36"/>
              <w:szCs w:val="28"/>
              <w:lang w:eastAsia="ru-RU"/>
            </w:rPr>
          </w:pPr>
          <w:r w:rsidRPr="0022720B">
            <w:rPr>
              <w:b/>
              <w:bCs/>
              <w:i/>
              <w:color w:val="002060"/>
              <w:sz w:val="36"/>
              <w:szCs w:val="28"/>
              <w:lang w:eastAsia="ru-RU"/>
            </w:rPr>
            <w:t>«Сугроб»</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Все снежинки (Перед ребёнком на столе – кусочки ваты.)</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Соберём в сугроб. (Подуть, собрать всю вату в кучку.)</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Чтоб не разлетались,</w:t>
          </w:r>
        </w:p>
        <w:p w:rsidR="00684A8C" w:rsidRPr="00684A8C" w:rsidRDefault="00684A8C" w:rsidP="004D46A3">
          <w:pPr>
            <w:widowControl/>
            <w:autoSpaceDE/>
            <w:autoSpaceDN/>
            <w:spacing w:line="276" w:lineRule="auto"/>
            <w:ind w:firstLine="709"/>
            <w:contextualSpacing/>
            <w:jc w:val="center"/>
            <w:rPr>
              <w:bCs/>
              <w:color w:val="000000"/>
              <w:sz w:val="28"/>
              <w:szCs w:val="28"/>
              <w:lang w:eastAsia="ru-RU"/>
            </w:rPr>
          </w:pPr>
          <w:r w:rsidRPr="00684A8C">
            <w:rPr>
              <w:bCs/>
              <w:color w:val="000000"/>
              <w:sz w:val="28"/>
              <w:szCs w:val="28"/>
              <w:lang w:eastAsia="ru-RU"/>
            </w:rPr>
            <w:t>Накроем ручкой: Хлоп! (Соответствующее движение ладошкой.</w:t>
          </w:r>
        </w:p>
        <w:p w:rsidR="00B66CB6" w:rsidRDefault="00B66CB6" w:rsidP="004D46A3">
          <w:pPr>
            <w:widowControl/>
            <w:autoSpaceDE/>
            <w:autoSpaceDN/>
            <w:spacing w:line="276" w:lineRule="auto"/>
            <w:ind w:firstLine="709"/>
            <w:contextualSpacing/>
            <w:jc w:val="center"/>
            <w:rPr>
              <w:b/>
              <w:bCs/>
              <w:i/>
              <w:color w:val="0000CC"/>
              <w:sz w:val="32"/>
              <w:szCs w:val="28"/>
              <w:lang w:eastAsia="ru-RU"/>
            </w:rPr>
          </w:pPr>
        </w:p>
        <w:p w:rsidR="00684A8C" w:rsidRPr="00B66CB6" w:rsidRDefault="00684A8C" w:rsidP="004D46A3">
          <w:pPr>
            <w:widowControl/>
            <w:autoSpaceDE/>
            <w:autoSpaceDN/>
            <w:spacing w:line="276" w:lineRule="auto"/>
            <w:ind w:firstLine="709"/>
            <w:contextualSpacing/>
            <w:jc w:val="center"/>
            <w:rPr>
              <w:b/>
              <w:bCs/>
              <w:i/>
              <w:color w:val="0000CC"/>
              <w:sz w:val="32"/>
              <w:szCs w:val="28"/>
              <w:lang w:eastAsia="ru-RU"/>
            </w:rPr>
          </w:pPr>
          <w:r w:rsidRPr="00B66CB6">
            <w:rPr>
              <w:b/>
              <w:bCs/>
              <w:i/>
              <w:color w:val="0000CC"/>
              <w:sz w:val="32"/>
              <w:szCs w:val="28"/>
              <w:lang w:eastAsia="ru-RU"/>
            </w:rPr>
            <w:t>Артикуляционные упражнения</w:t>
          </w:r>
        </w:p>
        <w:p w:rsidR="00684A8C" w:rsidRDefault="00684A8C" w:rsidP="004D46A3">
          <w:pPr>
            <w:widowControl/>
            <w:autoSpaceDE/>
            <w:autoSpaceDN/>
            <w:spacing w:line="276" w:lineRule="auto"/>
            <w:ind w:left="284" w:firstLine="709"/>
            <w:contextualSpacing/>
            <w:rPr>
              <w:b/>
              <w:bCs/>
              <w:i/>
              <w:color w:val="002060"/>
              <w:sz w:val="28"/>
              <w:szCs w:val="28"/>
              <w:lang w:eastAsia="ru-RU"/>
            </w:rPr>
            <w:sectPr w:rsidR="00684A8C"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tbl>
          <w:tblPr>
            <w:tblStyle w:val="afff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922"/>
          </w:tblGrid>
          <w:tr w:rsidR="00C71456" w:rsidTr="0022720B">
            <w:tc>
              <w:tcPr>
                <w:tcW w:w="4530" w:type="dxa"/>
              </w:tcPr>
              <w:p w:rsidR="00C71456" w:rsidRPr="00684A8C" w:rsidRDefault="00C71456" w:rsidP="004D46A3">
                <w:pPr>
                  <w:widowControl/>
                  <w:autoSpaceDE/>
                  <w:autoSpaceDN/>
                  <w:spacing w:line="276" w:lineRule="auto"/>
                  <w:ind w:left="284" w:firstLine="709"/>
                  <w:contextualSpacing/>
                  <w:rPr>
                    <w:rFonts w:ascii="Times New Roman" w:hAnsi="Times New Roman"/>
                    <w:b/>
                    <w:bCs/>
                    <w:i/>
                    <w:color w:val="002060"/>
                    <w:sz w:val="28"/>
                    <w:szCs w:val="28"/>
                  </w:rPr>
                </w:pPr>
                <w:r w:rsidRPr="00684A8C">
                  <w:rPr>
                    <w:b/>
                    <w:bCs/>
                    <w:i/>
                    <w:color w:val="002060"/>
                    <w:sz w:val="28"/>
                    <w:szCs w:val="28"/>
                  </w:rPr>
                  <w:t>«</w:t>
                </w:r>
                <w:r w:rsidRPr="00684A8C">
                  <w:rPr>
                    <w:rFonts w:ascii="Times New Roman" w:hAnsi="Times New Roman"/>
                    <w:b/>
                    <w:bCs/>
                    <w:i/>
                    <w:color w:val="002060"/>
                    <w:sz w:val="28"/>
                    <w:szCs w:val="28"/>
                  </w:rPr>
                  <w:t>Щёчки</w:t>
                </w:r>
                <w:r w:rsidRPr="00684A8C">
                  <w:rPr>
                    <w:b/>
                    <w:bCs/>
                    <w:i/>
                    <w:color w:val="002060"/>
                    <w:sz w:val="28"/>
                    <w:szCs w:val="28"/>
                  </w:rPr>
                  <w:t>»</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Пухлые щёчки</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У маленькой Вали.</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В морозный денёк</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Они алыми стали.</w:t>
                </w:r>
              </w:p>
              <w:p w:rsidR="00C71456" w:rsidRDefault="00C71456" w:rsidP="004D46A3">
                <w:pPr>
                  <w:widowControl/>
                  <w:autoSpaceDE/>
                  <w:autoSpaceDN/>
                  <w:spacing w:line="276" w:lineRule="auto"/>
                  <w:ind w:left="284" w:firstLine="709"/>
                  <w:contextualSpacing/>
                  <w:rPr>
                    <w:bCs/>
                    <w:color w:val="000000"/>
                    <w:sz w:val="28"/>
                    <w:szCs w:val="28"/>
                  </w:rPr>
                </w:pPr>
                <w:r w:rsidRPr="00684A8C">
                  <w:rPr>
                    <w:rFonts w:ascii="Times New Roman" w:hAnsi="Times New Roman"/>
                    <w:bCs/>
                    <w:color w:val="000000"/>
                    <w:sz w:val="28"/>
                    <w:szCs w:val="28"/>
                  </w:rPr>
                  <w:t>(Е.Г.Карельская)</w:t>
                </w:r>
              </w:p>
              <w:p w:rsidR="0022720B" w:rsidRDefault="0022720B" w:rsidP="004D46A3">
                <w:pPr>
                  <w:widowControl/>
                  <w:autoSpaceDE/>
                  <w:autoSpaceDN/>
                  <w:spacing w:line="276" w:lineRule="auto"/>
                  <w:ind w:left="284" w:firstLine="709"/>
                  <w:contextualSpacing/>
                  <w:rPr>
                    <w:rFonts w:ascii="Times New Roman" w:hAnsi="Times New Roman"/>
                    <w:b/>
                    <w:bCs/>
                    <w:i/>
                    <w:color w:val="002060"/>
                    <w:sz w:val="28"/>
                    <w:szCs w:val="28"/>
                  </w:rPr>
                </w:pPr>
              </w:p>
              <w:p w:rsidR="0022720B" w:rsidRDefault="0022720B" w:rsidP="004D46A3">
                <w:pPr>
                  <w:widowControl/>
                  <w:autoSpaceDE/>
                  <w:autoSpaceDN/>
                  <w:spacing w:line="276" w:lineRule="auto"/>
                  <w:ind w:left="284" w:firstLine="709"/>
                  <w:contextualSpacing/>
                  <w:rPr>
                    <w:rFonts w:ascii="Times New Roman" w:hAnsi="Times New Roman"/>
                    <w:b/>
                    <w:bCs/>
                    <w:i/>
                    <w:color w:val="002060"/>
                    <w:sz w:val="28"/>
                    <w:szCs w:val="28"/>
                  </w:rPr>
                </w:pPr>
              </w:p>
              <w:p w:rsidR="0022720B" w:rsidRDefault="0022720B" w:rsidP="004D46A3">
                <w:pPr>
                  <w:widowControl/>
                  <w:autoSpaceDE/>
                  <w:autoSpaceDN/>
                  <w:spacing w:line="276" w:lineRule="auto"/>
                  <w:ind w:left="284" w:firstLine="709"/>
                  <w:contextualSpacing/>
                  <w:rPr>
                    <w:rFonts w:ascii="Times New Roman" w:hAnsi="Times New Roman"/>
                    <w:b/>
                    <w:bCs/>
                    <w:i/>
                    <w:color w:val="002060"/>
                    <w:sz w:val="28"/>
                    <w:szCs w:val="28"/>
                  </w:rPr>
                </w:pPr>
              </w:p>
              <w:p w:rsidR="0022720B" w:rsidRDefault="0022720B" w:rsidP="004D46A3">
                <w:pPr>
                  <w:widowControl/>
                  <w:autoSpaceDE/>
                  <w:autoSpaceDN/>
                  <w:spacing w:line="276" w:lineRule="auto"/>
                  <w:ind w:left="284" w:firstLine="709"/>
                  <w:contextualSpacing/>
                  <w:rPr>
                    <w:rFonts w:ascii="Times New Roman" w:hAnsi="Times New Roman"/>
                    <w:b/>
                    <w:bCs/>
                    <w:i/>
                    <w:color w:val="002060"/>
                    <w:sz w:val="28"/>
                    <w:szCs w:val="28"/>
                  </w:rPr>
                </w:pPr>
              </w:p>
              <w:p w:rsidR="00C71456" w:rsidRPr="00684A8C" w:rsidRDefault="00C71456" w:rsidP="004D46A3">
                <w:pPr>
                  <w:widowControl/>
                  <w:autoSpaceDE/>
                  <w:autoSpaceDN/>
                  <w:spacing w:line="276" w:lineRule="auto"/>
                  <w:ind w:left="284" w:firstLine="709"/>
                  <w:contextualSpacing/>
                  <w:rPr>
                    <w:rFonts w:ascii="Times New Roman" w:hAnsi="Times New Roman"/>
                    <w:b/>
                    <w:bCs/>
                    <w:i/>
                    <w:color w:val="002060"/>
                    <w:sz w:val="28"/>
                    <w:szCs w:val="28"/>
                  </w:rPr>
                </w:pPr>
                <w:r w:rsidRPr="00684A8C">
                  <w:rPr>
                    <w:rFonts w:ascii="Times New Roman" w:hAnsi="Times New Roman"/>
                    <w:b/>
                    <w:bCs/>
                    <w:i/>
                    <w:color w:val="002060"/>
                    <w:sz w:val="28"/>
                    <w:szCs w:val="28"/>
                  </w:rPr>
                  <w:t>«Горочка»</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Сделаю я горочку,</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Горочку круту.</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Будет эта горочка</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У меня во рту!</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(Е.Г.Карельская)</w:t>
                </w:r>
              </w:p>
              <w:p w:rsidR="00C71456" w:rsidRPr="00684A8C" w:rsidRDefault="00C71456" w:rsidP="004D46A3">
                <w:pPr>
                  <w:widowControl/>
                  <w:autoSpaceDE/>
                  <w:autoSpaceDN/>
                  <w:spacing w:line="276" w:lineRule="auto"/>
                  <w:ind w:firstLine="709"/>
                  <w:contextualSpacing/>
                  <w:rPr>
                    <w:rFonts w:ascii="Times New Roman" w:hAnsi="Times New Roman"/>
                    <w:bCs/>
                    <w:color w:val="000000"/>
                    <w:sz w:val="28"/>
                    <w:szCs w:val="28"/>
                  </w:rPr>
                </w:pPr>
                <w:r>
                  <w:rPr>
                    <w:rFonts w:ascii="Times New Roman" w:hAnsi="Times New Roman"/>
                    <w:b/>
                    <w:bCs/>
                    <w:i/>
                    <w:color w:val="002060"/>
                    <w:sz w:val="28"/>
                    <w:szCs w:val="28"/>
                  </w:rPr>
                  <w:t xml:space="preserve">      «</w:t>
                </w:r>
                <w:r w:rsidRPr="00684A8C">
                  <w:rPr>
                    <w:rFonts w:ascii="Times New Roman" w:hAnsi="Times New Roman"/>
                    <w:b/>
                    <w:bCs/>
                    <w:i/>
                    <w:color w:val="002060"/>
                    <w:sz w:val="28"/>
                    <w:szCs w:val="28"/>
                  </w:rPr>
                  <w:t>Язык и горочка</w:t>
                </w:r>
                <w:r>
                  <w:rPr>
                    <w:bCs/>
                    <w:color w:val="000000"/>
                    <w:sz w:val="28"/>
                    <w:szCs w:val="28"/>
                  </w:rPr>
                  <w:t>»</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Едет с горочки язык.</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Он кататься так привык:</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Сверху – вниз, по нёбу,</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К зубкам, не к сугробу!</w:t>
                </w:r>
              </w:p>
              <w:p w:rsidR="00C71456" w:rsidRPr="00C71456"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Pr>
                    <w:rFonts w:ascii="Times New Roman" w:hAnsi="Times New Roman"/>
                    <w:bCs/>
                    <w:color w:val="000000"/>
                    <w:sz w:val="28"/>
                    <w:szCs w:val="28"/>
                  </w:rPr>
                  <w:t>(Е.Г.Карельская)</w:t>
                </w:r>
              </w:p>
            </w:tc>
            <w:tc>
              <w:tcPr>
                <w:tcW w:w="4922" w:type="dxa"/>
              </w:tcPr>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(Надуть обе щеки воздухом.)</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(Попеременно надувать щёки.)</w:t>
                </w:r>
              </w:p>
              <w:p w:rsidR="00C71456" w:rsidRDefault="00C71456" w:rsidP="004D46A3">
                <w:pPr>
                  <w:widowControl/>
                  <w:autoSpaceDE/>
                  <w:autoSpaceDN/>
                  <w:spacing w:line="276" w:lineRule="auto"/>
                  <w:ind w:left="284" w:firstLine="709"/>
                  <w:contextualSpacing/>
                  <w:rPr>
                    <w:b/>
                    <w:bCs/>
                    <w:i/>
                    <w:color w:val="002060"/>
                    <w:sz w:val="28"/>
                    <w:szCs w:val="28"/>
                  </w:rPr>
                </w:pPr>
              </w:p>
              <w:p w:rsidR="00C71456" w:rsidRDefault="00C71456" w:rsidP="004D46A3">
                <w:pPr>
                  <w:widowControl/>
                  <w:autoSpaceDE/>
                  <w:autoSpaceDN/>
                  <w:spacing w:line="276" w:lineRule="auto"/>
                  <w:ind w:left="284" w:firstLine="709"/>
                  <w:contextualSpacing/>
                  <w:rPr>
                    <w:b/>
                    <w:bCs/>
                    <w:i/>
                    <w:color w:val="002060"/>
                    <w:sz w:val="28"/>
                    <w:szCs w:val="28"/>
                  </w:rPr>
                </w:pPr>
              </w:p>
              <w:p w:rsidR="00C71456" w:rsidRDefault="00C71456" w:rsidP="004D46A3">
                <w:pPr>
                  <w:widowControl/>
                  <w:autoSpaceDE/>
                  <w:autoSpaceDN/>
                  <w:spacing w:line="276" w:lineRule="auto"/>
                  <w:ind w:left="284" w:firstLine="709"/>
                  <w:contextualSpacing/>
                  <w:rPr>
                    <w:b/>
                    <w:bCs/>
                    <w:i/>
                    <w:color w:val="002060"/>
                    <w:sz w:val="28"/>
                    <w:szCs w:val="28"/>
                  </w:rPr>
                </w:pPr>
              </w:p>
              <w:p w:rsidR="00C71456" w:rsidRDefault="00C71456" w:rsidP="004D46A3">
                <w:pPr>
                  <w:widowControl/>
                  <w:autoSpaceDE/>
                  <w:autoSpaceDN/>
                  <w:spacing w:line="276" w:lineRule="auto"/>
                  <w:ind w:left="284" w:firstLine="709"/>
                  <w:contextualSpacing/>
                  <w:rPr>
                    <w:b/>
                    <w:bCs/>
                    <w:i/>
                    <w:color w:val="002060"/>
                    <w:sz w:val="28"/>
                    <w:szCs w:val="28"/>
                  </w:rPr>
                </w:pPr>
              </w:p>
              <w:p w:rsidR="00C71456" w:rsidRDefault="00C71456" w:rsidP="004D46A3">
                <w:pPr>
                  <w:widowControl/>
                  <w:autoSpaceDE/>
                  <w:autoSpaceDN/>
                  <w:spacing w:line="276" w:lineRule="auto"/>
                  <w:ind w:left="284" w:firstLine="709"/>
                  <w:contextualSpacing/>
                  <w:rPr>
                    <w:b/>
                    <w:bCs/>
                    <w:i/>
                    <w:color w:val="002060"/>
                    <w:sz w:val="28"/>
                    <w:szCs w:val="28"/>
                  </w:rPr>
                </w:pPr>
              </w:p>
              <w:p w:rsidR="00C71456" w:rsidRDefault="00C71456" w:rsidP="004D46A3">
                <w:pPr>
                  <w:widowControl/>
                  <w:autoSpaceDE/>
                  <w:autoSpaceDN/>
                  <w:spacing w:line="276" w:lineRule="auto"/>
                  <w:ind w:left="284" w:firstLine="709"/>
                  <w:contextualSpacing/>
                  <w:rPr>
                    <w:b/>
                    <w:bCs/>
                    <w:i/>
                    <w:color w:val="002060"/>
                    <w:sz w:val="28"/>
                    <w:szCs w:val="28"/>
                  </w:rPr>
                </w:pPr>
              </w:p>
              <w:p w:rsidR="0022720B" w:rsidRDefault="0022720B" w:rsidP="004D46A3">
                <w:pPr>
                  <w:widowControl/>
                  <w:autoSpaceDE/>
                  <w:autoSpaceDN/>
                  <w:spacing w:line="276" w:lineRule="auto"/>
                  <w:ind w:left="284" w:firstLine="709"/>
                  <w:contextualSpacing/>
                  <w:rPr>
                    <w:b/>
                    <w:bCs/>
                    <w:i/>
                    <w:color w:val="002060"/>
                    <w:sz w:val="28"/>
                    <w:szCs w:val="28"/>
                  </w:rPr>
                </w:pPr>
              </w:p>
              <w:p w:rsidR="0022720B" w:rsidRDefault="0022720B" w:rsidP="004D46A3">
                <w:pPr>
                  <w:widowControl/>
                  <w:autoSpaceDE/>
                  <w:autoSpaceDN/>
                  <w:spacing w:line="276" w:lineRule="auto"/>
                  <w:ind w:left="284" w:firstLine="709"/>
                  <w:contextualSpacing/>
                  <w:rPr>
                    <w:b/>
                    <w:bCs/>
                    <w:i/>
                    <w:color w:val="002060"/>
                    <w:sz w:val="28"/>
                    <w:szCs w:val="28"/>
                  </w:rPr>
                </w:pPr>
              </w:p>
              <w:p w:rsidR="00C71456" w:rsidRPr="00C71456" w:rsidRDefault="00C71456" w:rsidP="004D46A3">
                <w:pPr>
                  <w:widowControl/>
                  <w:autoSpaceDE/>
                  <w:autoSpaceDN/>
                  <w:spacing w:line="276" w:lineRule="auto"/>
                  <w:ind w:left="284" w:firstLine="709"/>
                  <w:contextualSpacing/>
                  <w:rPr>
                    <w:rFonts w:ascii="Times New Roman" w:hAnsi="Times New Roman"/>
                    <w:b/>
                    <w:bCs/>
                    <w:i/>
                    <w:color w:val="002060"/>
                    <w:sz w:val="28"/>
                    <w:szCs w:val="28"/>
                  </w:rPr>
                </w:pPr>
                <w:r w:rsidRPr="00C71456">
                  <w:rPr>
                    <w:b/>
                    <w:bCs/>
                    <w:i/>
                    <w:color w:val="002060"/>
                    <w:sz w:val="28"/>
                    <w:szCs w:val="28"/>
                  </w:rPr>
                  <w:t>«</w:t>
                </w:r>
                <w:r w:rsidRPr="00C71456">
                  <w:rPr>
                    <w:rFonts w:ascii="Times New Roman" w:hAnsi="Times New Roman"/>
                    <w:b/>
                    <w:bCs/>
                    <w:i/>
                    <w:color w:val="002060"/>
                    <w:sz w:val="28"/>
                    <w:szCs w:val="28"/>
                  </w:rPr>
                  <w:t xml:space="preserve">Язык </w:t>
                </w:r>
                <w:r w:rsidRPr="00C71456">
                  <w:rPr>
                    <w:b/>
                    <w:bCs/>
                    <w:i/>
                    <w:color w:val="002060"/>
                    <w:sz w:val="28"/>
                    <w:szCs w:val="28"/>
                  </w:rPr>
                  <w:t>–</w:t>
                </w:r>
                <w:r w:rsidRPr="00C71456">
                  <w:rPr>
                    <w:rFonts w:ascii="Times New Roman" w:hAnsi="Times New Roman"/>
                    <w:b/>
                    <w:bCs/>
                    <w:i/>
                    <w:color w:val="002060"/>
                    <w:sz w:val="28"/>
                    <w:szCs w:val="28"/>
                  </w:rPr>
                  <w:t xml:space="preserve"> мост</w:t>
                </w:r>
                <w:r w:rsidRPr="00C71456">
                  <w:rPr>
                    <w:b/>
                    <w:bCs/>
                    <w:i/>
                    <w:color w:val="002060"/>
                    <w:sz w:val="28"/>
                    <w:szCs w:val="28"/>
                  </w:rPr>
                  <w:t>»</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Река замёрзла,</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Покрылась льдом.</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Язык на губке</w:t>
                </w:r>
              </w:p>
              <w:p w:rsidR="00C71456" w:rsidRPr="00684A8C" w:rsidRDefault="00C71456" w:rsidP="004D46A3">
                <w:pPr>
                  <w:widowControl/>
                  <w:autoSpaceDE/>
                  <w:autoSpaceDN/>
                  <w:spacing w:line="276" w:lineRule="auto"/>
                  <w:ind w:left="284" w:firstLine="709"/>
                  <w:contextualSpacing/>
                  <w:rPr>
                    <w:rFonts w:ascii="Times New Roman" w:hAnsi="Times New Roman"/>
                    <w:bCs/>
                    <w:color w:val="000000"/>
                    <w:sz w:val="28"/>
                    <w:szCs w:val="28"/>
                  </w:rPr>
                </w:pPr>
                <w:r w:rsidRPr="00684A8C">
                  <w:rPr>
                    <w:rFonts w:ascii="Times New Roman" w:hAnsi="Times New Roman"/>
                    <w:bCs/>
                    <w:color w:val="000000"/>
                    <w:sz w:val="28"/>
                    <w:szCs w:val="28"/>
                  </w:rPr>
                  <w:t>Застыл мостом.</w:t>
                </w:r>
              </w:p>
              <w:p w:rsidR="00C71456" w:rsidRDefault="00C71456" w:rsidP="004D46A3">
                <w:pPr>
                  <w:widowControl/>
                  <w:autoSpaceDE/>
                  <w:autoSpaceDN/>
                  <w:spacing w:line="276" w:lineRule="auto"/>
                  <w:ind w:left="284" w:firstLine="709"/>
                  <w:contextualSpacing/>
                  <w:rPr>
                    <w:bCs/>
                    <w:color w:val="000000"/>
                    <w:sz w:val="28"/>
                    <w:szCs w:val="28"/>
                  </w:rPr>
                </w:pPr>
                <w:r w:rsidRPr="00684A8C">
                  <w:rPr>
                    <w:rFonts w:ascii="Times New Roman" w:hAnsi="Times New Roman"/>
                    <w:bCs/>
                    <w:color w:val="000000"/>
                    <w:sz w:val="28"/>
                    <w:szCs w:val="28"/>
                  </w:rPr>
                  <w:t>(Е.Г.Карельская</w:t>
                </w:r>
                <w:r>
                  <w:rPr>
                    <w:bCs/>
                    <w:color w:val="000000"/>
                    <w:sz w:val="28"/>
                    <w:szCs w:val="28"/>
                  </w:rPr>
                  <w:t>)</w:t>
                </w:r>
              </w:p>
              <w:p w:rsidR="00C71456" w:rsidRDefault="00C71456" w:rsidP="004D46A3">
                <w:pPr>
                  <w:widowControl/>
                  <w:autoSpaceDE/>
                  <w:autoSpaceDN/>
                  <w:spacing w:line="276" w:lineRule="auto"/>
                  <w:ind w:firstLine="709"/>
                  <w:contextualSpacing/>
                  <w:rPr>
                    <w:b/>
                    <w:bCs/>
                    <w:i/>
                    <w:color w:val="002060"/>
                    <w:sz w:val="28"/>
                    <w:szCs w:val="28"/>
                  </w:rPr>
                </w:pPr>
              </w:p>
            </w:tc>
          </w:tr>
        </w:tbl>
        <w:p w:rsidR="00C71456" w:rsidRDefault="00C71456" w:rsidP="004D46A3">
          <w:pPr>
            <w:widowControl/>
            <w:autoSpaceDE/>
            <w:autoSpaceDN/>
            <w:spacing w:line="276" w:lineRule="auto"/>
            <w:ind w:firstLine="709"/>
            <w:contextualSpacing/>
            <w:rPr>
              <w:b/>
              <w:bCs/>
              <w:i/>
              <w:color w:val="002060"/>
              <w:sz w:val="28"/>
              <w:szCs w:val="28"/>
              <w:lang w:eastAsia="ru-RU"/>
            </w:rPr>
            <w:sectPr w:rsidR="00C71456"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6177FB" w:rsidRPr="007D7C5B" w:rsidRDefault="006177FB" w:rsidP="004D46A3">
          <w:pPr>
            <w:widowControl/>
            <w:shd w:val="clear" w:color="auto" w:fill="FFFFFF"/>
            <w:autoSpaceDE/>
            <w:autoSpaceDN/>
            <w:spacing w:line="276" w:lineRule="auto"/>
            <w:ind w:left="284" w:firstLine="709"/>
            <w:contextualSpacing/>
            <w:rPr>
              <w:sz w:val="28"/>
              <w:szCs w:val="28"/>
              <w:lang w:eastAsia="ru-RU"/>
            </w:rPr>
          </w:pPr>
        </w:p>
        <w:p w:rsidR="00C71456" w:rsidRPr="00B66CB6" w:rsidRDefault="00C71456" w:rsidP="004D46A3">
          <w:pPr>
            <w:widowControl/>
            <w:autoSpaceDE/>
            <w:autoSpaceDN/>
            <w:spacing w:line="276" w:lineRule="auto"/>
            <w:ind w:firstLine="709"/>
            <w:contextualSpacing/>
            <w:jc w:val="center"/>
            <w:rPr>
              <w:b/>
              <w:bCs/>
              <w:i/>
              <w:color w:val="0000CC"/>
              <w:sz w:val="36"/>
              <w:szCs w:val="28"/>
              <w:lang w:eastAsia="ru-RU"/>
            </w:rPr>
          </w:pPr>
          <w:r w:rsidRPr="00B66CB6">
            <w:rPr>
              <w:b/>
              <w:bCs/>
              <w:i/>
              <w:color w:val="0000CC"/>
              <w:sz w:val="36"/>
              <w:szCs w:val="28"/>
              <w:lang w:eastAsia="ru-RU"/>
            </w:rPr>
            <w:t>3неделя - «Мой город на Урале»</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C71456">
            <w:rPr>
              <w:b/>
              <w:i/>
              <w:color w:val="002060"/>
              <w:sz w:val="28"/>
              <w:szCs w:val="28"/>
              <w:lang w:eastAsia="ru-RU"/>
            </w:rPr>
            <w:t>1.Упражнение на дыхание: «Вырасти большой»-</w:t>
          </w:r>
          <w:r w:rsidRPr="00C71456">
            <w:rPr>
              <w:sz w:val="28"/>
              <w:szCs w:val="28"/>
              <w:lang w:eastAsia="ru-RU"/>
            </w:rP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Повторить 4–5 раз.</w:t>
          </w:r>
        </w:p>
        <w:p w:rsidR="0022720B" w:rsidRDefault="00C71456" w:rsidP="004D46A3">
          <w:pPr>
            <w:widowControl/>
            <w:autoSpaceDE/>
            <w:autoSpaceDN/>
            <w:spacing w:line="276" w:lineRule="auto"/>
            <w:ind w:left="284" w:firstLine="709"/>
            <w:contextualSpacing/>
            <w:jc w:val="both"/>
            <w:rPr>
              <w:sz w:val="28"/>
              <w:szCs w:val="28"/>
              <w:lang w:eastAsia="ru-RU"/>
            </w:rPr>
          </w:pPr>
          <w:r w:rsidRPr="0022720B">
            <w:rPr>
              <w:b/>
              <w:i/>
              <w:color w:val="002060"/>
              <w:sz w:val="28"/>
              <w:szCs w:val="28"/>
              <w:lang w:eastAsia="ru-RU"/>
            </w:rPr>
            <w:t>2.Артикуляционные упражнения:</w:t>
          </w:r>
          <w:r w:rsidRPr="00C71456">
            <w:rPr>
              <w:sz w:val="28"/>
              <w:szCs w:val="28"/>
              <w:lang w:eastAsia="ru-RU"/>
            </w:rPr>
            <w:t xml:space="preserve"> </w:t>
          </w:r>
        </w:p>
        <w:p w:rsidR="0022720B" w:rsidRPr="0022720B" w:rsidRDefault="00C71456" w:rsidP="004D46A3">
          <w:pPr>
            <w:widowControl/>
            <w:autoSpaceDE/>
            <w:autoSpaceDN/>
            <w:spacing w:line="276" w:lineRule="auto"/>
            <w:ind w:left="284" w:firstLine="709"/>
            <w:contextualSpacing/>
            <w:jc w:val="center"/>
            <w:rPr>
              <w:b/>
              <w:i/>
              <w:color w:val="C00000"/>
              <w:sz w:val="36"/>
              <w:szCs w:val="28"/>
              <w:lang w:eastAsia="ru-RU"/>
            </w:rPr>
          </w:pPr>
          <w:r w:rsidRPr="0022720B">
            <w:rPr>
              <w:b/>
              <w:i/>
              <w:color w:val="C00000"/>
              <w:sz w:val="36"/>
              <w:szCs w:val="28"/>
              <w:lang w:eastAsia="ru-RU"/>
            </w:rPr>
            <w:t>Сказка о Веселом Язычке</w:t>
          </w:r>
        </w:p>
        <w:p w:rsidR="0022720B" w:rsidRDefault="00C71456" w:rsidP="004D46A3">
          <w:pPr>
            <w:widowControl/>
            <w:autoSpaceDE/>
            <w:autoSpaceDN/>
            <w:spacing w:line="276" w:lineRule="auto"/>
            <w:ind w:left="284" w:firstLine="709"/>
            <w:contextualSpacing/>
            <w:jc w:val="both"/>
            <w:rPr>
              <w:sz w:val="28"/>
              <w:szCs w:val="28"/>
              <w:lang w:eastAsia="ru-RU"/>
            </w:rPr>
          </w:pPr>
          <w:r w:rsidRPr="0022720B">
            <w:rPr>
              <w:sz w:val="36"/>
              <w:szCs w:val="28"/>
              <w:lang w:eastAsia="ru-RU"/>
            </w:rPr>
            <w:t xml:space="preserve"> </w:t>
          </w:r>
          <w:r w:rsidRPr="00C71456">
            <w:rPr>
              <w:sz w:val="28"/>
              <w:szCs w:val="28"/>
              <w:lang w:eastAsia="ru-RU"/>
            </w:rPr>
            <w:t>«Путешествие</w:t>
          </w:r>
          <w:r w:rsidR="0022720B">
            <w:rPr>
              <w:sz w:val="28"/>
              <w:szCs w:val="28"/>
              <w:lang w:eastAsia="ru-RU"/>
            </w:rPr>
            <w:t xml:space="preserve"> </w:t>
          </w:r>
          <w:r w:rsidRPr="00C71456">
            <w:rPr>
              <w:sz w:val="28"/>
              <w:szCs w:val="28"/>
              <w:lang w:eastAsia="ru-RU"/>
            </w:rPr>
            <w:t xml:space="preserve">по городу». </w:t>
          </w:r>
          <w:r w:rsidRPr="00C71456">
            <w:rPr>
              <w:iCs/>
              <w:sz w:val="28"/>
              <w:szCs w:val="28"/>
              <w:lang w:eastAsia="ru-RU"/>
            </w:rPr>
            <w:t>На улице ярко светит солнце, поют птицы, цветут цветы.А Язычок загрустил (</w:t>
          </w:r>
          <w:r w:rsidRPr="00C71456">
            <w:rPr>
              <w:i/>
              <w:iCs/>
              <w:sz w:val="28"/>
              <w:szCs w:val="28"/>
              <w:lang w:eastAsia="ru-RU"/>
            </w:rPr>
            <w:t>«Птенчики»-</w:t>
          </w:r>
          <w:r w:rsidRPr="00C71456">
            <w:rPr>
              <w:sz w:val="28"/>
              <w:szCs w:val="28"/>
              <w:lang w:eastAsia="ru-RU"/>
            </w:rPr>
            <w:t xml:space="preserve">открыть рот широко </w:t>
          </w:r>
          <w:r w:rsidR="0022720B">
            <w:rPr>
              <w:sz w:val="28"/>
              <w:szCs w:val="28"/>
              <w:lang w:eastAsia="ru-RU"/>
            </w:rPr>
            <w:br/>
          </w:r>
          <w:r w:rsidRPr="00C71456">
            <w:rPr>
              <w:sz w:val="28"/>
              <w:szCs w:val="28"/>
              <w:lang w:eastAsia="ru-RU"/>
            </w:rPr>
            <w:t>и удерживать его</w:t>
          </w:r>
          <w:r w:rsidR="0022720B">
            <w:rPr>
              <w:sz w:val="28"/>
              <w:szCs w:val="28"/>
              <w:lang w:eastAsia="ru-RU"/>
            </w:rPr>
            <w:t xml:space="preserve"> </w:t>
          </w:r>
          <w:r w:rsidRPr="00C71456">
            <w:rPr>
              <w:sz w:val="28"/>
              <w:szCs w:val="28"/>
              <w:lang w:eastAsia="ru-RU"/>
            </w:rPr>
            <w:t>в таком по</w:t>
          </w:r>
          <w:r w:rsidRPr="00C71456">
            <w:rPr>
              <w:sz w:val="28"/>
              <w:szCs w:val="28"/>
              <w:lang w:eastAsia="ru-RU"/>
            </w:rPr>
            <w:softHyphen/>
            <w:t xml:space="preserve">ложении в течение 3—5 сек). </w:t>
          </w:r>
        </w:p>
        <w:p w:rsidR="0022720B" w:rsidRDefault="00C71456" w:rsidP="004D46A3">
          <w:pPr>
            <w:widowControl/>
            <w:autoSpaceDE/>
            <w:autoSpaceDN/>
            <w:spacing w:line="276" w:lineRule="auto"/>
            <w:ind w:left="284" w:firstLine="709"/>
            <w:contextualSpacing/>
            <w:jc w:val="both"/>
            <w:rPr>
              <w:sz w:val="28"/>
              <w:szCs w:val="28"/>
              <w:lang w:eastAsia="ru-RU"/>
            </w:rPr>
          </w:pPr>
          <w:r w:rsidRPr="00C71456">
            <w:rPr>
              <w:sz w:val="28"/>
              <w:szCs w:val="28"/>
              <w:lang w:eastAsia="ru-RU"/>
            </w:rPr>
            <w:t>В это время по улице пробегал котенок Бублик (</w:t>
          </w:r>
          <w:r w:rsidRPr="00C71456">
            <w:rPr>
              <w:i/>
              <w:sz w:val="28"/>
              <w:szCs w:val="28"/>
              <w:lang w:eastAsia="ru-RU"/>
            </w:rPr>
            <w:t>«Катушка»-</w:t>
          </w:r>
          <w:r w:rsidRPr="00C71456">
            <w:rPr>
              <w:sz w:val="28"/>
              <w:szCs w:val="28"/>
              <w:lang w:eastAsia="ru-RU"/>
            </w:rPr>
            <w:t xml:space="preserve"> </w:t>
          </w:r>
          <w:r w:rsidR="0022720B">
            <w:rPr>
              <w:color w:val="000000"/>
              <w:sz w:val="28"/>
              <w:szCs w:val="28"/>
              <w:lang w:eastAsia="ru-RU"/>
            </w:rPr>
            <w:t>улыбнуться, приоткрыть рот)</w:t>
          </w:r>
          <w:r w:rsidRPr="00C71456">
            <w:rPr>
              <w:color w:val="000000"/>
              <w:sz w:val="28"/>
              <w:szCs w:val="28"/>
              <w:lang w:eastAsia="ru-RU"/>
            </w:rPr>
            <w:t xml:space="preserve">. Кончиком широкого языка с силой упереться в нижние зубы. </w:t>
          </w:r>
          <w:r w:rsidRPr="00C71456">
            <w:rPr>
              <w:sz w:val="28"/>
              <w:szCs w:val="28"/>
              <w:lang w:eastAsia="ru-RU"/>
            </w:rPr>
            <w:t xml:space="preserve">Удерживать </w:t>
          </w:r>
          <w:r w:rsidRPr="00C71456">
            <w:rPr>
              <w:color w:val="000000"/>
              <w:sz w:val="28"/>
              <w:szCs w:val="28"/>
              <w:lang w:eastAsia="ru-RU"/>
            </w:rPr>
            <w:t>на счет до 5. Выполнять мелкие движения выгнутым языком вперед-назад, не отрывая языка от зубов.</w:t>
          </w:r>
          <w:r w:rsidRPr="00C71456">
            <w:rPr>
              <w:sz w:val="28"/>
              <w:szCs w:val="28"/>
              <w:lang w:eastAsia="ru-RU"/>
            </w:rPr>
            <w:t xml:space="preserve">). </w:t>
          </w:r>
        </w:p>
        <w:p w:rsidR="0022720B" w:rsidRDefault="00C71456" w:rsidP="004D46A3">
          <w:pPr>
            <w:widowControl/>
            <w:autoSpaceDE/>
            <w:autoSpaceDN/>
            <w:spacing w:line="276" w:lineRule="auto"/>
            <w:ind w:left="284" w:firstLine="709"/>
            <w:contextualSpacing/>
            <w:jc w:val="both"/>
            <w:rPr>
              <w:sz w:val="28"/>
              <w:szCs w:val="28"/>
              <w:lang w:eastAsia="ru-RU"/>
            </w:rPr>
          </w:pPr>
          <w:r w:rsidRPr="00C71456">
            <w:rPr>
              <w:sz w:val="28"/>
              <w:szCs w:val="28"/>
              <w:lang w:eastAsia="ru-RU"/>
            </w:rPr>
            <w:t>Он решил заглянуть к Язычку и пригласить его в путешествие по городу. Язычок выслушал друга и улыбнулся (</w:t>
          </w:r>
          <w:r w:rsidRPr="00C71456">
            <w:rPr>
              <w:i/>
              <w:sz w:val="28"/>
              <w:szCs w:val="28"/>
              <w:lang w:eastAsia="ru-RU"/>
            </w:rPr>
            <w:t>«Улыбка»--</w:t>
          </w:r>
          <w:r w:rsidRPr="00C71456">
            <w:rPr>
              <w:sz w:val="28"/>
              <w:szCs w:val="28"/>
              <w:lang w:eastAsia="ru-RU"/>
            </w:rPr>
            <w:t xml:space="preserve"> широко улыбнуться, чтобы были видны верхние и нижние зубы (челюсти сжаты), и удерживать губы </w:t>
          </w:r>
          <w:r w:rsidR="0022720B">
            <w:rPr>
              <w:sz w:val="28"/>
              <w:szCs w:val="28"/>
              <w:lang w:eastAsia="ru-RU"/>
            </w:rPr>
            <w:br/>
          </w:r>
          <w:r w:rsidRPr="00C71456">
            <w:rPr>
              <w:sz w:val="28"/>
              <w:szCs w:val="28"/>
              <w:lang w:eastAsia="ru-RU"/>
            </w:rPr>
            <w:t xml:space="preserve">в таком положении в течение 5 сек.), Язычок конечно был согласен. </w:t>
          </w:r>
        </w:p>
        <w:p w:rsidR="0022720B" w:rsidRDefault="00C71456" w:rsidP="004D46A3">
          <w:pPr>
            <w:widowControl/>
            <w:autoSpaceDE/>
            <w:autoSpaceDN/>
            <w:spacing w:line="276" w:lineRule="auto"/>
            <w:ind w:left="284" w:firstLine="709"/>
            <w:contextualSpacing/>
            <w:jc w:val="both"/>
            <w:rPr>
              <w:iCs/>
              <w:sz w:val="28"/>
              <w:szCs w:val="28"/>
              <w:lang w:eastAsia="ru-RU"/>
            </w:rPr>
          </w:pPr>
          <w:r w:rsidRPr="00C71456">
            <w:rPr>
              <w:iCs/>
              <w:sz w:val="28"/>
              <w:szCs w:val="28"/>
              <w:lang w:eastAsia="ru-RU"/>
            </w:rPr>
            <w:t>Друзья стали составлять маршрут. Куда же им пойти? Первым делом они отправились на речку (</w:t>
          </w:r>
          <w:r w:rsidRPr="00C71456">
            <w:rPr>
              <w:i/>
              <w:iCs/>
              <w:sz w:val="28"/>
              <w:szCs w:val="28"/>
              <w:lang w:eastAsia="ru-RU"/>
            </w:rPr>
            <w:t>«На речку»</w:t>
          </w:r>
          <w:r w:rsidRPr="00C71456">
            <w:rPr>
              <w:iCs/>
              <w:sz w:val="28"/>
              <w:szCs w:val="28"/>
              <w:lang w:eastAsia="ru-RU"/>
            </w:rPr>
            <w:t>-при открытом рте поочередно касаться языком сначала верхней губы, затем верхних зубов, альвеол) и стали загорать (</w:t>
          </w:r>
          <w:r w:rsidR="0022720B">
            <w:rPr>
              <w:i/>
              <w:iCs/>
              <w:sz w:val="28"/>
              <w:szCs w:val="28"/>
              <w:lang w:eastAsia="ru-RU"/>
            </w:rPr>
            <w:t>«Лопаточка»</w:t>
          </w:r>
          <w:r w:rsidRPr="00C71456">
            <w:rPr>
              <w:i/>
              <w:iCs/>
              <w:sz w:val="28"/>
              <w:szCs w:val="28"/>
              <w:lang w:eastAsia="ru-RU"/>
            </w:rPr>
            <w:t>-</w:t>
          </w:r>
          <w:r w:rsidRPr="00C71456">
            <w:rPr>
              <w:sz w:val="28"/>
              <w:szCs w:val="28"/>
              <w:lang w:eastAsia="ru-RU"/>
            </w:rPr>
            <w:t>рот открыт</w:t>
          </w:r>
          <w:r w:rsidR="0022720B">
            <w:rPr>
              <w:sz w:val="28"/>
              <w:szCs w:val="28"/>
              <w:lang w:eastAsia="ru-RU"/>
            </w:rPr>
            <w:t>)</w:t>
          </w:r>
          <w:r w:rsidRPr="00C71456">
            <w:rPr>
              <w:sz w:val="28"/>
              <w:szCs w:val="28"/>
              <w:lang w:eastAsia="ru-RU"/>
            </w:rPr>
            <w:t>. Губы в улыбке. Широкий расслаблен</w:t>
          </w:r>
          <w:r w:rsidRPr="00C71456">
            <w:rPr>
              <w:sz w:val="28"/>
              <w:szCs w:val="28"/>
              <w:lang w:eastAsia="ru-RU"/>
            </w:rPr>
            <w:softHyphen/>
            <w:t>ный язык положить на нижнюю губу. Удерживать язык в таком положении 5 сек</w:t>
          </w:r>
          <w:r w:rsidRPr="00C71456">
            <w:rPr>
              <w:iCs/>
              <w:sz w:val="28"/>
              <w:szCs w:val="28"/>
              <w:lang w:eastAsia="ru-RU"/>
            </w:rPr>
            <w:t>.)</w:t>
          </w:r>
        </w:p>
        <w:p w:rsidR="00C71456" w:rsidRDefault="00C71456" w:rsidP="004D46A3">
          <w:pPr>
            <w:widowControl/>
            <w:autoSpaceDE/>
            <w:autoSpaceDN/>
            <w:spacing w:line="276" w:lineRule="auto"/>
            <w:ind w:left="284" w:firstLine="709"/>
            <w:contextualSpacing/>
            <w:jc w:val="both"/>
            <w:rPr>
              <w:iCs/>
              <w:sz w:val="28"/>
              <w:szCs w:val="28"/>
              <w:lang w:eastAsia="ru-RU"/>
            </w:rPr>
          </w:pPr>
          <w:r w:rsidRPr="00C71456">
            <w:rPr>
              <w:iCs/>
              <w:sz w:val="28"/>
              <w:szCs w:val="28"/>
              <w:lang w:eastAsia="ru-RU"/>
            </w:rPr>
            <w:t>И вдруг они увидели водную горку, с которой катиться было очень весело (</w:t>
          </w:r>
          <w:r w:rsidR="0022720B">
            <w:rPr>
              <w:i/>
              <w:iCs/>
              <w:sz w:val="28"/>
              <w:szCs w:val="28"/>
              <w:lang w:eastAsia="ru-RU"/>
            </w:rPr>
            <w:t>«Горка»</w:t>
          </w:r>
          <w:r w:rsidRPr="00C71456">
            <w:rPr>
              <w:i/>
              <w:iCs/>
              <w:sz w:val="28"/>
              <w:szCs w:val="28"/>
              <w:lang w:eastAsia="ru-RU"/>
            </w:rPr>
            <w:t>-</w:t>
          </w:r>
          <w:r w:rsidRPr="00C71456">
            <w:rPr>
              <w:sz w:val="28"/>
              <w:szCs w:val="28"/>
              <w:lang w:eastAsia="ru-RU"/>
            </w:rPr>
            <w:t xml:space="preserve"> рот открыт. Кончик языка за ниж-ними резцами. Спинкуязыка поднять вверх «горкой». Посередине языка – желобок. Удержать 10-15 сек.</w:t>
          </w:r>
          <w:r w:rsidRPr="00C71456">
            <w:rPr>
              <w:iCs/>
              <w:sz w:val="28"/>
              <w:szCs w:val="28"/>
              <w:lang w:eastAsia="ru-RU"/>
            </w:rPr>
            <w:t xml:space="preserve">). </w:t>
          </w:r>
        </w:p>
        <w:p w:rsidR="0022720B" w:rsidRDefault="0022720B" w:rsidP="004D46A3">
          <w:pPr>
            <w:widowControl/>
            <w:autoSpaceDE/>
            <w:autoSpaceDN/>
            <w:spacing w:line="276" w:lineRule="auto"/>
            <w:ind w:left="284" w:firstLine="709"/>
            <w:contextualSpacing/>
            <w:jc w:val="both"/>
            <w:rPr>
              <w:iCs/>
              <w:sz w:val="28"/>
              <w:szCs w:val="28"/>
              <w:lang w:eastAsia="ru-RU"/>
            </w:rPr>
          </w:pPr>
        </w:p>
        <w:p w:rsidR="0022720B" w:rsidRDefault="00C71456" w:rsidP="004D46A3">
          <w:pPr>
            <w:widowControl/>
            <w:autoSpaceDE/>
            <w:autoSpaceDN/>
            <w:spacing w:line="276" w:lineRule="auto"/>
            <w:ind w:left="284" w:firstLine="709"/>
            <w:contextualSpacing/>
            <w:jc w:val="both"/>
            <w:rPr>
              <w:iCs/>
              <w:sz w:val="28"/>
              <w:szCs w:val="28"/>
              <w:lang w:eastAsia="ru-RU"/>
            </w:rPr>
          </w:pPr>
          <w:r w:rsidRPr="00C71456">
            <w:rPr>
              <w:iCs/>
              <w:sz w:val="28"/>
              <w:szCs w:val="28"/>
              <w:lang w:eastAsia="ru-RU"/>
            </w:rPr>
            <w:t>Язычок посмотрел по сторонам (</w:t>
          </w:r>
          <w:r w:rsidR="0022720B">
            <w:rPr>
              <w:i/>
              <w:iCs/>
              <w:sz w:val="28"/>
              <w:szCs w:val="28"/>
              <w:lang w:eastAsia="ru-RU"/>
            </w:rPr>
            <w:t>«Часики»</w:t>
          </w:r>
          <w:r w:rsidRPr="00C71456">
            <w:rPr>
              <w:i/>
              <w:iCs/>
              <w:sz w:val="28"/>
              <w:szCs w:val="28"/>
              <w:lang w:eastAsia="ru-RU"/>
            </w:rPr>
            <w:t>-</w:t>
          </w:r>
          <w:r w:rsidRPr="00C71456">
            <w:rPr>
              <w:sz w:val="28"/>
              <w:szCs w:val="28"/>
              <w:lang w:eastAsia="ru-RU"/>
            </w:rPr>
            <w:t>улыбнуться, приоткрыть рот, высунуть язык как можно дальше и производить им плавные движения от одного уголка рта к другому</w:t>
          </w:r>
          <w:r w:rsidRPr="00C71456">
            <w:rPr>
              <w:iCs/>
              <w:sz w:val="28"/>
              <w:szCs w:val="28"/>
              <w:lang w:eastAsia="ru-RU"/>
            </w:rPr>
            <w:t xml:space="preserve">), и увидел, как играют в футбол. Ему тоже очень захотелось попробовать. </w:t>
          </w:r>
        </w:p>
        <w:p w:rsidR="00C71456" w:rsidRPr="00C71456" w:rsidRDefault="00C71456" w:rsidP="004D46A3">
          <w:pPr>
            <w:widowControl/>
            <w:autoSpaceDE/>
            <w:autoSpaceDN/>
            <w:spacing w:line="276" w:lineRule="auto"/>
            <w:ind w:left="284" w:firstLine="709"/>
            <w:contextualSpacing/>
            <w:jc w:val="both"/>
            <w:rPr>
              <w:iCs/>
              <w:sz w:val="28"/>
              <w:szCs w:val="28"/>
              <w:lang w:eastAsia="ru-RU"/>
            </w:rPr>
          </w:pPr>
          <w:r w:rsidRPr="00C71456">
            <w:rPr>
              <w:iCs/>
              <w:sz w:val="28"/>
              <w:szCs w:val="28"/>
              <w:lang w:eastAsia="ru-RU"/>
            </w:rPr>
            <w:t>И вместе с бубликом они дружно играли в мяч (</w:t>
          </w:r>
          <w:r w:rsidR="0022720B">
            <w:rPr>
              <w:i/>
              <w:iCs/>
              <w:sz w:val="28"/>
              <w:szCs w:val="28"/>
              <w:lang w:eastAsia="ru-RU"/>
            </w:rPr>
            <w:t>«Спрячь конфетку»</w:t>
          </w:r>
          <w:r w:rsidRPr="00C71456">
            <w:rPr>
              <w:i/>
              <w:iCs/>
              <w:sz w:val="28"/>
              <w:szCs w:val="28"/>
              <w:lang w:eastAsia="ru-RU"/>
            </w:rPr>
            <w:t>-</w:t>
          </w:r>
          <w:r w:rsidRPr="00C71456">
            <w:rPr>
              <w:sz w:val="28"/>
              <w:szCs w:val="28"/>
              <w:lang w:eastAsia="ru-RU"/>
            </w:rPr>
            <w:t xml:space="preserve"> широким кончиком языка коснуться во рту бугорков, находящихся за верхними резцами</w:t>
          </w:r>
          <w:r w:rsidRPr="00C71456">
            <w:rPr>
              <w:iCs/>
              <w:sz w:val="28"/>
              <w:szCs w:val="28"/>
              <w:lang w:eastAsia="ru-RU"/>
            </w:rPr>
            <w:t>).</w:t>
          </w:r>
          <w:r w:rsidR="0022720B">
            <w:rPr>
              <w:iCs/>
              <w:sz w:val="28"/>
              <w:szCs w:val="28"/>
              <w:lang w:eastAsia="ru-RU"/>
            </w:rPr>
            <w:t xml:space="preserve"> </w:t>
          </w:r>
          <w:r w:rsidRPr="00C71456">
            <w:rPr>
              <w:iCs/>
              <w:sz w:val="28"/>
              <w:szCs w:val="28"/>
              <w:lang w:eastAsia="ru-RU"/>
            </w:rPr>
            <w:t>После отдыха на речке друзья отправились домой.</w:t>
          </w:r>
        </w:p>
        <w:p w:rsidR="00C71456" w:rsidRPr="00C71456" w:rsidRDefault="00C71456" w:rsidP="004D46A3">
          <w:pPr>
            <w:widowControl/>
            <w:autoSpaceDE/>
            <w:autoSpaceDN/>
            <w:spacing w:line="276" w:lineRule="auto"/>
            <w:ind w:left="284" w:firstLine="709"/>
            <w:contextualSpacing/>
            <w:jc w:val="both"/>
            <w:rPr>
              <w:sz w:val="28"/>
              <w:szCs w:val="28"/>
              <w:lang w:eastAsia="ru-RU"/>
            </w:rPr>
          </w:pPr>
        </w:p>
        <w:p w:rsidR="00C71456" w:rsidRPr="00C71456" w:rsidRDefault="00C71456" w:rsidP="004D46A3">
          <w:pPr>
            <w:widowControl/>
            <w:autoSpaceDE/>
            <w:autoSpaceDN/>
            <w:spacing w:line="276" w:lineRule="auto"/>
            <w:ind w:left="284" w:firstLine="709"/>
            <w:contextualSpacing/>
            <w:jc w:val="center"/>
            <w:rPr>
              <w:sz w:val="28"/>
              <w:szCs w:val="28"/>
              <w:lang w:eastAsia="ru-RU"/>
            </w:rPr>
          </w:pPr>
          <w:r w:rsidRPr="00F9195A">
            <w:rPr>
              <w:noProof/>
              <w:sz w:val="28"/>
              <w:szCs w:val="28"/>
              <w:lang w:eastAsia="ru-RU"/>
            </w:rPr>
            <w:drawing>
              <wp:inline distT="0" distB="0" distL="0" distR="0" wp14:anchorId="64E354DF" wp14:editId="003BEB66">
                <wp:extent cx="4171950" cy="2190750"/>
                <wp:effectExtent l="0" t="0" r="0" b="0"/>
                <wp:docPr id="24" name="Рисунок 24" descr="139816474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981647420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2190750"/>
                        </a:xfrm>
                        <a:prstGeom prst="rect">
                          <a:avLst/>
                        </a:prstGeom>
                        <a:noFill/>
                        <a:ln>
                          <a:noFill/>
                        </a:ln>
                      </pic:spPr>
                    </pic:pic>
                  </a:graphicData>
                </a:graphic>
              </wp:inline>
            </w:drawing>
          </w:r>
        </w:p>
        <w:p w:rsidR="00C71456" w:rsidRPr="00C71456" w:rsidRDefault="00C71456" w:rsidP="004D46A3">
          <w:pPr>
            <w:widowControl/>
            <w:autoSpaceDE/>
            <w:autoSpaceDN/>
            <w:spacing w:line="276" w:lineRule="auto"/>
            <w:ind w:left="284" w:firstLine="709"/>
            <w:contextualSpacing/>
            <w:jc w:val="both"/>
            <w:rPr>
              <w:sz w:val="28"/>
              <w:szCs w:val="28"/>
              <w:lang w:eastAsia="ru-RU"/>
            </w:rPr>
          </w:pPr>
        </w:p>
        <w:p w:rsidR="00C71456" w:rsidRPr="00B66CB6" w:rsidRDefault="00C71456" w:rsidP="004D46A3">
          <w:pPr>
            <w:widowControl/>
            <w:autoSpaceDE/>
            <w:autoSpaceDN/>
            <w:spacing w:line="276" w:lineRule="auto"/>
            <w:ind w:left="284" w:firstLine="709"/>
            <w:contextualSpacing/>
            <w:jc w:val="center"/>
            <w:rPr>
              <w:b/>
              <w:color w:val="0000CC"/>
              <w:sz w:val="36"/>
              <w:szCs w:val="28"/>
              <w:lang w:eastAsia="ru-RU"/>
            </w:rPr>
          </w:pPr>
          <w:r w:rsidRPr="00B66CB6">
            <w:rPr>
              <w:b/>
              <w:color w:val="0000CC"/>
              <w:sz w:val="36"/>
              <w:szCs w:val="28"/>
              <w:lang w:eastAsia="ru-RU"/>
            </w:rPr>
            <w:t>«Улица, дом, квартира»</w:t>
          </w:r>
        </w:p>
        <w:p w:rsidR="00C71456" w:rsidRPr="0022720B" w:rsidRDefault="00C71456" w:rsidP="004D46A3">
          <w:pPr>
            <w:widowControl/>
            <w:shd w:val="clear" w:color="auto" w:fill="FFFFFF"/>
            <w:autoSpaceDE/>
            <w:autoSpaceDN/>
            <w:spacing w:line="276" w:lineRule="auto"/>
            <w:ind w:left="284" w:firstLine="709"/>
            <w:contextualSpacing/>
            <w:jc w:val="both"/>
            <w:rPr>
              <w:b/>
              <w:i/>
              <w:color w:val="002060"/>
              <w:sz w:val="28"/>
              <w:szCs w:val="28"/>
              <w:lang w:eastAsia="ru-RU"/>
            </w:rPr>
          </w:pPr>
          <w:r w:rsidRPr="0022720B">
            <w:rPr>
              <w:b/>
              <w:i/>
              <w:iCs/>
              <w:color w:val="002060"/>
              <w:sz w:val="28"/>
              <w:szCs w:val="28"/>
              <w:lang w:eastAsia="ru-RU"/>
            </w:rPr>
            <w:t xml:space="preserve">1.Упражнения на дыхание: </w:t>
          </w:r>
          <w:r w:rsidRPr="0022720B">
            <w:rPr>
              <w:b/>
              <w:i/>
              <w:color w:val="002060"/>
              <w:sz w:val="28"/>
              <w:szCs w:val="28"/>
              <w:lang w:eastAsia="ru-RU"/>
            </w:rPr>
            <w:t xml:space="preserve">«Клумба возле дома». </w:t>
          </w:r>
        </w:p>
        <w:p w:rsidR="00C71456" w:rsidRPr="00C71456" w:rsidRDefault="00C71456" w:rsidP="004D46A3">
          <w:pPr>
            <w:widowControl/>
            <w:shd w:val="clear" w:color="auto" w:fill="FFFFFF"/>
            <w:autoSpaceDE/>
            <w:autoSpaceDN/>
            <w:spacing w:line="276" w:lineRule="auto"/>
            <w:ind w:left="284" w:firstLine="709"/>
            <w:contextualSpacing/>
            <w:jc w:val="both"/>
            <w:rPr>
              <w:sz w:val="28"/>
              <w:szCs w:val="28"/>
              <w:lang w:eastAsia="ru-RU"/>
            </w:rPr>
          </w:pPr>
          <w:r w:rsidRPr="00C71456">
            <w:rPr>
              <w:sz w:val="28"/>
              <w:szCs w:val="28"/>
              <w:lang w:eastAsia="ru-RU"/>
            </w:rPr>
            <w:t xml:space="preserve">Возле дома растут цветы, вдыхаем через нос, аромат: «а-а-ах! » - на выдохе. </w:t>
          </w:r>
        </w:p>
        <w:p w:rsidR="00C71456" w:rsidRPr="00C71456" w:rsidRDefault="00C71456" w:rsidP="004D46A3">
          <w:pPr>
            <w:widowControl/>
            <w:shd w:val="clear" w:color="auto" w:fill="FFFFFF"/>
            <w:autoSpaceDE/>
            <w:autoSpaceDN/>
            <w:spacing w:line="276" w:lineRule="auto"/>
            <w:ind w:left="284" w:firstLine="709"/>
            <w:contextualSpacing/>
            <w:jc w:val="both"/>
            <w:rPr>
              <w:i/>
              <w:sz w:val="28"/>
              <w:szCs w:val="28"/>
              <w:lang w:eastAsia="ru-RU"/>
            </w:rPr>
          </w:pPr>
          <w:r w:rsidRPr="00C71456">
            <w:rPr>
              <w:i/>
              <w:sz w:val="28"/>
              <w:szCs w:val="28"/>
              <w:lang w:eastAsia="ru-RU"/>
            </w:rPr>
            <w:t xml:space="preserve">«Зажжём фонарик в доме». </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C71456">
            <w:rPr>
              <w:sz w:val="28"/>
              <w:szCs w:val="28"/>
              <w:lang w:eastAsia="ru-RU"/>
            </w:rPr>
            <w:t>Опустить руки, сделать спокойный вдох, «послать воздух в животик», а на выдохе сделать губы трубочкой и подуть на «фонарик».</w:t>
          </w:r>
        </w:p>
        <w:p w:rsidR="00C71456" w:rsidRPr="0022720B" w:rsidRDefault="00C71456" w:rsidP="004D46A3">
          <w:pPr>
            <w:widowControl/>
            <w:autoSpaceDE/>
            <w:autoSpaceDN/>
            <w:spacing w:line="276" w:lineRule="auto"/>
            <w:ind w:left="284" w:firstLine="709"/>
            <w:contextualSpacing/>
            <w:jc w:val="both"/>
            <w:rPr>
              <w:b/>
              <w:i/>
              <w:color w:val="002060"/>
              <w:sz w:val="28"/>
              <w:szCs w:val="28"/>
              <w:lang w:eastAsia="ru-RU"/>
            </w:rPr>
          </w:pPr>
          <w:r w:rsidRPr="0022720B">
            <w:rPr>
              <w:b/>
              <w:i/>
              <w:color w:val="002060"/>
              <w:sz w:val="28"/>
              <w:szCs w:val="28"/>
              <w:lang w:eastAsia="ru-RU"/>
            </w:rPr>
            <w:t>2.Артикуляционные упражнения:</w:t>
          </w:r>
        </w:p>
        <w:p w:rsidR="00C71456" w:rsidRPr="00C71456" w:rsidRDefault="00C71456" w:rsidP="004D46A3">
          <w:pPr>
            <w:widowControl/>
            <w:autoSpaceDE/>
            <w:autoSpaceDN/>
            <w:spacing w:line="276" w:lineRule="auto"/>
            <w:ind w:left="284" w:firstLine="709"/>
            <w:contextualSpacing/>
            <w:jc w:val="both"/>
            <w:rPr>
              <w:i/>
              <w:color w:val="000000"/>
              <w:sz w:val="28"/>
              <w:szCs w:val="28"/>
              <w:lang w:eastAsia="ru-RU"/>
            </w:rPr>
          </w:pPr>
          <w:r w:rsidRPr="0022720B">
            <w:rPr>
              <w:b/>
              <w:i/>
              <w:color w:val="000000"/>
              <w:sz w:val="28"/>
              <w:szCs w:val="28"/>
              <w:lang w:eastAsia="ru-RU"/>
            </w:rPr>
            <w:t>«Ремонт дома».</w:t>
          </w:r>
          <w:r w:rsidRPr="00C71456">
            <w:rPr>
              <w:i/>
              <w:color w:val="000000"/>
              <w:sz w:val="28"/>
              <w:szCs w:val="28"/>
              <w:lang w:eastAsia="ru-RU"/>
            </w:rPr>
            <w:t xml:space="preserve"> </w:t>
          </w:r>
          <w:r w:rsidRPr="00C71456">
            <w:rPr>
              <w:i/>
              <w:sz w:val="28"/>
              <w:szCs w:val="28"/>
              <w:lang w:eastAsia="ru-RU"/>
            </w:rPr>
            <w:t xml:space="preserve">«Приколачиваем оконные рамы» </w:t>
          </w:r>
          <w:r w:rsidRPr="00C71456">
            <w:rPr>
              <w:sz w:val="28"/>
              <w:szCs w:val="28"/>
              <w:lang w:eastAsia="ru-RU"/>
            </w:rPr>
            <w:t>Произносить на одном выдохе звуки: «Т-т-т-т-т, д-д-д-д-д», а затем слоги: «та-да-та-да, ты-ты-ты-ды, тук-тук-тук-тук».</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22720B">
            <w:rPr>
              <w:b/>
              <w:i/>
              <w:sz w:val="28"/>
              <w:szCs w:val="28"/>
              <w:lang w:eastAsia="ru-RU"/>
            </w:rPr>
            <w:t>«Сверлим дырки дрелью»</w:t>
          </w:r>
          <w:r w:rsidRPr="0022720B">
            <w:rPr>
              <w:b/>
              <w:sz w:val="28"/>
              <w:szCs w:val="28"/>
              <w:lang w:eastAsia="ru-RU"/>
            </w:rPr>
            <w:t>.</w:t>
          </w:r>
          <w:r w:rsidRPr="00C71456">
            <w:rPr>
              <w:sz w:val="28"/>
              <w:szCs w:val="28"/>
              <w:lang w:eastAsia="ru-RU"/>
            </w:rPr>
            <w:t xml:space="preserve"> Произносить звуки: т-т-т, д-д-д за верхними зубами и пальчиком выполнять вибрацию язычка: др-р-р-р; тр-р-р-р.</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22720B">
            <w:rPr>
              <w:b/>
              <w:i/>
              <w:sz w:val="28"/>
              <w:szCs w:val="28"/>
              <w:lang w:eastAsia="ru-RU"/>
            </w:rPr>
            <w:t>«Красим крыльцо».</w:t>
          </w:r>
          <w:r w:rsidRPr="00C71456">
            <w:rPr>
              <w:sz w:val="28"/>
              <w:szCs w:val="28"/>
              <w:lang w:eastAsia="ru-RU"/>
            </w:rPr>
            <w:t xml:space="preserve"> Рот закрыт. Облизывать сначала только верхние зубы, затем нижние. Далее облизывать зубы по кругу.</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22720B">
            <w:rPr>
              <w:b/>
              <w:i/>
              <w:sz w:val="28"/>
              <w:szCs w:val="28"/>
              <w:lang w:eastAsia="ru-RU"/>
            </w:rPr>
            <w:t>«Красим потолок».</w:t>
          </w:r>
          <w:r w:rsidRPr="00C71456">
            <w:rPr>
              <w:sz w:val="28"/>
              <w:szCs w:val="28"/>
              <w:lang w:eastAsia="ru-RU"/>
            </w:rPr>
            <w:t xml:space="preserve"> Кончиком языка проводить по небу—от мягкого неба до верхних зубов. </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22720B">
            <w:rPr>
              <w:b/>
              <w:i/>
              <w:sz w:val="28"/>
              <w:szCs w:val="28"/>
              <w:lang w:eastAsia="ru-RU"/>
            </w:rPr>
            <w:t>«Укладываем полы».</w:t>
          </w:r>
          <w:r w:rsidRPr="00C71456">
            <w:rPr>
              <w:sz w:val="28"/>
              <w:szCs w:val="28"/>
              <w:lang w:eastAsia="ru-RU"/>
            </w:rPr>
            <w:t xml:space="preserve"> Распластать язык на дне ротовой полости.</w:t>
          </w:r>
        </w:p>
        <w:p w:rsidR="00C71456" w:rsidRPr="00C71456" w:rsidRDefault="00C71456" w:rsidP="004D46A3">
          <w:pPr>
            <w:widowControl/>
            <w:autoSpaceDE/>
            <w:autoSpaceDN/>
            <w:spacing w:line="276" w:lineRule="auto"/>
            <w:ind w:left="284" w:firstLine="709"/>
            <w:contextualSpacing/>
            <w:jc w:val="both"/>
            <w:rPr>
              <w:color w:val="000000"/>
              <w:sz w:val="28"/>
              <w:szCs w:val="28"/>
              <w:lang w:eastAsia="ru-RU"/>
            </w:rPr>
          </w:pPr>
          <w:r w:rsidRPr="0022720B">
            <w:rPr>
              <w:b/>
              <w:i/>
              <w:color w:val="000000"/>
              <w:sz w:val="28"/>
              <w:szCs w:val="28"/>
              <w:lang w:eastAsia="ru-RU"/>
            </w:rPr>
            <w:t>«Уборка дома».</w:t>
          </w:r>
          <w:r w:rsidRPr="00C71456">
            <w:rPr>
              <w:color w:val="000000"/>
              <w:sz w:val="28"/>
              <w:szCs w:val="28"/>
              <w:lang w:eastAsia="ru-RU"/>
            </w:rPr>
            <w:t xml:space="preserve"> Твой рот, как дом. Представь, что твой язык – тряпка, и протри свой дом. </w:t>
          </w:r>
        </w:p>
        <w:p w:rsidR="00C71456" w:rsidRDefault="00C71456" w:rsidP="004D46A3">
          <w:pPr>
            <w:widowControl/>
            <w:autoSpaceDE/>
            <w:autoSpaceDN/>
            <w:spacing w:line="276" w:lineRule="auto"/>
            <w:ind w:left="284" w:firstLine="709"/>
            <w:contextualSpacing/>
            <w:jc w:val="both"/>
            <w:rPr>
              <w:color w:val="000000"/>
              <w:sz w:val="28"/>
              <w:szCs w:val="28"/>
              <w:lang w:eastAsia="ru-RU"/>
            </w:rPr>
          </w:pPr>
          <w:r w:rsidRPr="00C71456">
            <w:rPr>
              <w:i/>
              <w:color w:val="000000"/>
              <w:sz w:val="28"/>
              <w:szCs w:val="28"/>
              <w:lang w:eastAsia="ru-RU"/>
            </w:rPr>
            <w:t>Протри порог дома</w:t>
          </w:r>
          <w:r w:rsidRPr="00C71456">
            <w:rPr>
              <w:color w:val="000000"/>
              <w:sz w:val="28"/>
              <w:szCs w:val="28"/>
              <w:lang w:eastAsia="ru-RU"/>
            </w:rPr>
            <w:t xml:space="preserve"> – высуни язык и оближи всё вокруг нижней губы, водя языком вперед-назад. </w:t>
          </w:r>
        </w:p>
        <w:p w:rsidR="0033654F" w:rsidRDefault="0033654F" w:rsidP="004D46A3">
          <w:pPr>
            <w:widowControl/>
            <w:autoSpaceDE/>
            <w:autoSpaceDN/>
            <w:spacing w:line="276" w:lineRule="auto"/>
            <w:ind w:left="284" w:firstLine="709"/>
            <w:contextualSpacing/>
            <w:jc w:val="both"/>
            <w:rPr>
              <w:color w:val="000000"/>
              <w:sz w:val="28"/>
              <w:szCs w:val="28"/>
              <w:lang w:eastAsia="ru-RU"/>
            </w:rPr>
          </w:pPr>
        </w:p>
        <w:p w:rsidR="00B66CB6" w:rsidRDefault="00B66CB6" w:rsidP="004D46A3">
          <w:pPr>
            <w:widowControl/>
            <w:autoSpaceDE/>
            <w:autoSpaceDN/>
            <w:spacing w:line="276" w:lineRule="auto"/>
            <w:ind w:left="284" w:firstLine="709"/>
            <w:contextualSpacing/>
            <w:jc w:val="both"/>
            <w:rPr>
              <w:i/>
              <w:color w:val="000000"/>
              <w:sz w:val="28"/>
              <w:szCs w:val="28"/>
              <w:lang w:eastAsia="ru-RU"/>
            </w:rPr>
          </w:pPr>
        </w:p>
        <w:p w:rsidR="00C71456" w:rsidRPr="00C71456" w:rsidRDefault="00C71456" w:rsidP="004D46A3">
          <w:pPr>
            <w:widowControl/>
            <w:autoSpaceDE/>
            <w:autoSpaceDN/>
            <w:spacing w:line="276" w:lineRule="auto"/>
            <w:ind w:left="284" w:firstLine="709"/>
            <w:contextualSpacing/>
            <w:jc w:val="both"/>
            <w:rPr>
              <w:color w:val="000000"/>
              <w:sz w:val="28"/>
              <w:szCs w:val="28"/>
              <w:lang w:eastAsia="ru-RU"/>
            </w:rPr>
          </w:pPr>
          <w:r w:rsidRPr="00C71456">
            <w:rPr>
              <w:i/>
              <w:color w:val="000000"/>
              <w:sz w:val="28"/>
              <w:szCs w:val="28"/>
              <w:lang w:eastAsia="ru-RU"/>
            </w:rPr>
            <w:t>Протри верхнюю часть двери</w:t>
          </w:r>
          <w:r w:rsidRPr="00C71456">
            <w:rPr>
              <w:color w:val="000000"/>
              <w:sz w:val="28"/>
              <w:szCs w:val="28"/>
              <w:lang w:eastAsia="ru-RU"/>
            </w:rPr>
            <w:t xml:space="preserve"> – оближи верхнюю губу всю, от одного уголка до другого, водя языком вперед-назад. </w:t>
          </w:r>
        </w:p>
        <w:p w:rsidR="00C71456" w:rsidRPr="00C71456" w:rsidRDefault="00C71456" w:rsidP="004D46A3">
          <w:pPr>
            <w:widowControl/>
            <w:autoSpaceDE/>
            <w:autoSpaceDN/>
            <w:spacing w:line="276" w:lineRule="auto"/>
            <w:ind w:left="284" w:firstLine="709"/>
            <w:contextualSpacing/>
            <w:jc w:val="both"/>
            <w:rPr>
              <w:color w:val="000000"/>
              <w:sz w:val="28"/>
              <w:szCs w:val="28"/>
              <w:lang w:eastAsia="ru-RU"/>
            </w:rPr>
          </w:pPr>
          <w:r w:rsidRPr="00C71456">
            <w:rPr>
              <w:i/>
              <w:color w:val="000000"/>
              <w:sz w:val="28"/>
              <w:szCs w:val="28"/>
              <w:lang w:eastAsia="ru-RU"/>
            </w:rPr>
            <w:t>Протри всю мебель внизу</w:t>
          </w:r>
          <w:r w:rsidRPr="00C71456">
            <w:rPr>
              <w:color w:val="000000"/>
              <w:sz w:val="28"/>
              <w:szCs w:val="28"/>
              <w:lang w:eastAsia="ru-RU"/>
            </w:rPr>
            <w:t xml:space="preserve"> – проведи языком по нижним зубам. </w:t>
          </w:r>
        </w:p>
        <w:p w:rsidR="00C71456" w:rsidRPr="00C71456" w:rsidRDefault="00C71456" w:rsidP="004D46A3">
          <w:pPr>
            <w:widowControl/>
            <w:autoSpaceDE/>
            <w:autoSpaceDN/>
            <w:spacing w:line="276" w:lineRule="auto"/>
            <w:ind w:left="284" w:firstLine="709"/>
            <w:contextualSpacing/>
            <w:jc w:val="both"/>
            <w:rPr>
              <w:color w:val="000000"/>
              <w:sz w:val="28"/>
              <w:szCs w:val="28"/>
              <w:lang w:eastAsia="ru-RU"/>
            </w:rPr>
          </w:pPr>
          <w:r w:rsidRPr="00C71456">
            <w:rPr>
              <w:i/>
              <w:color w:val="000000"/>
              <w:sz w:val="28"/>
              <w:szCs w:val="28"/>
              <w:lang w:eastAsia="ru-RU"/>
            </w:rPr>
            <w:t>Протри все комнаты наверху</w:t>
          </w:r>
          <w:r w:rsidRPr="00C71456">
            <w:rPr>
              <w:color w:val="000000"/>
              <w:sz w:val="28"/>
              <w:szCs w:val="28"/>
              <w:lang w:eastAsia="ru-RU"/>
            </w:rPr>
            <w:t xml:space="preserve"> – проведи языком по верхним зубам.</w:t>
          </w:r>
        </w:p>
        <w:p w:rsidR="00C71456" w:rsidRPr="00C71456" w:rsidRDefault="00C71456" w:rsidP="004D46A3">
          <w:pPr>
            <w:widowControl/>
            <w:autoSpaceDE/>
            <w:autoSpaceDN/>
            <w:spacing w:line="276" w:lineRule="auto"/>
            <w:ind w:left="284" w:firstLine="709"/>
            <w:contextualSpacing/>
            <w:jc w:val="both"/>
            <w:rPr>
              <w:sz w:val="28"/>
              <w:szCs w:val="28"/>
              <w:lang w:eastAsia="ru-RU"/>
            </w:rPr>
          </w:pPr>
          <w:r w:rsidRPr="0022720B">
            <w:rPr>
              <w:b/>
              <w:i/>
              <w:sz w:val="28"/>
              <w:szCs w:val="28"/>
              <w:lang w:eastAsia="ru-RU"/>
            </w:rPr>
            <w:t>«Моем окна».</w:t>
          </w:r>
          <w:r w:rsidRPr="00C71456">
            <w:rPr>
              <w:sz w:val="28"/>
              <w:szCs w:val="28"/>
              <w:lang w:eastAsia="ru-RU"/>
            </w:rPr>
            <w:t xml:space="preserve"> Производить круговые движения кончиком языка по верхней и нижней губам.</w:t>
          </w:r>
        </w:p>
        <w:p w:rsidR="00C71456" w:rsidRPr="00C71456" w:rsidRDefault="00C71456" w:rsidP="004D46A3">
          <w:pPr>
            <w:widowControl/>
            <w:autoSpaceDE/>
            <w:autoSpaceDN/>
            <w:spacing w:line="276" w:lineRule="auto"/>
            <w:ind w:left="284" w:firstLine="709"/>
            <w:contextualSpacing/>
            <w:jc w:val="both"/>
            <w:rPr>
              <w:color w:val="000000"/>
              <w:sz w:val="28"/>
              <w:szCs w:val="28"/>
              <w:lang w:eastAsia="ru-RU"/>
            </w:rPr>
          </w:pPr>
          <w:r w:rsidRPr="00C71456">
            <w:rPr>
              <w:i/>
              <w:color w:val="000000"/>
              <w:sz w:val="28"/>
              <w:szCs w:val="28"/>
              <w:lang w:eastAsia="ru-RU"/>
            </w:rPr>
            <w:t>А теперь вытряхни тряпку на улице</w:t>
          </w:r>
          <w:r w:rsidRPr="00C71456">
            <w:rPr>
              <w:color w:val="000000"/>
              <w:sz w:val="28"/>
              <w:szCs w:val="28"/>
              <w:lang w:eastAsia="ru-RU"/>
            </w:rPr>
            <w:t xml:space="preserve"> – высуни язык и покачай им из стороны в сторону.</w:t>
          </w:r>
        </w:p>
        <w:p w:rsidR="009305E5" w:rsidRPr="00B66CB6" w:rsidRDefault="009305E5" w:rsidP="004D46A3">
          <w:pPr>
            <w:widowControl/>
            <w:autoSpaceDE/>
            <w:autoSpaceDN/>
            <w:spacing w:line="276" w:lineRule="auto"/>
            <w:ind w:firstLine="709"/>
            <w:contextualSpacing/>
            <w:jc w:val="center"/>
            <w:rPr>
              <w:b/>
              <w:i/>
              <w:noProof/>
              <w:color w:val="0000CC"/>
              <w:sz w:val="36"/>
              <w:szCs w:val="28"/>
              <w:lang w:eastAsia="ru-RU"/>
            </w:rPr>
          </w:pPr>
          <w:r w:rsidRPr="00B66CB6">
            <w:rPr>
              <w:b/>
              <w:i/>
              <w:noProof/>
              <w:color w:val="0000CC"/>
              <w:sz w:val="36"/>
              <w:szCs w:val="28"/>
              <w:lang w:eastAsia="ru-RU"/>
            </w:rPr>
            <w:t>4 неделя - «День матери»</w:t>
          </w:r>
        </w:p>
        <w:p w:rsidR="009305E5" w:rsidRPr="009305E5" w:rsidRDefault="009305E5" w:rsidP="00333A04">
          <w:pPr>
            <w:pStyle w:val="aff2"/>
            <w:widowControl/>
            <w:numPr>
              <w:ilvl w:val="1"/>
              <w:numId w:val="16"/>
            </w:numPr>
            <w:shd w:val="clear" w:color="auto" w:fill="FFFFFF"/>
            <w:autoSpaceDE/>
            <w:autoSpaceDN/>
            <w:spacing w:line="276" w:lineRule="auto"/>
            <w:ind w:firstLine="709"/>
            <w:jc w:val="center"/>
            <w:rPr>
              <w:rFonts w:ascii="Calibri" w:hAnsi="Calibri"/>
              <w:b/>
              <w:i/>
              <w:color w:val="002060"/>
              <w:lang w:eastAsia="ru-RU"/>
            </w:rPr>
          </w:pPr>
          <w:r w:rsidRPr="009305E5">
            <w:rPr>
              <w:b/>
              <w:i/>
              <w:color w:val="002060"/>
              <w:sz w:val="28"/>
              <w:szCs w:val="28"/>
              <w:lang w:eastAsia="ru-RU"/>
            </w:rPr>
            <w:t>«Месим тесто»</w:t>
          </w:r>
        </w:p>
        <w:p w:rsidR="009305E5" w:rsidRPr="009305E5" w:rsidRDefault="009305E5" w:rsidP="004D46A3">
          <w:pPr>
            <w:pStyle w:val="aff2"/>
            <w:widowControl/>
            <w:shd w:val="clear" w:color="auto" w:fill="FFFFFF"/>
            <w:autoSpaceDE/>
            <w:autoSpaceDN/>
            <w:spacing w:line="276" w:lineRule="auto"/>
            <w:ind w:left="284" w:firstLine="709"/>
            <w:jc w:val="both"/>
            <w:rPr>
              <w:rFonts w:ascii="Calibri" w:hAnsi="Calibri"/>
              <w:color w:val="000000"/>
              <w:lang w:eastAsia="ru-RU"/>
            </w:rPr>
          </w:pPr>
          <w:r w:rsidRPr="009305E5">
            <w:rPr>
              <w:color w:val="000000"/>
              <w:sz w:val="28"/>
              <w:szCs w:val="28"/>
              <w:lang w:eastAsia="ru-RU"/>
            </w:rPr>
            <w:t xml:space="preserve">Описание упражнения: улыбнуться, открыть рот, покусать язык зубами – </w:t>
          </w:r>
          <w:r w:rsidRPr="009305E5">
            <w:rPr>
              <w:b/>
              <w:color w:val="000000"/>
              <w:sz w:val="32"/>
              <w:szCs w:val="28"/>
              <w:lang w:eastAsia="ru-RU"/>
            </w:rPr>
            <w:t>та-та-та</w:t>
          </w:r>
          <w:r w:rsidRPr="009305E5">
            <w:rPr>
              <w:color w:val="000000"/>
              <w:sz w:val="28"/>
              <w:szCs w:val="28"/>
              <w:lang w:eastAsia="ru-RU"/>
            </w:rPr>
            <w:t xml:space="preserve">…; пошлёпать язык губами – </w:t>
          </w:r>
          <w:r w:rsidRPr="009305E5">
            <w:rPr>
              <w:b/>
              <w:color w:val="000000"/>
              <w:sz w:val="32"/>
              <w:szCs w:val="28"/>
              <w:lang w:eastAsia="ru-RU"/>
            </w:rPr>
            <w:t>пя-пя-пя</w:t>
          </w:r>
          <w:r w:rsidRPr="009305E5">
            <w:rPr>
              <w:color w:val="000000"/>
              <w:sz w:val="28"/>
              <w:szCs w:val="28"/>
              <w:lang w:eastAsia="ru-RU"/>
            </w:rPr>
            <w:t>…; закусить язык зубами и протаскивать его сквозь зубы с усилием.</w:t>
          </w: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pPr>
          <w:r>
            <w:rPr>
              <w:color w:val="000000"/>
              <w:sz w:val="28"/>
              <w:szCs w:val="28"/>
              <w:lang w:eastAsia="ru-RU"/>
            </w:rPr>
            <w:t xml:space="preserve">                                                       </w:t>
          </w: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r>
            <w:rPr>
              <w:color w:val="000000"/>
              <w:sz w:val="28"/>
              <w:szCs w:val="28"/>
              <w:lang w:eastAsia="ru-RU"/>
            </w:rPr>
            <w:t xml:space="preserve">                                                    </w:t>
          </w:r>
          <w:r w:rsidR="009305E5">
            <w:rPr>
              <w:color w:val="000000"/>
              <w:sz w:val="28"/>
              <w:szCs w:val="28"/>
              <w:lang w:eastAsia="ru-RU"/>
            </w:rPr>
            <w:t>***</w:t>
          </w:r>
          <w:r w:rsidR="009305E5" w:rsidRPr="009305E5">
            <w:rPr>
              <w:color w:val="000000"/>
              <w:sz w:val="28"/>
              <w:szCs w:val="28"/>
              <w:lang w:eastAsia="ru-RU"/>
            </w:rPr>
            <w:br/>
          </w:r>
        </w:p>
        <w:p w:rsidR="009305E5" w:rsidRDefault="009305E5" w:rsidP="004D46A3">
          <w:pPr>
            <w:widowControl/>
            <w:shd w:val="clear" w:color="auto" w:fill="FFFFFF"/>
            <w:autoSpaceDE/>
            <w:autoSpaceDN/>
            <w:spacing w:line="276" w:lineRule="auto"/>
            <w:ind w:left="284" w:firstLine="709"/>
            <w:contextualSpacing/>
            <w:rPr>
              <w:color w:val="000000"/>
              <w:sz w:val="28"/>
              <w:szCs w:val="28"/>
              <w:lang w:eastAsia="ru-RU"/>
            </w:rPr>
          </w:pPr>
          <w:r w:rsidRPr="009305E5">
            <w:rPr>
              <w:color w:val="000000"/>
              <w:sz w:val="28"/>
              <w:szCs w:val="28"/>
              <w:lang w:eastAsia="ru-RU"/>
            </w:rPr>
            <w:t>Тесто мнем, мнем, мнем,</w:t>
          </w:r>
          <w:r w:rsidRPr="009305E5">
            <w:rPr>
              <w:color w:val="000000"/>
              <w:sz w:val="28"/>
              <w:szCs w:val="28"/>
              <w:lang w:eastAsia="ru-RU"/>
            </w:rPr>
            <w:br/>
            <w:t>Тесто жмем, жмем, жмем,</w:t>
          </w:r>
          <w:r w:rsidRPr="009305E5">
            <w:rPr>
              <w:color w:val="000000"/>
              <w:sz w:val="28"/>
              <w:szCs w:val="28"/>
              <w:lang w:eastAsia="ru-RU"/>
            </w:rPr>
            <w:br/>
            <w:t>После скалку мы возьмём,</w:t>
          </w:r>
          <w:r w:rsidRPr="009305E5">
            <w:rPr>
              <w:color w:val="000000"/>
              <w:sz w:val="28"/>
              <w:szCs w:val="28"/>
              <w:lang w:eastAsia="ru-RU"/>
            </w:rPr>
            <w:br/>
            <w:t>Тесто тонко раскатаем,</w:t>
          </w:r>
          <w:r w:rsidRPr="009305E5">
            <w:rPr>
              <w:color w:val="000000"/>
              <w:sz w:val="28"/>
              <w:szCs w:val="28"/>
              <w:lang w:eastAsia="ru-RU"/>
            </w:rPr>
            <w:br/>
            <w:t>Раз, два, три, четыре, пять –</w:t>
          </w:r>
          <w:r w:rsidRPr="009305E5">
            <w:rPr>
              <w:color w:val="000000"/>
              <w:sz w:val="28"/>
              <w:szCs w:val="28"/>
              <w:lang w:eastAsia="ru-RU"/>
            </w:rPr>
            <w:br/>
            <w:t>Не пора ли вынимать?</w:t>
          </w:r>
        </w:p>
        <w:p w:rsidR="00634941" w:rsidRDefault="00634941" w:rsidP="004D46A3">
          <w:pPr>
            <w:widowControl/>
            <w:shd w:val="clear" w:color="auto" w:fill="FFFFFF"/>
            <w:autoSpaceDE/>
            <w:autoSpaceDN/>
            <w:spacing w:line="276" w:lineRule="auto"/>
            <w:ind w:left="284" w:firstLine="709"/>
            <w:contextualSpacing/>
            <w:rPr>
              <w:b/>
              <w:bCs/>
              <w:color w:val="80008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9305E5" w:rsidRDefault="009305E5" w:rsidP="004D46A3">
          <w:pPr>
            <w:widowControl/>
            <w:shd w:val="clear" w:color="auto" w:fill="FFFFFF"/>
            <w:autoSpaceDE/>
            <w:autoSpaceDN/>
            <w:spacing w:line="276" w:lineRule="auto"/>
            <w:ind w:left="284" w:firstLine="709"/>
            <w:contextualSpacing/>
            <w:rPr>
              <w:b/>
              <w:bCs/>
              <w:color w:val="800080"/>
              <w:sz w:val="28"/>
              <w:szCs w:val="28"/>
              <w:lang w:eastAsia="ru-RU"/>
            </w:rPr>
          </w:pPr>
        </w:p>
        <w:p w:rsidR="009305E5" w:rsidRPr="009305E5" w:rsidRDefault="009305E5" w:rsidP="00333A04">
          <w:pPr>
            <w:pStyle w:val="aff2"/>
            <w:widowControl/>
            <w:numPr>
              <w:ilvl w:val="1"/>
              <w:numId w:val="16"/>
            </w:numPr>
            <w:shd w:val="clear" w:color="auto" w:fill="FFFFFF"/>
            <w:autoSpaceDE/>
            <w:autoSpaceDN/>
            <w:spacing w:line="276" w:lineRule="auto"/>
            <w:ind w:left="284" w:firstLine="709"/>
            <w:jc w:val="center"/>
            <w:rPr>
              <w:rFonts w:ascii="Calibri" w:hAnsi="Calibri"/>
              <w:color w:val="000000"/>
              <w:lang w:eastAsia="ru-RU"/>
            </w:rPr>
          </w:pPr>
          <w:r w:rsidRPr="009305E5">
            <w:rPr>
              <w:b/>
              <w:bCs/>
              <w:i/>
              <w:color w:val="002060"/>
              <w:sz w:val="28"/>
              <w:szCs w:val="28"/>
              <w:lang w:eastAsia="ru-RU"/>
            </w:rPr>
            <w:t>«Блинчики»</w:t>
          </w:r>
          <w:r w:rsidRPr="009305E5">
            <w:rPr>
              <w:color w:val="000000"/>
              <w:sz w:val="28"/>
              <w:szCs w:val="28"/>
              <w:lang w:eastAsia="ru-RU"/>
            </w:rPr>
            <w:br/>
            <w:t>Описание упражнения: улыбнуться, открыть рот, положить широкий язык на нижнюю губу и удерживать его неподвижно под счёт взрослого до пяти, потом до десяти.</w:t>
          </w: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r>
            <w:rPr>
              <w:color w:val="000000"/>
              <w:sz w:val="28"/>
              <w:szCs w:val="28"/>
              <w:lang w:eastAsia="ru-RU"/>
            </w:rPr>
            <w:t xml:space="preserve">                                                     </w:t>
          </w:r>
          <w:r w:rsidR="009305E5">
            <w:rPr>
              <w:color w:val="000000"/>
              <w:sz w:val="28"/>
              <w:szCs w:val="28"/>
              <w:lang w:eastAsia="ru-RU"/>
            </w:rPr>
            <w:t>***</w:t>
          </w:r>
          <w:r w:rsidR="009305E5" w:rsidRPr="009305E5">
            <w:rPr>
              <w:color w:val="000000"/>
              <w:sz w:val="28"/>
              <w:szCs w:val="28"/>
              <w:lang w:eastAsia="ru-RU"/>
            </w:rPr>
            <w:br/>
          </w:r>
        </w:p>
        <w:p w:rsidR="009305E5" w:rsidRDefault="009305E5" w:rsidP="004D46A3">
          <w:pPr>
            <w:widowControl/>
            <w:shd w:val="clear" w:color="auto" w:fill="FFFFFF"/>
            <w:autoSpaceDE/>
            <w:autoSpaceDN/>
            <w:spacing w:line="276" w:lineRule="auto"/>
            <w:ind w:left="284" w:firstLine="709"/>
            <w:contextualSpacing/>
            <w:rPr>
              <w:color w:val="000000"/>
              <w:sz w:val="28"/>
              <w:szCs w:val="28"/>
              <w:lang w:eastAsia="ru-RU"/>
            </w:rPr>
          </w:pPr>
          <w:r w:rsidRPr="009305E5">
            <w:rPr>
              <w:color w:val="000000"/>
              <w:sz w:val="28"/>
              <w:szCs w:val="28"/>
              <w:lang w:eastAsia="ru-RU"/>
            </w:rPr>
            <w:t>Испекли блинов немножко,</w:t>
          </w:r>
          <w:r w:rsidRPr="009305E5">
            <w:rPr>
              <w:color w:val="000000"/>
              <w:sz w:val="28"/>
              <w:szCs w:val="28"/>
              <w:lang w:eastAsia="ru-RU"/>
            </w:rPr>
            <w:br/>
            <w:t>Остудили на окошке.</w:t>
          </w:r>
          <w:r w:rsidRPr="009305E5">
            <w:rPr>
              <w:color w:val="000000"/>
              <w:sz w:val="28"/>
              <w:szCs w:val="28"/>
              <w:lang w:eastAsia="ru-RU"/>
            </w:rPr>
            <w:br/>
            <w:t> Есть их будем со  сметаной, </w:t>
          </w:r>
          <w:r w:rsidRPr="009305E5">
            <w:rPr>
              <w:color w:val="000000"/>
              <w:sz w:val="28"/>
              <w:szCs w:val="28"/>
              <w:lang w:eastAsia="ru-RU"/>
            </w:rPr>
            <w:br/>
            <w:t>Пригласим к обеду маму.</w:t>
          </w: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9305E5" w:rsidRDefault="009305E5" w:rsidP="004D46A3">
          <w:pPr>
            <w:widowControl/>
            <w:shd w:val="clear" w:color="auto" w:fill="FFFFFF"/>
            <w:autoSpaceDE/>
            <w:autoSpaceDN/>
            <w:spacing w:line="276" w:lineRule="auto"/>
            <w:ind w:left="284" w:firstLine="709"/>
            <w:contextualSpacing/>
            <w:rPr>
              <w:color w:val="000000"/>
              <w:sz w:val="28"/>
              <w:szCs w:val="28"/>
              <w:lang w:eastAsia="ru-RU"/>
            </w:rPr>
          </w:pPr>
        </w:p>
        <w:p w:rsidR="009305E5" w:rsidRPr="009305E5" w:rsidRDefault="009305E5" w:rsidP="00333A04">
          <w:pPr>
            <w:pStyle w:val="aff2"/>
            <w:widowControl/>
            <w:numPr>
              <w:ilvl w:val="0"/>
              <w:numId w:val="21"/>
            </w:numPr>
            <w:shd w:val="clear" w:color="auto" w:fill="FFFFFF"/>
            <w:autoSpaceDE/>
            <w:autoSpaceDN/>
            <w:spacing w:line="276" w:lineRule="auto"/>
            <w:ind w:left="709" w:firstLine="709"/>
            <w:jc w:val="center"/>
            <w:rPr>
              <w:rFonts w:ascii="Calibri" w:hAnsi="Calibri"/>
              <w:b/>
              <w:i/>
              <w:color w:val="002060"/>
              <w:lang w:eastAsia="ru-RU"/>
            </w:rPr>
          </w:pPr>
          <w:r w:rsidRPr="009305E5">
            <w:rPr>
              <w:b/>
              <w:bCs/>
              <w:i/>
              <w:color w:val="002060"/>
              <w:sz w:val="28"/>
              <w:szCs w:val="28"/>
              <w:lang w:eastAsia="ru-RU"/>
            </w:rPr>
            <w:t>«Вкусное Варенье»</w:t>
          </w:r>
        </w:p>
        <w:p w:rsidR="009305E5" w:rsidRPr="009305E5" w:rsidRDefault="009305E5" w:rsidP="00333A04">
          <w:pPr>
            <w:widowControl/>
            <w:shd w:val="clear" w:color="auto" w:fill="FFFFFF"/>
            <w:autoSpaceDE/>
            <w:autoSpaceDN/>
            <w:spacing w:line="276" w:lineRule="auto"/>
            <w:ind w:left="284" w:firstLine="709"/>
            <w:contextualSpacing/>
            <w:jc w:val="both"/>
            <w:rPr>
              <w:rFonts w:ascii="Calibri" w:hAnsi="Calibri"/>
              <w:color w:val="000000"/>
              <w:lang w:eastAsia="ru-RU"/>
            </w:rPr>
          </w:pPr>
          <w:r w:rsidRPr="009305E5">
            <w:rPr>
              <w:color w:val="000000"/>
              <w:sz w:val="28"/>
              <w:szCs w:val="28"/>
              <w:lang w:eastAsia="ru-RU"/>
            </w:rPr>
            <w:t>Описание упражнения: улыбнуться, открыть рот, облизать языком верхнюю, а затем нижнюю губу по кругу. Выполнять в одну, а затем в другую сторону. Повторить 4-5 раз. Улыбнуться, открыть рот, не закрывая рот, облизать языком верхнюю губу, нижней губой стараться язык не поддерживать. Повторить 4-5 раз.</w:t>
          </w:r>
        </w:p>
        <w:p w:rsidR="00634941" w:rsidRDefault="00634941" w:rsidP="004D46A3">
          <w:pPr>
            <w:widowControl/>
            <w:shd w:val="clear" w:color="auto" w:fill="FFFFFF"/>
            <w:autoSpaceDE/>
            <w:autoSpaceDN/>
            <w:spacing w:line="276" w:lineRule="auto"/>
            <w:ind w:left="284" w:firstLine="709"/>
            <w:contextualSpacing/>
            <w:jc w:val="center"/>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r>
            <w:rPr>
              <w:color w:val="000000"/>
              <w:sz w:val="28"/>
              <w:szCs w:val="28"/>
              <w:lang w:eastAsia="ru-RU"/>
            </w:rPr>
            <w:t xml:space="preserve"> ***</w:t>
          </w:r>
          <w:r w:rsidR="009305E5" w:rsidRPr="009305E5">
            <w:rPr>
              <w:color w:val="000000"/>
              <w:sz w:val="28"/>
              <w:szCs w:val="28"/>
              <w:lang w:eastAsia="ru-RU"/>
            </w:rPr>
            <w:br/>
          </w:r>
        </w:p>
        <w:p w:rsidR="00634941" w:rsidRDefault="00333A04" w:rsidP="004D46A3">
          <w:pPr>
            <w:widowControl/>
            <w:shd w:val="clear" w:color="auto" w:fill="FFFFFF"/>
            <w:autoSpaceDE/>
            <w:autoSpaceDN/>
            <w:spacing w:line="276" w:lineRule="auto"/>
            <w:ind w:left="284" w:firstLine="709"/>
            <w:contextualSpacing/>
            <w:rPr>
              <w:color w:val="000000"/>
              <w:sz w:val="28"/>
              <w:szCs w:val="28"/>
              <w:lang w:eastAsia="ru-RU"/>
            </w:rPr>
          </w:pPr>
          <w:r>
            <w:rPr>
              <w:color w:val="000000"/>
              <w:sz w:val="28"/>
              <w:szCs w:val="28"/>
              <w:lang w:eastAsia="ru-RU"/>
            </w:rPr>
            <w:t xml:space="preserve">Блин мы ели с наслажденьем </w:t>
          </w:r>
          <w:r w:rsidR="009305E5" w:rsidRPr="009305E5">
            <w:rPr>
              <w:color w:val="000000"/>
              <w:sz w:val="28"/>
              <w:szCs w:val="28"/>
              <w:lang w:eastAsia="ru-RU"/>
            </w:rPr>
            <w:br/>
            <w:t>Перепачкались вареньем.</w:t>
          </w:r>
          <w:r w:rsidR="009305E5" w:rsidRPr="009305E5">
            <w:rPr>
              <w:color w:val="000000"/>
              <w:sz w:val="28"/>
              <w:szCs w:val="28"/>
              <w:lang w:eastAsia="ru-RU"/>
            </w:rPr>
            <w:br/>
          </w:r>
          <w:r w:rsidR="00634941" w:rsidRPr="009305E5">
            <w:rPr>
              <w:color w:val="000000"/>
              <w:sz w:val="28"/>
              <w:szCs w:val="28"/>
              <w:lang w:eastAsia="ru-RU"/>
            </w:rPr>
            <w:t>Чтоб варенье с губ убрать, </w:t>
          </w:r>
          <w:r w:rsidR="00634941" w:rsidRPr="009305E5">
            <w:rPr>
              <w:color w:val="000000"/>
              <w:sz w:val="28"/>
              <w:szCs w:val="28"/>
              <w:lang w:eastAsia="ru-RU"/>
            </w:rPr>
            <w:br/>
            <w:t>Ротик нужно облизать.</w:t>
          </w:r>
        </w:p>
        <w:p w:rsidR="00333A04" w:rsidRDefault="00333A04" w:rsidP="004D46A3">
          <w:pPr>
            <w:widowControl/>
            <w:shd w:val="clear" w:color="auto" w:fill="FFFFFF"/>
            <w:autoSpaceDE/>
            <w:autoSpaceDN/>
            <w:spacing w:line="276" w:lineRule="auto"/>
            <w:ind w:left="284" w:firstLine="709"/>
            <w:contextualSpacing/>
            <w:rPr>
              <w:color w:val="000000"/>
              <w:sz w:val="28"/>
              <w:szCs w:val="28"/>
              <w:lang w:eastAsia="ru-RU"/>
            </w:rPr>
          </w:pPr>
        </w:p>
        <w:p w:rsidR="00B66CB6" w:rsidRDefault="00B66CB6" w:rsidP="004D46A3">
          <w:pPr>
            <w:widowControl/>
            <w:shd w:val="clear" w:color="auto" w:fill="FFFFFF"/>
            <w:autoSpaceDE/>
            <w:autoSpaceDN/>
            <w:spacing w:line="276" w:lineRule="auto"/>
            <w:ind w:left="284" w:firstLine="709"/>
            <w:contextualSpacing/>
            <w:rPr>
              <w:color w:val="000000"/>
              <w:sz w:val="28"/>
              <w:szCs w:val="28"/>
              <w:lang w:eastAsia="ru-RU"/>
            </w:rPr>
          </w:pPr>
        </w:p>
        <w:p w:rsidR="00B66CB6" w:rsidRDefault="00B66CB6" w:rsidP="004D46A3">
          <w:pPr>
            <w:widowControl/>
            <w:shd w:val="clear" w:color="auto" w:fill="FFFFFF"/>
            <w:autoSpaceDE/>
            <w:autoSpaceDN/>
            <w:spacing w:line="276" w:lineRule="auto"/>
            <w:ind w:left="284" w:firstLine="709"/>
            <w:contextualSpacing/>
            <w:rPr>
              <w:color w:val="000000"/>
              <w:sz w:val="28"/>
              <w:szCs w:val="28"/>
              <w:lang w:eastAsia="ru-RU"/>
            </w:rPr>
          </w:pP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pP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pPr>
        </w:p>
        <w:p w:rsidR="0033654F" w:rsidRDefault="0033654F" w:rsidP="004D46A3">
          <w:pPr>
            <w:widowControl/>
            <w:shd w:val="clear" w:color="auto" w:fill="FFFFFF"/>
            <w:autoSpaceDE/>
            <w:autoSpaceDN/>
            <w:spacing w:line="276" w:lineRule="auto"/>
            <w:ind w:left="284" w:firstLine="709"/>
            <w:contextualSpacing/>
            <w:rPr>
              <w:color w:val="000000"/>
              <w:sz w:val="28"/>
              <w:szCs w:val="28"/>
              <w:lang w:eastAsia="ru-RU"/>
            </w:rPr>
          </w:pPr>
        </w:p>
        <w:p w:rsidR="0033654F" w:rsidRDefault="0033654F" w:rsidP="004D46A3">
          <w:pPr>
            <w:widowControl/>
            <w:shd w:val="clear" w:color="auto" w:fill="FFFFFF"/>
            <w:autoSpaceDE/>
            <w:autoSpaceDN/>
            <w:spacing w:line="276" w:lineRule="auto"/>
            <w:ind w:left="284" w:firstLine="709"/>
            <w:contextualSpacing/>
            <w:rPr>
              <w:color w:val="000000"/>
              <w:sz w:val="28"/>
              <w:szCs w:val="28"/>
              <w:lang w:eastAsia="ru-RU"/>
            </w:rPr>
          </w:pP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pP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pP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cols w:num="2" w:space="708"/>
              <w:titlePg/>
              <w:docGrid w:linePitch="360"/>
            </w:sectPr>
          </w:pPr>
        </w:p>
        <w:p w:rsidR="009305E5" w:rsidRPr="009305E5" w:rsidRDefault="009305E5" w:rsidP="004D46A3">
          <w:pPr>
            <w:widowControl/>
            <w:shd w:val="clear" w:color="auto" w:fill="FFFFFF"/>
            <w:autoSpaceDE/>
            <w:autoSpaceDN/>
            <w:spacing w:line="276" w:lineRule="auto"/>
            <w:ind w:left="284" w:firstLine="709"/>
            <w:contextualSpacing/>
            <w:rPr>
              <w:rFonts w:ascii="Calibri" w:hAnsi="Calibri"/>
              <w:color w:val="000000"/>
              <w:lang w:eastAsia="ru-RU"/>
            </w:rPr>
          </w:pPr>
        </w:p>
        <w:p w:rsidR="00634941" w:rsidRPr="00634941" w:rsidRDefault="00634941" w:rsidP="004D46A3">
          <w:pPr>
            <w:pStyle w:val="aff2"/>
            <w:widowControl/>
            <w:numPr>
              <w:ilvl w:val="0"/>
              <w:numId w:val="21"/>
            </w:numPr>
            <w:shd w:val="clear" w:color="auto" w:fill="FFFFFF"/>
            <w:autoSpaceDE/>
            <w:autoSpaceDN/>
            <w:spacing w:line="276" w:lineRule="auto"/>
            <w:ind w:left="284" w:firstLine="709"/>
            <w:rPr>
              <w:rFonts w:ascii="Calibri" w:hAnsi="Calibri"/>
              <w:color w:val="000000"/>
              <w:lang w:eastAsia="ru-RU"/>
            </w:rPr>
          </w:pPr>
          <w:r w:rsidRPr="00634941">
            <w:rPr>
              <w:b/>
              <w:bCs/>
              <w:i/>
              <w:color w:val="002060"/>
              <w:sz w:val="28"/>
              <w:szCs w:val="28"/>
              <w:lang w:eastAsia="ru-RU"/>
            </w:rPr>
            <w:t>«Чашка»</w:t>
          </w:r>
        </w:p>
        <w:p w:rsidR="00634941" w:rsidRDefault="009305E5" w:rsidP="004D46A3">
          <w:pPr>
            <w:pStyle w:val="aff2"/>
            <w:widowControl/>
            <w:shd w:val="clear" w:color="auto" w:fill="FFFFFF"/>
            <w:autoSpaceDE/>
            <w:autoSpaceDN/>
            <w:spacing w:line="276" w:lineRule="auto"/>
            <w:ind w:left="284" w:firstLine="709"/>
            <w:rPr>
              <w:color w:val="000000"/>
              <w:sz w:val="28"/>
              <w:szCs w:val="28"/>
              <w:lang w:eastAsia="ru-RU"/>
            </w:rPr>
          </w:pPr>
          <w:r w:rsidRPr="00634941">
            <w:rPr>
              <w:color w:val="000000"/>
              <w:sz w:val="28"/>
              <w:szCs w:val="28"/>
              <w:lang w:eastAsia="ru-RU"/>
            </w:rPr>
            <w:t>Описание упражнения: улыбнуться, открыть рот, высунуть язык и тянуть его к носу. Стараться. Чтобы бока языка были загнутые в виде чашечки (чтобы чай не проливался). Удерживать язык в таком положении под счёт до пяти, потом до десяти. Повторить 3-4 раза.</w:t>
          </w:r>
          <w:r w:rsidRPr="009305E5">
            <w:rPr>
              <w:color w:val="000000"/>
              <w:sz w:val="28"/>
              <w:szCs w:val="28"/>
              <w:lang w:eastAsia="ru-RU"/>
            </w:rPr>
            <w:br/>
          </w:r>
          <w:r w:rsidR="00634941">
            <w:rPr>
              <w:color w:val="000000"/>
              <w:sz w:val="28"/>
              <w:szCs w:val="28"/>
              <w:lang w:eastAsia="ru-RU"/>
            </w:rPr>
            <w:t xml:space="preserve">                                                            </w:t>
          </w:r>
        </w:p>
        <w:p w:rsidR="00634941" w:rsidRDefault="00634941" w:rsidP="004D46A3">
          <w:pPr>
            <w:pStyle w:val="aff2"/>
            <w:widowControl/>
            <w:shd w:val="clear" w:color="auto" w:fill="FFFFFF"/>
            <w:autoSpaceDE/>
            <w:autoSpaceDN/>
            <w:spacing w:line="276" w:lineRule="auto"/>
            <w:ind w:left="284" w:firstLine="709"/>
            <w:rPr>
              <w:color w:val="000000"/>
              <w:sz w:val="28"/>
              <w:szCs w:val="28"/>
              <w:lang w:eastAsia="ru-RU"/>
            </w:rPr>
          </w:pPr>
          <w:r>
            <w:rPr>
              <w:color w:val="000000"/>
              <w:sz w:val="28"/>
              <w:szCs w:val="28"/>
              <w:lang w:eastAsia="ru-RU"/>
            </w:rPr>
            <w:t xml:space="preserve">                                                       ***</w:t>
          </w:r>
        </w:p>
        <w:p w:rsidR="00634941" w:rsidRDefault="00634941" w:rsidP="004D46A3">
          <w:pPr>
            <w:pStyle w:val="aff2"/>
            <w:widowControl/>
            <w:shd w:val="clear" w:color="auto" w:fill="FFFFFF"/>
            <w:autoSpaceDE/>
            <w:autoSpaceDN/>
            <w:spacing w:line="276" w:lineRule="auto"/>
            <w:ind w:left="284" w:firstLine="709"/>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9305E5" w:rsidRPr="009305E5" w:rsidRDefault="009305E5" w:rsidP="004D46A3">
          <w:pPr>
            <w:pStyle w:val="aff2"/>
            <w:widowControl/>
            <w:shd w:val="clear" w:color="auto" w:fill="FFFFFF"/>
            <w:autoSpaceDE/>
            <w:autoSpaceDN/>
            <w:spacing w:line="276" w:lineRule="auto"/>
            <w:ind w:left="284" w:firstLine="709"/>
            <w:rPr>
              <w:rFonts w:ascii="Calibri" w:hAnsi="Calibri"/>
              <w:color w:val="000000"/>
              <w:lang w:eastAsia="ru-RU"/>
            </w:rPr>
          </w:pPr>
          <w:r w:rsidRPr="00634941">
            <w:rPr>
              <w:color w:val="000000"/>
              <w:sz w:val="28"/>
              <w:szCs w:val="28"/>
              <w:lang w:eastAsia="ru-RU"/>
            </w:rPr>
            <w:t>Вкусных мы блинов поели. </w:t>
          </w:r>
          <w:r w:rsidRPr="009305E5">
            <w:rPr>
              <w:color w:val="000000"/>
              <w:sz w:val="28"/>
              <w:szCs w:val="28"/>
              <w:lang w:eastAsia="ru-RU"/>
            </w:rPr>
            <w:br/>
          </w:r>
          <w:r w:rsidRPr="00634941">
            <w:rPr>
              <w:color w:val="000000"/>
              <w:sz w:val="28"/>
              <w:szCs w:val="28"/>
              <w:lang w:eastAsia="ru-RU"/>
            </w:rPr>
            <w:t>Выпить чаю захотели. </w:t>
          </w:r>
          <w:r w:rsidRPr="009305E5">
            <w:rPr>
              <w:color w:val="000000"/>
              <w:sz w:val="28"/>
              <w:szCs w:val="28"/>
              <w:lang w:eastAsia="ru-RU"/>
            </w:rPr>
            <w:br/>
          </w:r>
          <w:r w:rsidRPr="00634941">
            <w:rPr>
              <w:color w:val="000000"/>
              <w:sz w:val="28"/>
              <w:szCs w:val="28"/>
              <w:lang w:eastAsia="ru-RU"/>
            </w:rPr>
            <w:t>Язычок мы к носу тянем,</w:t>
          </w:r>
          <w:r w:rsidRPr="009305E5">
            <w:rPr>
              <w:color w:val="000000"/>
              <w:sz w:val="28"/>
              <w:szCs w:val="28"/>
              <w:lang w:eastAsia="ru-RU"/>
            </w:rPr>
            <w:br/>
          </w:r>
          <w:r w:rsidRPr="00634941">
            <w:rPr>
              <w:color w:val="000000"/>
              <w:sz w:val="28"/>
              <w:szCs w:val="28"/>
              <w:lang w:eastAsia="ru-RU"/>
            </w:rPr>
            <w:t>Чашку с чаем представляем.</w:t>
          </w:r>
        </w:p>
        <w:p w:rsidR="00634941" w:rsidRDefault="00634941" w:rsidP="004D46A3">
          <w:pPr>
            <w:widowControl/>
            <w:shd w:val="clear" w:color="auto" w:fill="FFFFFF"/>
            <w:autoSpaceDE/>
            <w:autoSpaceDN/>
            <w:spacing w:line="276" w:lineRule="auto"/>
            <w:ind w:left="284" w:firstLine="709"/>
            <w:contextualSpacing/>
            <w:rPr>
              <w:rFonts w:ascii="Calibri" w:hAnsi="Calibri"/>
              <w:color w:val="000000"/>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9305E5" w:rsidRPr="009305E5" w:rsidRDefault="009305E5" w:rsidP="004D46A3">
          <w:pPr>
            <w:widowControl/>
            <w:shd w:val="clear" w:color="auto" w:fill="FFFFFF"/>
            <w:autoSpaceDE/>
            <w:autoSpaceDN/>
            <w:spacing w:line="276" w:lineRule="auto"/>
            <w:ind w:left="284" w:firstLine="709"/>
            <w:contextualSpacing/>
            <w:rPr>
              <w:rFonts w:ascii="Calibri" w:hAnsi="Calibri"/>
              <w:color w:val="000000"/>
              <w:lang w:eastAsia="ru-RU"/>
            </w:rPr>
          </w:pPr>
        </w:p>
        <w:p w:rsidR="009305E5" w:rsidRPr="009305E5" w:rsidRDefault="009305E5" w:rsidP="004D46A3">
          <w:pPr>
            <w:widowControl/>
            <w:shd w:val="clear" w:color="auto" w:fill="FFFFFF"/>
            <w:autoSpaceDE/>
            <w:autoSpaceDN/>
            <w:spacing w:line="276" w:lineRule="auto"/>
            <w:ind w:left="284" w:firstLine="709"/>
            <w:contextualSpacing/>
            <w:rPr>
              <w:rFonts w:ascii="Calibri" w:hAnsi="Calibri"/>
              <w:color w:val="000000"/>
              <w:lang w:eastAsia="ru-RU"/>
            </w:rPr>
          </w:pPr>
          <w:r w:rsidRPr="00634941">
            <w:rPr>
              <w:b/>
              <w:bCs/>
              <w:i/>
              <w:color w:val="002060"/>
              <w:sz w:val="28"/>
              <w:szCs w:val="28"/>
              <w:lang w:eastAsia="ru-RU"/>
            </w:rPr>
            <w:t>«Подуй на варенье через трубочку»</w:t>
          </w:r>
          <w:r w:rsidR="00634941">
            <w:rPr>
              <w:b/>
              <w:bCs/>
              <w:i/>
              <w:color w:val="002060"/>
              <w:sz w:val="28"/>
              <w:szCs w:val="28"/>
              <w:lang w:eastAsia="ru-RU"/>
            </w:rPr>
            <w:t xml:space="preserve"> - </w:t>
          </w:r>
          <w:r w:rsidRPr="009305E5">
            <w:rPr>
              <w:color w:val="000000"/>
              <w:sz w:val="28"/>
              <w:szCs w:val="28"/>
              <w:lang w:eastAsia="ru-RU"/>
            </w:rPr>
            <w:t xml:space="preserve">для выработки плавной, длительной, непрерывной воздушной </w:t>
          </w:r>
          <w:r w:rsidR="00634941">
            <w:rPr>
              <w:color w:val="000000"/>
              <w:sz w:val="28"/>
              <w:szCs w:val="28"/>
              <w:lang w:eastAsia="ru-RU"/>
            </w:rPr>
            <w:t>струи, идущей посередине языка.</w:t>
          </w:r>
        </w:p>
        <w:p w:rsidR="009305E5" w:rsidRPr="009305E5" w:rsidRDefault="009305E5" w:rsidP="004D46A3">
          <w:pPr>
            <w:widowControl/>
            <w:shd w:val="clear" w:color="auto" w:fill="FFFFFF"/>
            <w:autoSpaceDE/>
            <w:autoSpaceDN/>
            <w:spacing w:line="276" w:lineRule="auto"/>
            <w:ind w:left="284" w:firstLine="709"/>
            <w:contextualSpacing/>
            <w:rPr>
              <w:rFonts w:ascii="Calibri" w:hAnsi="Calibri"/>
              <w:color w:val="000000"/>
              <w:lang w:eastAsia="ru-RU"/>
            </w:rPr>
          </w:pPr>
          <w:r w:rsidRPr="009305E5">
            <w:rPr>
              <w:color w:val="000000"/>
              <w:sz w:val="28"/>
              <w:szCs w:val="28"/>
              <w:lang w:eastAsia="ru-RU"/>
            </w:rPr>
            <w:t>Рот открыт. Губы в улыбке. Язык свернуть в трубочку и подуть на ладонь, подставленную ко рту. Следить, чтобы щеки не надувались.</w:t>
          </w:r>
        </w:p>
        <w:p w:rsidR="009305E5" w:rsidRPr="009305E5" w:rsidRDefault="009305E5" w:rsidP="004D46A3">
          <w:pPr>
            <w:widowControl/>
            <w:shd w:val="clear" w:color="auto" w:fill="FFFFFF"/>
            <w:autoSpaceDE/>
            <w:autoSpaceDN/>
            <w:spacing w:line="276" w:lineRule="auto"/>
            <w:ind w:left="284" w:firstLine="709"/>
            <w:contextualSpacing/>
            <w:rPr>
              <w:rFonts w:ascii="Calibri" w:hAnsi="Calibri"/>
              <w:color w:val="000000"/>
              <w:lang w:eastAsia="ru-RU"/>
            </w:rPr>
          </w:pPr>
          <w:r w:rsidRPr="00634941">
            <w:rPr>
              <w:b/>
              <w:bCs/>
              <w:i/>
              <w:color w:val="002060"/>
              <w:sz w:val="28"/>
              <w:szCs w:val="28"/>
              <w:lang w:eastAsia="ru-RU"/>
            </w:rPr>
            <w:t>«Блинчик»</w:t>
          </w:r>
          <w:r w:rsidR="00634941">
            <w:rPr>
              <w:b/>
              <w:bCs/>
              <w:i/>
              <w:color w:val="002060"/>
              <w:sz w:val="28"/>
              <w:szCs w:val="28"/>
              <w:lang w:eastAsia="ru-RU"/>
            </w:rPr>
            <w:t>-</w:t>
          </w:r>
          <w:r w:rsidRPr="009305E5">
            <w:rPr>
              <w:color w:val="000000"/>
              <w:sz w:val="28"/>
              <w:szCs w:val="28"/>
              <w:lang w:eastAsia="ru-RU"/>
            </w:rPr>
            <w:t>для выработки умения делать язык широким и удерживать его в спокойном, расслабленном состоянии)</w:t>
          </w:r>
        </w:p>
        <w:p w:rsidR="009305E5" w:rsidRPr="009305E5" w:rsidRDefault="009305E5" w:rsidP="004D46A3">
          <w:pPr>
            <w:widowControl/>
            <w:shd w:val="clear" w:color="auto" w:fill="FFFFFF"/>
            <w:autoSpaceDE/>
            <w:autoSpaceDN/>
            <w:spacing w:line="276" w:lineRule="auto"/>
            <w:ind w:left="284" w:firstLine="709"/>
            <w:contextualSpacing/>
            <w:rPr>
              <w:rFonts w:ascii="Calibri" w:hAnsi="Calibri"/>
              <w:color w:val="000000"/>
              <w:lang w:eastAsia="ru-RU"/>
            </w:rPr>
          </w:pPr>
          <w:r w:rsidRPr="009305E5">
            <w:rPr>
              <w:color w:val="000000"/>
              <w:sz w:val="28"/>
              <w:szCs w:val="28"/>
              <w:lang w:eastAsia="ru-RU"/>
            </w:rPr>
            <w:t>Рот открыт. Губы в улыбке. Положить широкий передний край языка на нижнюю губу и удерживать его в таком положении под счет от 1 до 5—10. Следить, чтобы губы не были напряжены, не растягивались в широкую улыбку, чтобы нижняя губа не подворачивалась и не натягивалась на нижние зубы. Язык не высовывается далеко: он должен только накрывать нижнюю губу. Боковые края языка должны касаться углов рта.</w:t>
          </w:r>
        </w:p>
        <w:p w:rsidR="009305E5" w:rsidRPr="009305E5" w:rsidRDefault="00634941" w:rsidP="004D46A3">
          <w:pPr>
            <w:widowControl/>
            <w:shd w:val="clear" w:color="auto" w:fill="FFFFFF"/>
            <w:autoSpaceDE/>
            <w:autoSpaceDN/>
            <w:spacing w:line="276" w:lineRule="auto"/>
            <w:ind w:left="284" w:firstLine="709"/>
            <w:contextualSpacing/>
            <w:rPr>
              <w:rFonts w:ascii="Calibri" w:hAnsi="Calibri"/>
              <w:color w:val="000000"/>
              <w:lang w:eastAsia="ru-RU"/>
            </w:rPr>
          </w:pPr>
          <w:r w:rsidRPr="00634941">
            <w:rPr>
              <w:rFonts w:ascii="Calibri" w:hAnsi="Calibri"/>
              <w:i/>
              <w:color w:val="002060"/>
              <w:lang w:eastAsia="ru-RU"/>
            </w:rPr>
            <w:t xml:space="preserve"> </w:t>
          </w:r>
          <w:r w:rsidR="009305E5" w:rsidRPr="00634941">
            <w:rPr>
              <w:b/>
              <w:bCs/>
              <w:i/>
              <w:color w:val="002060"/>
              <w:sz w:val="28"/>
              <w:szCs w:val="28"/>
              <w:lang w:eastAsia="ru-RU"/>
            </w:rPr>
            <w:t>«Пирожок»</w:t>
          </w:r>
          <w:r>
            <w:rPr>
              <w:b/>
              <w:bCs/>
              <w:i/>
              <w:color w:val="002060"/>
              <w:sz w:val="28"/>
              <w:szCs w:val="28"/>
              <w:lang w:eastAsia="ru-RU"/>
            </w:rPr>
            <w:t xml:space="preserve"> - </w:t>
          </w:r>
          <w:r w:rsidR="009305E5" w:rsidRPr="009305E5">
            <w:rPr>
              <w:color w:val="000000"/>
              <w:sz w:val="28"/>
              <w:szCs w:val="28"/>
              <w:lang w:eastAsia="ru-RU"/>
            </w:rPr>
            <w:t>для укрепления мышц языка, развития умени</w:t>
          </w:r>
          <w:r>
            <w:rPr>
              <w:color w:val="000000"/>
              <w:sz w:val="28"/>
              <w:szCs w:val="28"/>
              <w:lang w:eastAsia="ru-RU"/>
            </w:rPr>
            <w:t>я поднимать боковые края языка.</w:t>
          </w:r>
        </w:p>
        <w:p w:rsidR="00634941" w:rsidRDefault="00634941" w:rsidP="004D46A3">
          <w:pPr>
            <w:widowControl/>
            <w:shd w:val="clear" w:color="auto" w:fill="FFFFFF"/>
            <w:autoSpaceDE/>
            <w:autoSpaceDN/>
            <w:spacing w:line="276" w:lineRule="auto"/>
            <w:ind w:left="284" w:firstLine="709"/>
            <w:contextualSpacing/>
            <w:rPr>
              <w:color w:val="000000"/>
              <w:sz w:val="28"/>
              <w:szCs w:val="28"/>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cols w:space="708"/>
              <w:titlePg/>
              <w:docGrid w:linePitch="360"/>
            </w:sectPr>
          </w:pPr>
        </w:p>
        <w:p w:rsidR="009305E5" w:rsidRPr="009305E5" w:rsidRDefault="009305E5" w:rsidP="004D46A3">
          <w:pPr>
            <w:widowControl/>
            <w:shd w:val="clear" w:color="auto" w:fill="FFFFFF"/>
            <w:autoSpaceDE/>
            <w:autoSpaceDN/>
            <w:spacing w:line="276" w:lineRule="auto"/>
            <w:ind w:left="567" w:firstLine="709"/>
            <w:contextualSpacing/>
            <w:rPr>
              <w:rFonts w:ascii="Calibri" w:hAnsi="Calibri"/>
              <w:color w:val="000000"/>
              <w:lang w:eastAsia="ru-RU"/>
            </w:rPr>
          </w:pPr>
          <w:r w:rsidRPr="009305E5">
            <w:rPr>
              <w:color w:val="000000"/>
              <w:sz w:val="28"/>
              <w:szCs w:val="28"/>
              <w:lang w:eastAsia="ru-RU"/>
            </w:rPr>
            <w:t xml:space="preserve">Рот открыт. Губы в улыбке. </w:t>
          </w:r>
          <w:r w:rsidR="00634941">
            <w:rPr>
              <w:color w:val="000000"/>
              <w:sz w:val="28"/>
              <w:szCs w:val="28"/>
              <w:lang w:eastAsia="ru-RU"/>
            </w:rPr>
            <w:br/>
          </w:r>
          <w:r w:rsidRPr="009305E5">
            <w:rPr>
              <w:color w:val="000000"/>
              <w:sz w:val="28"/>
              <w:szCs w:val="28"/>
              <w:lang w:eastAsia="ru-RU"/>
            </w:rPr>
            <w:t>Язык высунут.</w:t>
          </w:r>
        </w:p>
        <w:p w:rsidR="009305E5" w:rsidRPr="009305E5" w:rsidRDefault="009305E5" w:rsidP="004D46A3">
          <w:pPr>
            <w:widowControl/>
            <w:shd w:val="clear" w:color="auto" w:fill="FFFFFF"/>
            <w:autoSpaceDE/>
            <w:autoSpaceDN/>
            <w:spacing w:line="276" w:lineRule="auto"/>
            <w:ind w:left="567" w:firstLine="709"/>
            <w:contextualSpacing/>
            <w:rPr>
              <w:rFonts w:ascii="Calibri" w:hAnsi="Calibri"/>
              <w:color w:val="000000"/>
              <w:lang w:eastAsia="ru-RU"/>
            </w:rPr>
          </w:pPr>
          <w:r w:rsidRPr="009305E5">
            <w:rPr>
              <w:color w:val="000000"/>
              <w:sz w:val="28"/>
              <w:szCs w:val="28"/>
              <w:lang w:eastAsia="ru-RU"/>
            </w:rPr>
            <w:t>Боковые края лопатообразного языка</w:t>
          </w:r>
          <w:r w:rsidR="00634941">
            <w:rPr>
              <w:color w:val="000000"/>
              <w:sz w:val="28"/>
              <w:szCs w:val="28"/>
              <w:lang w:eastAsia="ru-RU"/>
            </w:rPr>
            <w:t xml:space="preserve"> </w:t>
          </w:r>
          <w:r w:rsidRPr="009305E5">
            <w:rPr>
              <w:color w:val="000000"/>
              <w:sz w:val="28"/>
              <w:szCs w:val="28"/>
              <w:lang w:eastAsia="ru-RU"/>
            </w:rPr>
            <w:t xml:space="preserve">поднимаются вверх, </w:t>
          </w:r>
          <w:r w:rsidR="00634941">
            <w:rPr>
              <w:color w:val="000000"/>
              <w:sz w:val="28"/>
              <w:szCs w:val="28"/>
              <w:lang w:eastAsia="ru-RU"/>
            </w:rPr>
            <w:br/>
          </w:r>
          <w:r w:rsidRPr="009305E5">
            <w:rPr>
              <w:color w:val="000000"/>
              <w:sz w:val="28"/>
              <w:szCs w:val="28"/>
              <w:lang w:eastAsia="ru-RU"/>
            </w:rPr>
            <w:t>по средней</w:t>
          </w:r>
          <w:r w:rsidR="00634941">
            <w:rPr>
              <w:color w:val="000000"/>
              <w:sz w:val="28"/>
              <w:szCs w:val="28"/>
              <w:lang w:eastAsia="ru-RU"/>
            </w:rPr>
            <w:t xml:space="preserve"> </w:t>
          </w:r>
          <w:r w:rsidRPr="009305E5">
            <w:rPr>
              <w:color w:val="000000"/>
              <w:sz w:val="28"/>
              <w:szCs w:val="28"/>
              <w:lang w:eastAsia="ru-RU"/>
            </w:rPr>
            <w:t>продольной линии языка образуется впадина.</w:t>
          </w:r>
        </w:p>
        <w:p w:rsidR="00634941" w:rsidRDefault="00634941" w:rsidP="004D46A3">
          <w:pPr>
            <w:widowControl/>
            <w:shd w:val="clear" w:color="auto" w:fill="FFFFFF"/>
            <w:autoSpaceDE/>
            <w:autoSpaceDN/>
            <w:spacing w:line="276" w:lineRule="auto"/>
            <w:ind w:left="567" w:firstLine="709"/>
            <w:contextualSpacing/>
            <w:rPr>
              <w:color w:val="000000"/>
              <w:sz w:val="28"/>
              <w:szCs w:val="28"/>
              <w:lang w:eastAsia="ru-RU"/>
            </w:rPr>
          </w:pPr>
        </w:p>
        <w:p w:rsidR="009305E5" w:rsidRPr="009305E5" w:rsidRDefault="009305E5" w:rsidP="004D46A3">
          <w:pPr>
            <w:widowControl/>
            <w:shd w:val="clear" w:color="auto" w:fill="FFFFFF"/>
            <w:autoSpaceDE/>
            <w:autoSpaceDN/>
            <w:spacing w:line="276" w:lineRule="auto"/>
            <w:ind w:left="567" w:firstLine="709"/>
            <w:contextualSpacing/>
            <w:rPr>
              <w:rFonts w:ascii="Calibri" w:hAnsi="Calibri"/>
              <w:color w:val="000000"/>
              <w:lang w:eastAsia="ru-RU"/>
            </w:rPr>
          </w:pPr>
          <w:r w:rsidRPr="009305E5">
            <w:rPr>
              <w:color w:val="000000"/>
              <w:sz w:val="28"/>
              <w:szCs w:val="28"/>
              <w:lang w:eastAsia="ru-RU"/>
            </w:rPr>
            <w:t>Язык в таком положении</w:t>
          </w:r>
        </w:p>
        <w:p w:rsidR="009305E5" w:rsidRPr="009305E5" w:rsidRDefault="009305E5" w:rsidP="004D46A3">
          <w:pPr>
            <w:widowControl/>
            <w:shd w:val="clear" w:color="auto" w:fill="FFFFFF"/>
            <w:autoSpaceDE/>
            <w:autoSpaceDN/>
            <w:spacing w:line="276" w:lineRule="auto"/>
            <w:ind w:left="567" w:firstLine="709"/>
            <w:contextualSpacing/>
            <w:rPr>
              <w:rFonts w:ascii="Calibri" w:hAnsi="Calibri"/>
              <w:color w:val="000000"/>
              <w:lang w:eastAsia="ru-RU"/>
            </w:rPr>
          </w:pPr>
          <w:r w:rsidRPr="009305E5">
            <w:rPr>
              <w:color w:val="000000"/>
              <w:sz w:val="28"/>
              <w:szCs w:val="28"/>
              <w:lang w:eastAsia="ru-RU"/>
            </w:rPr>
            <w:t xml:space="preserve">удерживать под счет </w:t>
          </w:r>
          <w:r w:rsidR="00634941">
            <w:rPr>
              <w:color w:val="000000"/>
              <w:sz w:val="28"/>
              <w:szCs w:val="28"/>
              <w:lang w:eastAsia="ru-RU"/>
            </w:rPr>
            <w:br/>
          </w:r>
          <w:r w:rsidRPr="009305E5">
            <w:rPr>
              <w:color w:val="000000"/>
              <w:sz w:val="28"/>
              <w:szCs w:val="28"/>
              <w:lang w:eastAsia="ru-RU"/>
            </w:rPr>
            <w:t>от 1 до 5—10.</w:t>
          </w:r>
        </w:p>
        <w:p w:rsidR="009305E5" w:rsidRPr="009305E5" w:rsidRDefault="009305E5" w:rsidP="004D46A3">
          <w:pPr>
            <w:widowControl/>
            <w:shd w:val="clear" w:color="auto" w:fill="FFFFFF"/>
            <w:autoSpaceDE/>
            <w:autoSpaceDN/>
            <w:spacing w:line="276" w:lineRule="auto"/>
            <w:ind w:left="567" w:firstLine="709"/>
            <w:contextualSpacing/>
            <w:rPr>
              <w:rFonts w:ascii="Calibri" w:hAnsi="Calibri"/>
              <w:color w:val="000000"/>
              <w:lang w:eastAsia="ru-RU"/>
            </w:rPr>
          </w:pPr>
          <w:r w:rsidRPr="009305E5">
            <w:rPr>
              <w:color w:val="000000"/>
              <w:sz w:val="28"/>
              <w:szCs w:val="28"/>
              <w:lang w:eastAsia="ru-RU"/>
            </w:rPr>
            <w:t>Следить, чтобы губы не помогали языку,</w:t>
          </w:r>
        </w:p>
        <w:p w:rsidR="009305E5" w:rsidRPr="009305E5" w:rsidRDefault="009305E5" w:rsidP="004D46A3">
          <w:pPr>
            <w:widowControl/>
            <w:shd w:val="clear" w:color="auto" w:fill="FFFFFF"/>
            <w:autoSpaceDE/>
            <w:autoSpaceDN/>
            <w:spacing w:line="276" w:lineRule="auto"/>
            <w:ind w:left="567" w:firstLine="709"/>
            <w:contextualSpacing/>
            <w:rPr>
              <w:rFonts w:ascii="Calibri" w:hAnsi="Calibri"/>
              <w:color w:val="000000"/>
              <w:lang w:eastAsia="ru-RU"/>
            </w:rPr>
          </w:pPr>
          <w:r w:rsidRPr="009305E5">
            <w:rPr>
              <w:color w:val="000000"/>
              <w:sz w:val="28"/>
              <w:szCs w:val="28"/>
              <w:lang w:eastAsia="ru-RU"/>
            </w:rPr>
            <w:t> оставались неподвижными.</w:t>
          </w:r>
        </w:p>
        <w:p w:rsidR="00634941" w:rsidRDefault="00634941" w:rsidP="004D46A3">
          <w:pPr>
            <w:widowControl/>
            <w:shd w:val="clear" w:color="auto" w:fill="FFFFFF"/>
            <w:autoSpaceDE/>
            <w:autoSpaceDN/>
            <w:spacing w:line="276" w:lineRule="auto"/>
            <w:ind w:left="284" w:firstLine="709"/>
            <w:contextualSpacing/>
            <w:rPr>
              <w:rFonts w:ascii="Calibri" w:hAnsi="Calibri"/>
              <w:color w:val="000000"/>
              <w:lang w:eastAsia="ru-RU"/>
            </w:rPr>
            <w:sectPr w:rsidR="00634941" w:rsidSect="004D46A3">
              <w:type w:val="continuous"/>
              <w:pgSz w:w="11906" w:h="16838"/>
              <w:pgMar w:top="426" w:right="1274" w:bottom="720" w:left="720" w:header="708" w:footer="708"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59485C" w:rsidRPr="00B66CB6" w:rsidRDefault="0059485C" w:rsidP="004D46A3">
          <w:pPr>
            <w:spacing w:line="276" w:lineRule="auto"/>
            <w:ind w:firstLine="709"/>
            <w:contextualSpacing/>
            <w:jc w:val="center"/>
            <w:rPr>
              <w:b/>
              <w:i/>
              <w:color w:val="0000CC"/>
              <w:sz w:val="36"/>
            </w:rPr>
          </w:pPr>
          <w:r w:rsidRPr="00B66CB6">
            <w:rPr>
              <w:b/>
              <w:i/>
              <w:color w:val="0000CC"/>
              <w:sz w:val="36"/>
            </w:rPr>
            <w:t>5 неделя – «Домашние животные»</w:t>
          </w:r>
        </w:p>
        <w:p w:rsidR="00D928DB" w:rsidRPr="00333A04" w:rsidRDefault="00D928DB" w:rsidP="004D46A3">
          <w:pPr>
            <w:widowControl/>
            <w:autoSpaceDE/>
            <w:autoSpaceDN/>
            <w:spacing w:line="276" w:lineRule="auto"/>
            <w:ind w:left="284" w:firstLine="709"/>
            <w:contextualSpacing/>
            <w:rPr>
              <w:b/>
              <w:color w:val="000099"/>
              <w:sz w:val="28"/>
              <w:szCs w:val="28"/>
              <w:lang w:eastAsia="ru-RU"/>
            </w:rPr>
          </w:pPr>
          <w:r w:rsidRPr="00333A04">
            <w:rPr>
              <w:b/>
              <w:color w:val="000099"/>
              <w:sz w:val="28"/>
              <w:szCs w:val="28"/>
              <w:lang w:eastAsia="ru-RU"/>
            </w:rPr>
            <w:t>1.Упражнения на дыхание:</w:t>
          </w:r>
        </w:p>
        <w:p w:rsidR="00D928DB" w:rsidRPr="00D928DB" w:rsidRDefault="00D928DB" w:rsidP="004D46A3">
          <w:pPr>
            <w:widowControl/>
            <w:numPr>
              <w:ilvl w:val="0"/>
              <w:numId w:val="16"/>
            </w:numPr>
            <w:shd w:val="clear" w:color="auto" w:fill="FFFFFF"/>
            <w:autoSpaceDE/>
            <w:autoSpaceDN/>
            <w:spacing w:line="276" w:lineRule="auto"/>
            <w:ind w:left="284" w:firstLine="709"/>
            <w:contextualSpacing/>
            <w:rPr>
              <w:b/>
              <w:sz w:val="28"/>
              <w:szCs w:val="28"/>
              <w:lang w:eastAsia="ru-RU"/>
            </w:rPr>
          </w:pPr>
          <w:r w:rsidRPr="00D928DB">
            <w:rPr>
              <w:b/>
              <w:i/>
              <w:iCs/>
              <w:sz w:val="28"/>
              <w:szCs w:val="28"/>
              <w:lang w:eastAsia="ru-RU"/>
            </w:rPr>
            <w:t>«Кошка мяукает»</w:t>
          </w:r>
        </w:p>
        <w:p w:rsidR="00D928DB" w:rsidRPr="00D928DB" w:rsidRDefault="00D928DB" w:rsidP="004D46A3">
          <w:pPr>
            <w:widowControl/>
            <w:shd w:val="clear" w:color="auto" w:fill="FFFFFF"/>
            <w:autoSpaceDE/>
            <w:autoSpaceDN/>
            <w:spacing w:line="276" w:lineRule="auto"/>
            <w:ind w:left="284" w:firstLine="709"/>
            <w:contextualSpacing/>
            <w:rPr>
              <w:sz w:val="28"/>
              <w:szCs w:val="28"/>
              <w:lang w:eastAsia="ru-RU"/>
            </w:rPr>
          </w:pPr>
          <w:r w:rsidRPr="00D928DB">
            <w:rPr>
              <w:sz w:val="28"/>
              <w:szCs w:val="28"/>
              <w:lang w:eastAsia="ru-RU"/>
            </w:rPr>
            <w:t>И.п.: о.с. 1-перебирать лапками перед собой (вдох); 2- на выдо-хе произносить: «Мяу-мяу! Мяу-мяу!» Повторить 2-3 раза.</w:t>
          </w:r>
        </w:p>
        <w:p w:rsidR="00D928DB" w:rsidRDefault="00D928DB" w:rsidP="004D46A3">
          <w:pPr>
            <w:widowControl/>
            <w:numPr>
              <w:ilvl w:val="0"/>
              <w:numId w:val="17"/>
            </w:numPr>
            <w:shd w:val="clear" w:color="auto" w:fill="FFFFFF"/>
            <w:autoSpaceDE/>
            <w:autoSpaceDN/>
            <w:spacing w:line="276" w:lineRule="auto"/>
            <w:ind w:left="284" w:firstLine="709"/>
            <w:contextualSpacing/>
            <w:rPr>
              <w:sz w:val="28"/>
              <w:szCs w:val="28"/>
              <w:lang w:eastAsia="ru-RU"/>
            </w:rPr>
          </w:pPr>
          <w:r w:rsidRPr="00333A04">
            <w:rPr>
              <w:b/>
              <w:i/>
              <w:iCs/>
              <w:sz w:val="28"/>
              <w:szCs w:val="28"/>
              <w:lang w:eastAsia="ru-RU"/>
            </w:rPr>
            <w:t>«Собака лает»</w:t>
          </w:r>
          <w:r w:rsidRPr="00333A04">
            <w:rPr>
              <w:sz w:val="28"/>
              <w:szCs w:val="28"/>
              <w:lang w:eastAsia="ru-RU"/>
            </w:rPr>
            <w:t>И.п.: о.с. 1- вдох носом; 2- на выдохе произносить: «Ав-ав-ав! Ав-ав-ав!» Повт. 3-4 раза.</w:t>
          </w:r>
        </w:p>
        <w:p w:rsidR="00333A04" w:rsidRPr="00333A04" w:rsidRDefault="00333A04" w:rsidP="004D46A3">
          <w:pPr>
            <w:widowControl/>
            <w:numPr>
              <w:ilvl w:val="0"/>
              <w:numId w:val="17"/>
            </w:numPr>
            <w:shd w:val="clear" w:color="auto" w:fill="FFFFFF"/>
            <w:autoSpaceDE/>
            <w:autoSpaceDN/>
            <w:spacing w:line="276" w:lineRule="auto"/>
            <w:ind w:left="284" w:firstLine="709"/>
            <w:contextualSpacing/>
            <w:rPr>
              <w:sz w:val="28"/>
              <w:szCs w:val="28"/>
              <w:lang w:eastAsia="ru-RU"/>
            </w:rPr>
          </w:pPr>
        </w:p>
        <w:p w:rsidR="00B66CB6" w:rsidRDefault="00B66CB6" w:rsidP="004D46A3">
          <w:pPr>
            <w:widowControl/>
            <w:autoSpaceDE/>
            <w:autoSpaceDN/>
            <w:spacing w:line="276" w:lineRule="auto"/>
            <w:ind w:left="284" w:firstLine="709"/>
            <w:contextualSpacing/>
            <w:rPr>
              <w:b/>
              <w:color w:val="000099"/>
              <w:sz w:val="28"/>
              <w:szCs w:val="28"/>
              <w:lang w:eastAsia="ru-RU"/>
            </w:rPr>
          </w:pPr>
        </w:p>
        <w:p w:rsidR="00D928DB" w:rsidRPr="00333A04" w:rsidRDefault="00D928DB" w:rsidP="004D46A3">
          <w:pPr>
            <w:widowControl/>
            <w:autoSpaceDE/>
            <w:autoSpaceDN/>
            <w:spacing w:line="276" w:lineRule="auto"/>
            <w:ind w:left="284" w:firstLine="709"/>
            <w:contextualSpacing/>
            <w:rPr>
              <w:b/>
              <w:color w:val="000099"/>
              <w:sz w:val="28"/>
              <w:szCs w:val="28"/>
              <w:lang w:eastAsia="ru-RU"/>
            </w:rPr>
          </w:pPr>
          <w:r w:rsidRPr="00333A04">
            <w:rPr>
              <w:b/>
              <w:color w:val="000099"/>
              <w:sz w:val="28"/>
              <w:szCs w:val="28"/>
              <w:lang w:eastAsia="ru-RU"/>
            </w:rPr>
            <w:t>2.Упражнения для язычка:</w:t>
          </w:r>
        </w:p>
        <w:p w:rsidR="00D928DB" w:rsidRPr="00D928DB" w:rsidRDefault="00D928DB" w:rsidP="004D46A3">
          <w:pPr>
            <w:widowControl/>
            <w:autoSpaceDE/>
            <w:autoSpaceDN/>
            <w:spacing w:line="276" w:lineRule="auto"/>
            <w:ind w:left="284" w:firstLine="709"/>
            <w:contextualSpacing/>
            <w:rPr>
              <w:sz w:val="28"/>
              <w:szCs w:val="28"/>
              <w:u w:val="single"/>
              <w:lang w:eastAsia="ru-RU"/>
            </w:rPr>
          </w:pPr>
          <w:r w:rsidRPr="00D928DB">
            <w:rPr>
              <w:sz w:val="28"/>
              <w:szCs w:val="28"/>
              <w:u w:val="single"/>
              <w:lang w:eastAsia="ru-RU"/>
            </w:rPr>
            <w:t>Мимические упражнения:</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b/>
              <w:i/>
              <w:sz w:val="28"/>
              <w:szCs w:val="28"/>
              <w:lang w:eastAsia="ru-RU"/>
            </w:rPr>
            <w:t>«Сердитый Полкан»</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 Почему сердит, Полкан?</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 Не пустили на диван,</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Мяч не дали прокусить, -</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Всё! Не буду я служить!</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b/>
              <w:i/>
              <w:sz w:val="28"/>
              <w:szCs w:val="28"/>
              <w:lang w:eastAsia="ru-RU"/>
            </w:rPr>
            <w:t>«Удивлённый   котишка»</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Полосатый кот-мурлышка</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Водит носиком по книжке:</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-Почему не пахнут мышки,</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Нарисованные в книжке?</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Не могу я их поймать!</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Лапой только: хвать да хвать!</w:t>
          </w:r>
        </w:p>
        <w:p w:rsidR="00D928DB" w:rsidRPr="00D928DB" w:rsidRDefault="00D928DB" w:rsidP="004D46A3">
          <w:pPr>
            <w:widowControl/>
            <w:autoSpaceDE/>
            <w:autoSpaceDN/>
            <w:spacing w:line="276" w:lineRule="auto"/>
            <w:ind w:left="284" w:firstLine="709"/>
            <w:contextualSpacing/>
            <w:rPr>
              <w:sz w:val="28"/>
              <w:szCs w:val="28"/>
              <w:u w:val="single"/>
              <w:lang w:eastAsia="ru-RU"/>
            </w:rPr>
          </w:pPr>
          <w:r w:rsidRPr="00D928DB">
            <w:rPr>
              <w:sz w:val="28"/>
              <w:szCs w:val="28"/>
              <w:u w:val="single"/>
              <w:lang w:eastAsia="ru-RU"/>
            </w:rPr>
            <w:t>Артикуляционные упражнения:</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b/>
              <w:i/>
              <w:sz w:val="28"/>
              <w:szCs w:val="28"/>
              <w:lang w:eastAsia="ru-RU"/>
            </w:rPr>
            <w:t>«Телёнок»</w:t>
          </w:r>
          <w:r w:rsidRPr="00D928DB">
            <w:rPr>
              <w:sz w:val="28"/>
              <w:szCs w:val="28"/>
              <w:lang w:eastAsia="ru-RU"/>
            </w:rPr>
            <w:t>--жевательные движения, рот при этом закрыт.</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b/>
              <w:i/>
              <w:sz w:val="28"/>
              <w:szCs w:val="28"/>
              <w:lang w:eastAsia="ru-RU"/>
            </w:rPr>
            <w:t xml:space="preserve"> «Сердитый Пушок»</w:t>
          </w:r>
          <w:r w:rsidRPr="00D928DB">
            <w:rPr>
              <w:sz w:val="28"/>
              <w:szCs w:val="28"/>
              <w:lang w:eastAsia="ru-RU"/>
            </w:rPr>
            <w:t>--рот приоткрыт, язык в виде «мостика».</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b/>
              <w:i/>
              <w:sz w:val="28"/>
              <w:szCs w:val="28"/>
              <w:lang w:eastAsia="ru-RU"/>
            </w:rPr>
            <w:t xml:space="preserve"> «Копытца»</w:t>
          </w:r>
          <w:r w:rsidRPr="00D928DB">
            <w:rPr>
              <w:sz w:val="28"/>
              <w:szCs w:val="28"/>
              <w:lang w:eastAsia="ru-RU"/>
            </w:rPr>
            <w:t>--поцокать язычком, при этом рот открыт.</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i/>
              <w:sz w:val="28"/>
              <w:szCs w:val="28"/>
              <w:lang w:eastAsia="ru-RU"/>
            </w:rPr>
            <w:t>Язычок ведь, как копытца,       Может звонко потрудиться.</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i/>
              <w:sz w:val="28"/>
              <w:szCs w:val="28"/>
              <w:lang w:eastAsia="ru-RU"/>
            </w:rPr>
            <w:t>Цок, цок, цок, - и не устанет,   Лишь усердней цокать станет.</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b/>
              <w:i/>
              <w:sz w:val="28"/>
              <w:szCs w:val="28"/>
              <w:lang w:eastAsia="ru-RU"/>
            </w:rPr>
            <w:t>«Пушок лакает молоко»</w:t>
          </w:r>
          <w:r w:rsidRPr="00D928DB">
            <w:rPr>
              <w:sz w:val="28"/>
              <w:szCs w:val="28"/>
              <w:lang w:eastAsia="ru-RU"/>
            </w:rPr>
            <w:t>--лакательные движения языком.</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i/>
              <w:sz w:val="28"/>
              <w:szCs w:val="28"/>
              <w:lang w:eastAsia="ru-RU"/>
            </w:rPr>
            <w:t>Любит котик молочко,</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i/>
              <w:sz w:val="28"/>
              <w:szCs w:val="28"/>
              <w:lang w:eastAsia="ru-RU"/>
            </w:rPr>
            <w:t>Пьёт его из блюдечка.</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i/>
              <w:sz w:val="28"/>
              <w:szCs w:val="28"/>
              <w:lang w:eastAsia="ru-RU"/>
            </w:rPr>
            <w:t>Как? Охотно и легко.</w:t>
          </w:r>
        </w:p>
        <w:p w:rsidR="00D928DB" w:rsidRPr="00D928DB" w:rsidRDefault="00D928DB" w:rsidP="004D46A3">
          <w:pPr>
            <w:widowControl/>
            <w:autoSpaceDE/>
            <w:autoSpaceDN/>
            <w:spacing w:line="276" w:lineRule="auto"/>
            <w:ind w:left="284" w:firstLine="709"/>
            <w:contextualSpacing/>
            <w:rPr>
              <w:i/>
              <w:sz w:val="28"/>
              <w:szCs w:val="28"/>
              <w:lang w:eastAsia="ru-RU"/>
            </w:rPr>
          </w:pPr>
          <w:r w:rsidRPr="00D928DB">
            <w:rPr>
              <w:i/>
              <w:sz w:val="28"/>
              <w:szCs w:val="28"/>
              <w:lang w:eastAsia="ru-RU"/>
            </w:rPr>
            <w:t>Не устав нисколечко!</w:t>
          </w:r>
        </w:p>
        <w:p w:rsidR="00D928DB" w:rsidRPr="00D928DB" w:rsidRDefault="00D928DB" w:rsidP="004D46A3">
          <w:pPr>
            <w:widowControl/>
            <w:autoSpaceDE/>
            <w:autoSpaceDN/>
            <w:spacing w:line="276" w:lineRule="auto"/>
            <w:ind w:left="284" w:firstLine="709"/>
            <w:contextualSpacing/>
            <w:rPr>
              <w:b/>
              <w:i/>
              <w:sz w:val="28"/>
              <w:szCs w:val="28"/>
              <w:lang w:eastAsia="ru-RU"/>
            </w:rPr>
          </w:pPr>
          <w:r w:rsidRPr="00D928DB">
            <w:rPr>
              <w:b/>
              <w:i/>
              <w:sz w:val="28"/>
              <w:szCs w:val="28"/>
              <w:lang w:eastAsia="ru-RU"/>
            </w:rPr>
            <w:t>«Лошадка улыбается»</w:t>
          </w:r>
          <w:r w:rsidRPr="00D928DB">
            <w:rPr>
              <w:sz w:val="28"/>
              <w:szCs w:val="28"/>
              <w:lang w:eastAsia="ru-RU"/>
            </w:rPr>
            <w:t>--губы растянуты в улыбке, зубы сжаты и хорошо видны.</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b/>
              <w:i/>
              <w:sz w:val="28"/>
              <w:szCs w:val="28"/>
              <w:lang w:eastAsia="ru-RU"/>
            </w:rPr>
            <w:t xml:space="preserve"> «Собачке жарко!»</w:t>
          </w:r>
          <w:r w:rsidRPr="00D928DB">
            <w:rPr>
              <w:sz w:val="28"/>
              <w:szCs w:val="28"/>
              <w:lang w:eastAsia="ru-RU"/>
            </w:rPr>
            <w:t xml:space="preserve">                      </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Жарко нашему Дружку:  </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(Язык высунуть изо рта, частые   вдохи и выдохи.)</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Он побегал по лужку!</w:t>
          </w:r>
        </w:p>
        <w:p w:rsidR="00D928DB" w:rsidRP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Язык в сторону свалился, (соответственно)                </w:t>
          </w:r>
        </w:p>
        <w:p w:rsidR="00D928DB" w:rsidRDefault="00D928DB" w:rsidP="004D46A3">
          <w:pPr>
            <w:widowControl/>
            <w:autoSpaceDE/>
            <w:autoSpaceDN/>
            <w:spacing w:line="276" w:lineRule="auto"/>
            <w:ind w:left="284" w:firstLine="709"/>
            <w:contextualSpacing/>
            <w:rPr>
              <w:sz w:val="28"/>
              <w:szCs w:val="28"/>
              <w:lang w:eastAsia="ru-RU"/>
            </w:rPr>
          </w:pPr>
          <w:r w:rsidRPr="00D928DB">
            <w:rPr>
              <w:sz w:val="28"/>
              <w:szCs w:val="28"/>
              <w:lang w:eastAsia="ru-RU"/>
            </w:rPr>
            <w:t>Дружок устал, - воды напился. (Лакательные движения языком.)</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b/>
              <w:bCs/>
              <w:sz w:val="28"/>
              <w:szCs w:val="28"/>
              <w:lang w:eastAsia="ru-RU"/>
            </w:rPr>
            <w:t xml:space="preserve">Мимика: </w:t>
          </w:r>
          <w:r w:rsidRPr="00AE0FAE">
            <w:rPr>
              <w:sz w:val="28"/>
              <w:szCs w:val="28"/>
              <w:lang w:eastAsia="ru-RU"/>
            </w:rPr>
            <w:t xml:space="preserve">ребята представим, что мы с вами поехали в деревню к бабушке, </w:t>
          </w:r>
          <w:r w:rsidR="00333A04">
            <w:rPr>
              <w:sz w:val="28"/>
              <w:szCs w:val="28"/>
              <w:lang w:eastAsia="ru-RU"/>
            </w:rPr>
            <w:br/>
          </w:r>
          <w:r w:rsidRPr="00AE0FAE">
            <w:rPr>
              <w:sz w:val="28"/>
              <w:szCs w:val="28"/>
              <w:lang w:eastAsia="ru-RU"/>
            </w:rPr>
            <w:t>нам в</w:t>
          </w:r>
          <w:r w:rsidR="00333A04">
            <w:rPr>
              <w:sz w:val="28"/>
              <w:szCs w:val="28"/>
              <w:lang w:eastAsia="ru-RU"/>
            </w:rPr>
            <w:t xml:space="preserve"> </w:t>
          </w:r>
          <w:r w:rsidRPr="00AE0FAE">
            <w:rPr>
              <w:sz w:val="28"/>
              <w:szCs w:val="28"/>
              <w:lang w:eastAsia="ru-RU"/>
            </w:rPr>
            <w:t>глаза светит ярко солнышко (зажмуриться). Автоб</w:t>
          </w:r>
          <w:r w:rsidR="00333A04">
            <w:rPr>
              <w:sz w:val="28"/>
              <w:szCs w:val="28"/>
              <w:lang w:eastAsia="ru-RU"/>
            </w:rPr>
            <w:t>ус заехал в березовую рощу, сол</w:t>
          </w:r>
          <w:r w:rsidRPr="00AE0FAE">
            <w:rPr>
              <w:sz w:val="28"/>
              <w:szCs w:val="28"/>
              <w:lang w:eastAsia="ru-RU"/>
            </w:rPr>
            <w:t xml:space="preserve">нышко не видно (открыть глаза). Автобус повернул </w:t>
          </w:r>
          <w:r w:rsidR="00333A04">
            <w:rPr>
              <w:sz w:val="28"/>
              <w:szCs w:val="28"/>
              <w:lang w:eastAsia="ru-RU"/>
            </w:rPr>
            <w:t>на лево зажмурте левый глаз, ав</w:t>
          </w:r>
          <w:r w:rsidRPr="00AE0FAE">
            <w:rPr>
              <w:sz w:val="28"/>
              <w:szCs w:val="28"/>
              <w:lang w:eastAsia="ru-RU"/>
            </w:rPr>
            <w:t>тобус повернул на право, зажмурте правый глаз. Мы приехали к бабушке мы рады</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(улыбаемся)</w:t>
          </w:r>
        </w:p>
        <w:p w:rsidR="00B66CB6" w:rsidRDefault="00B66CB6" w:rsidP="004D46A3">
          <w:pPr>
            <w:widowControl/>
            <w:autoSpaceDE/>
            <w:autoSpaceDN/>
            <w:spacing w:line="276" w:lineRule="auto"/>
            <w:ind w:left="284" w:firstLine="709"/>
            <w:contextualSpacing/>
            <w:rPr>
              <w:b/>
              <w:bCs/>
              <w:color w:val="000099"/>
              <w:sz w:val="28"/>
              <w:szCs w:val="28"/>
              <w:lang w:eastAsia="ru-RU"/>
            </w:rPr>
          </w:pPr>
        </w:p>
        <w:p w:rsidR="00B66CB6" w:rsidRDefault="00B66CB6" w:rsidP="004D46A3">
          <w:pPr>
            <w:widowControl/>
            <w:autoSpaceDE/>
            <w:autoSpaceDN/>
            <w:spacing w:line="276" w:lineRule="auto"/>
            <w:ind w:left="284" w:firstLine="709"/>
            <w:contextualSpacing/>
            <w:rPr>
              <w:b/>
              <w:bCs/>
              <w:color w:val="000099"/>
              <w:sz w:val="28"/>
              <w:szCs w:val="28"/>
              <w:lang w:eastAsia="ru-RU"/>
            </w:rPr>
          </w:pPr>
        </w:p>
        <w:p w:rsidR="00B66CB6" w:rsidRDefault="00B66CB6" w:rsidP="004D46A3">
          <w:pPr>
            <w:widowControl/>
            <w:autoSpaceDE/>
            <w:autoSpaceDN/>
            <w:spacing w:line="276" w:lineRule="auto"/>
            <w:ind w:left="284" w:firstLine="709"/>
            <w:contextualSpacing/>
            <w:rPr>
              <w:b/>
              <w:bCs/>
              <w:color w:val="000099"/>
              <w:sz w:val="28"/>
              <w:szCs w:val="28"/>
              <w:lang w:eastAsia="ru-RU"/>
            </w:rPr>
          </w:pPr>
        </w:p>
        <w:p w:rsidR="0033654F" w:rsidRDefault="0033654F" w:rsidP="004D46A3">
          <w:pPr>
            <w:widowControl/>
            <w:autoSpaceDE/>
            <w:autoSpaceDN/>
            <w:spacing w:line="276" w:lineRule="auto"/>
            <w:ind w:left="284" w:firstLine="709"/>
            <w:contextualSpacing/>
            <w:rPr>
              <w:b/>
              <w:bCs/>
              <w:color w:val="000099"/>
              <w:sz w:val="28"/>
              <w:szCs w:val="28"/>
              <w:lang w:eastAsia="ru-RU"/>
            </w:rPr>
          </w:pPr>
        </w:p>
        <w:p w:rsidR="00AE0FAE" w:rsidRPr="00333A04" w:rsidRDefault="00AE0FAE" w:rsidP="004D46A3">
          <w:pPr>
            <w:widowControl/>
            <w:autoSpaceDE/>
            <w:autoSpaceDN/>
            <w:spacing w:line="276" w:lineRule="auto"/>
            <w:ind w:left="284" w:firstLine="709"/>
            <w:contextualSpacing/>
            <w:rPr>
              <w:b/>
              <w:bCs/>
              <w:color w:val="000099"/>
              <w:sz w:val="28"/>
              <w:szCs w:val="28"/>
              <w:lang w:eastAsia="ru-RU"/>
            </w:rPr>
          </w:pPr>
          <w:r w:rsidRPr="00333A04">
            <w:rPr>
              <w:b/>
              <w:bCs/>
              <w:color w:val="000099"/>
              <w:sz w:val="28"/>
              <w:szCs w:val="28"/>
              <w:lang w:eastAsia="ru-RU"/>
            </w:rPr>
            <w:t>2.Артикуляционные упражнения.</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1.Для губ, щек: « Собака злится» Рот закрыт поо</w:t>
          </w:r>
          <w:r w:rsidR="00B66CB6">
            <w:rPr>
              <w:sz w:val="28"/>
              <w:szCs w:val="28"/>
              <w:lang w:eastAsia="ru-RU"/>
            </w:rPr>
            <w:t>чередное поднимание верхней, от</w:t>
          </w:r>
          <w:r w:rsidRPr="00AE0FAE">
            <w:rPr>
              <w:sz w:val="28"/>
              <w:szCs w:val="28"/>
              <w:lang w:eastAsia="ru-RU"/>
            </w:rPr>
            <w:t>тягивание в низ нижней губ.</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2.Для языка:</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1. «кошечка локает молоко» язычок чашечка, дви</w:t>
          </w:r>
          <w:r w:rsidR="00B66CB6">
            <w:rPr>
              <w:sz w:val="28"/>
              <w:szCs w:val="28"/>
              <w:lang w:eastAsia="ru-RU"/>
            </w:rPr>
            <w:t>жения вытасткиваем изо рто и за</w:t>
          </w:r>
          <w:r w:rsidRPr="00AE0FAE">
            <w:rPr>
              <w:sz w:val="28"/>
              <w:szCs w:val="28"/>
              <w:lang w:eastAsia="ru-RU"/>
            </w:rPr>
            <w:t>талкиваем в рот.</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2. «Кошечка сердится» (губы в улыбке, рот приоткрыт, кончик языка упирается в</w:t>
          </w:r>
          <w:r w:rsidR="00B66CB6">
            <w:rPr>
              <w:sz w:val="28"/>
              <w:szCs w:val="28"/>
              <w:lang w:eastAsia="ru-RU"/>
            </w:rPr>
            <w:t xml:space="preserve"> </w:t>
          </w:r>
          <w:r w:rsidRPr="00AE0FAE">
            <w:rPr>
              <w:sz w:val="28"/>
              <w:szCs w:val="28"/>
              <w:lang w:eastAsia="ru-RU"/>
            </w:rPr>
            <w:t>нижнии зубы, средняя часть языка поднимается, но не касается передних верхних</w:t>
          </w:r>
          <w:r w:rsidR="00B66CB6">
            <w:rPr>
              <w:sz w:val="28"/>
              <w:szCs w:val="28"/>
              <w:lang w:eastAsia="ru-RU"/>
            </w:rPr>
            <w:t xml:space="preserve"> </w:t>
          </w:r>
          <w:r w:rsidRPr="00AE0FAE">
            <w:rPr>
              <w:sz w:val="28"/>
              <w:szCs w:val="28"/>
              <w:lang w:eastAsia="ru-RU"/>
            </w:rPr>
            <w:t>зубов, боковые края языка прижаты к боковым зубам удерживать под счет до 5 сек)</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3. «лошадь бьет копытам» (щелкаем под счет до 10 раз)</w:t>
          </w:r>
        </w:p>
        <w:p w:rsidR="00AE0FAE" w:rsidRPr="00B66CB6" w:rsidRDefault="00AE0FAE" w:rsidP="00333A04">
          <w:pPr>
            <w:widowControl/>
            <w:autoSpaceDE/>
            <w:autoSpaceDN/>
            <w:spacing w:line="276" w:lineRule="auto"/>
            <w:ind w:left="142" w:firstLine="709"/>
            <w:contextualSpacing/>
            <w:jc w:val="both"/>
            <w:rPr>
              <w:b/>
              <w:bCs/>
              <w:color w:val="0000CC"/>
              <w:sz w:val="28"/>
              <w:szCs w:val="28"/>
              <w:lang w:eastAsia="ru-RU"/>
            </w:rPr>
          </w:pPr>
          <w:r w:rsidRPr="00B66CB6">
            <w:rPr>
              <w:b/>
              <w:bCs/>
              <w:color w:val="0000CC"/>
              <w:sz w:val="28"/>
              <w:szCs w:val="28"/>
              <w:lang w:eastAsia="ru-RU"/>
            </w:rPr>
            <w:t>3.Упражнение на дыхание.</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1. Плавный вдох полной грудью через нос, плавный выдох через рот. 2.Плавный вдох</w:t>
          </w:r>
          <w:r w:rsidR="00333A04">
            <w:rPr>
              <w:sz w:val="28"/>
              <w:szCs w:val="28"/>
              <w:lang w:eastAsia="ru-RU"/>
            </w:rPr>
            <w:t xml:space="preserve"> </w:t>
          </w:r>
          <w:r w:rsidRPr="00AE0FAE">
            <w:rPr>
              <w:sz w:val="28"/>
              <w:szCs w:val="28"/>
              <w:lang w:eastAsia="ru-RU"/>
            </w:rPr>
            <w:t>через рот плавный выдох через нос.</w:t>
          </w:r>
        </w:p>
        <w:p w:rsidR="00333A04"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2. « Мама, детки» детем предлагается сюжетная картинка на тему домашнии животные.</w:t>
          </w:r>
          <w:r w:rsidR="00333A04">
            <w:rPr>
              <w:sz w:val="28"/>
              <w:szCs w:val="28"/>
              <w:lang w:eastAsia="ru-RU"/>
            </w:rPr>
            <w:t xml:space="preserve"> </w:t>
          </w:r>
          <w:r w:rsidRPr="00AE0FAE">
            <w:rPr>
              <w:sz w:val="28"/>
              <w:szCs w:val="28"/>
              <w:lang w:eastAsia="ru-RU"/>
            </w:rPr>
            <w:t>Дети распеределяются на две группы. 1 группа: на лугу пасутся коровы. Они зовут</w:t>
          </w:r>
          <w:r w:rsidR="00333A04">
            <w:rPr>
              <w:sz w:val="28"/>
              <w:szCs w:val="28"/>
              <w:lang w:eastAsia="ru-RU"/>
            </w:rPr>
            <w:t xml:space="preserve"> </w:t>
          </w:r>
          <w:r w:rsidRPr="00AE0FAE">
            <w:rPr>
              <w:sz w:val="28"/>
              <w:szCs w:val="28"/>
              <w:lang w:eastAsia="ru-RU"/>
            </w:rPr>
            <w:t xml:space="preserve">своих телят. Как они их зовут .Дети перврй группы произносят низким голосом му-му-му. </w:t>
          </w:r>
        </w:p>
        <w:p w:rsidR="00AE0FAE" w:rsidRPr="00AE0FAE" w:rsidRDefault="00AE0FAE" w:rsidP="00333A04">
          <w:pPr>
            <w:widowControl/>
            <w:autoSpaceDE/>
            <w:autoSpaceDN/>
            <w:spacing w:line="276" w:lineRule="auto"/>
            <w:ind w:left="142" w:firstLine="709"/>
            <w:contextualSpacing/>
            <w:jc w:val="both"/>
            <w:rPr>
              <w:sz w:val="28"/>
              <w:szCs w:val="28"/>
              <w:lang w:eastAsia="ru-RU"/>
            </w:rPr>
          </w:pPr>
          <w:r w:rsidRPr="00AE0FAE">
            <w:rPr>
              <w:sz w:val="28"/>
              <w:szCs w:val="28"/>
              <w:lang w:eastAsia="ru-RU"/>
            </w:rPr>
            <w:t>2. Групппа: коровы отвечают своим телятам вы</w:t>
          </w:r>
          <w:r w:rsidR="00333A04">
            <w:rPr>
              <w:sz w:val="28"/>
              <w:szCs w:val="28"/>
              <w:lang w:eastAsia="ru-RU"/>
            </w:rPr>
            <w:t>сокий голосом му-му-му. (череду</w:t>
          </w:r>
          <w:r w:rsidRPr="00AE0FAE">
            <w:rPr>
              <w:sz w:val="28"/>
              <w:szCs w:val="28"/>
              <w:lang w:eastAsia="ru-RU"/>
            </w:rPr>
            <w:t xml:space="preserve">ем задания между группами так, что бы все группы произнесли и высоким </w:t>
          </w:r>
          <w:r w:rsidR="00333A04">
            <w:rPr>
              <w:sz w:val="28"/>
              <w:szCs w:val="28"/>
              <w:lang w:eastAsia="ru-RU"/>
            </w:rPr>
            <w:br/>
          </w:r>
          <w:r w:rsidRPr="00AE0FAE">
            <w:rPr>
              <w:sz w:val="28"/>
              <w:szCs w:val="28"/>
              <w:lang w:eastAsia="ru-RU"/>
            </w:rPr>
            <w:t>и низким</w:t>
          </w:r>
          <w:r w:rsidR="00333A04">
            <w:rPr>
              <w:sz w:val="28"/>
              <w:szCs w:val="28"/>
              <w:lang w:eastAsia="ru-RU"/>
            </w:rPr>
            <w:t xml:space="preserve"> </w:t>
          </w:r>
          <w:r w:rsidRPr="00AE0FAE">
            <w:rPr>
              <w:sz w:val="28"/>
              <w:szCs w:val="28"/>
              <w:lang w:eastAsia="ru-RU"/>
            </w:rPr>
            <w:t xml:space="preserve">голосом, произносим все звуки на выдохе! ) так же можно и кошка </w:t>
          </w:r>
          <w:r w:rsidR="00333A04">
            <w:rPr>
              <w:sz w:val="28"/>
              <w:szCs w:val="28"/>
              <w:lang w:eastAsia="ru-RU"/>
            </w:rPr>
            <w:br/>
          </w:r>
          <w:r w:rsidRPr="00AE0FAE">
            <w:rPr>
              <w:sz w:val="28"/>
              <w:szCs w:val="28"/>
              <w:lang w:eastAsia="ru-RU"/>
            </w:rPr>
            <w:t>с котятами, и тд.</w:t>
          </w:r>
        </w:p>
        <w:p w:rsidR="00AE0FAE" w:rsidRPr="00333A04" w:rsidRDefault="00AE0FAE" w:rsidP="004D46A3">
          <w:pPr>
            <w:widowControl/>
            <w:autoSpaceDE/>
            <w:autoSpaceDN/>
            <w:spacing w:line="276" w:lineRule="auto"/>
            <w:ind w:left="284" w:firstLine="709"/>
            <w:contextualSpacing/>
            <w:rPr>
              <w:b/>
              <w:bCs/>
              <w:color w:val="000099"/>
              <w:sz w:val="28"/>
              <w:szCs w:val="28"/>
              <w:lang w:eastAsia="ru-RU"/>
            </w:rPr>
          </w:pPr>
          <w:r w:rsidRPr="00333A04">
            <w:rPr>
              <w:b/>
              <w:bCs/>
              <w:color w:val="000099"/>
              <w:sz w:val="28"/>
              <w:szCs w:val="28"/>
              <w:lang w:eastAsia="ru-RU"/>
            </w:rPr>
            <w:t>4.«Пальчиковая гимнастика»</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«Кролик» Маленький кролик (кисти рук прижать к голове как ушки)</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С большими ушами,</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Розовым носом (дотронуться до носа)</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Смешными ксами (указательные пальцы прижаты к губам)</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Норку глубокую роет себе (роем норку)</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Сильными лапами</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В мягкой земле</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Чистит он шерстку себе ( чистим шерстку)</w:t>
          </w:r>
        </w:p>
        <w:p w:rsidR="00AE0FAE" w:rsidRPr="00AE0FAE"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Или спит (руки кладем под голову)</w:t>
          </w:r>
        </w:p>
        <w:p w:rsidR="00333A04"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Кролик ушами всегда шевелит (шевелим ушами)</w:t>
          </w:r>
        </w:p>
        <w:p w:rsidR="00AE0FAE" w:rsidRPr="00D928DB" w:rsidRDefault="00AE0FAE" w:rsidP="004D46A3">
          <w:pPr>
            <w:widowControl/>
            <w:autoSpaceDE/>
            <w:autoSpaceDN/>
            <w:spacing w:line="276" w:lineRule="auto"/>
            <w:ind w:left="284" w:firstLine="709"/>
            <w:contextualSpacing/>
            <w:rPr>
              <w:sz w:val="28"/>
              <w:szCs w:val="28"/>
              <w:lang w:eastAsia="ru-RU"/>
            </w:rPr>
          </w:pPr>
          <w:r w:rsidRPr="00AE0FAE">
            <w:rPr>
              <w:sz w:val="28"/>
              <w:szCs w:val="28"/>
              <w:lang w:eastAsia="ru-RU"/>
            </w:rPr>
            <w:t>2. Работа с трафаретом.Трафареткакого либо домаш.животного , обвести, заштриховать.</w:t>
          </w:r>
        </w:p>
        <w:p w:rsidR="00D928DB" w:rsidRDefault="00D928DB" w:rsidP="004D46A3">
          <w:pPr>
            <w:spacing w:line="276" w:lineRule="auto"/>
            <w:ind w:firstLine="709"/>
            <w:contextualSpacing/>
            <w:jc w:val="center"/>
            <w:rPr>
              <w:b/>
              <w:i/>
              <w:color w:val="002060"/>
              <w:sz w:val="36"/>
            </w:rPr>
          </w:pPr>
        </w:p>
        <w:p w:rsidR="00B66CB6" w:rsidRDefault="00B66CB6" w:rsidP="004D46A3">
          <w:pPr>
            <w:spacing w:line="276" w:lineRule="auto"/>
            <w:ind w:firstLine="709"/>
            <w:contextualSpacing/>
            <w:jc w:val="center"/>
            <w:rPr>
              <w:b/>
              <w:i/>
              <w:color w:val="002060"/>
              <w:sz w:val="36"/>
            </w:rPr>
          </w:pPr>
        </w:p>
        <w:p w:rsidR="00B66CB6" w:rsidRPr="0059485C" w:rsidRDefault="00B66CB6" w:rsidP="004D46A3">
          <w:pPr>
            <w:spacing w:line="276" w:lineRule="auto"/>
            <w:ind w:firstLine="709"/>
            <w:contextualSpacing/>
            <w:jc w:val="center"/>
            <w:rPr>
              <w:b/>
              <w:i/>
              <w:color w:val="002060"/>
              <w:sz w:val="36"/>
            </w:rPr>
          </w:pPr>
        </w:p>
        <w:p w:rsidR="00D928DB" w:rsidRDefault="00D928DB" w:rsidP="004D46A3">
          <w:pPr>
            <w:widowControl/>
            <w:autoSpaceDE/>
            <w:autoSpaceDN/>
            <w:spacing w:line="276" w:lineRule="auto"/>
            <w:ind w:left="284" w:firstLine="709"/>
            <w:contextualSpacing/>
            <w:jc w:val="center"/>
            <w:rPr>
              <w:b/>
              <w:i/>
              <w:color w:val="002060"/>
              <w:sz w:val="36"/>
              <w:szCs w:val="24"/>
              <w:u w:val="single"/>
            </w:rPr>
          </w:pPr>
        </w:p>
        <w:p w:rsidR="00333A04" w:rsidRDefault="00333A04" w:rsidP="004D46A3">
          <w:pPr>
            <w:widowControl/>
            <w:autoSpaceDE/>
            <w:autoSpaceDN/>
            <w:spacing w:line="276" w:lineRule="auto"/>
            <w:ind w:left="284" w:firstLine="709"/>
            <w:contextualSpacing/>
            <w:jc w:val="center"/>
            <w:rPr>
              <w:b/>
              <w:i/>
              <w:color w:val="002060"/>
              <w:sz w:val="36"/>
              <w:szCs w:val="24"/>
              <w:u w:val="single"/>
            </w:rPr>
          </w:pPr>
        </w:p>
        <w:p w:rsidR="0033654F" w:rsidRDefault="0033654F" w:rsidP="004D46A3">
          <w:pPr>
            <w:widowControl/>
            <w:autoSpaceDE/>
            <w:autoSpaceDN/>
            <w:spacing w:line="276" w:lineRule="auto"/>
            <w:ind w:left="284" w:firstLine="709"/>
            <w:contextualSpacing/>
            <w:jc w:val="center"/>
            <w:rPr>
              <w:b/>
              <w:i/>
              <w:color w:val="0000CC"/>
              <w:sz w:val="36"/>
              <w:szCs w:val="24"/>
              <w:u w:val="single"/>
            </w:rPr>
          </w:pPr>
        </w:p>
        <w:p w:rsidR="00B63491" w:rsidRPr="00B66CB6" w:rsidRDefault="00B63491" w:rsidP="004D46A3">
          <w:pPr>
            <w:widowControl/>
            <w:autoSpaceDE/>
            <w:autoSpaceDN/>
            <w:spacing w:line="276" w:lineRule="auto"/>
            <w:ind w:left="284" w:firstLine="709"/>
            <w:contextualSpacing/>
            <w:jc w:val="center"/>
            <w:rPr>
              <w:b/>
              <w:i/>
              <w:color w:val="0000CC"/>
              <w:sz w:val="36"/>
              <w:szCs w:val="24"/>
              <w:u w:val="single"/>
            </w:rPr>
          </w:pPr>
          <w:r w:rsidRPr="00B66CB6">
            <w:rPr>
              <w:b/>
              <w:i/>
              <w:color w:val="0000CC"/>
              <w:sz w:val="36"/>
              <w:szCs w:val="24"/>
              <w:u w:val="single"/>
            </w:rPr>
            <w:t>Декабрь</w:t>
          </w:r>
        </w:p>
        <w:p w:rsidR="009305E5" w:rsidRPr="00B66CB6" w:rsidRDefault="00B63491" w:rsidP="004D46A3">
          <w:pPr>
            <w:widowControl/>
            <w:autoSpaceDE/>
            <w:autoSpaceDN/>
            <w:spacing w:line="276" w:lineRule="auto"/>
            <w:ind w:left="284" w:firstLine="709"/>
            <w:contextualSpacing/>
            <w:jc w:val="center"/>
            <w:rPr>
              <w:b/>
              <w:i/>
              <w:color w:val="0000CC"/>
              <w:sz w:val="36"/>
              <w:szCs w:val="24"/>
            </w:rPr>
          </w:pPr>
          <w:r w:rsidRPr="00B66CB6">
            <w:rPr>
              <w:b/>
              <w:i/>
              <w:color w:val="0000CC"/>
              <w:sz w:val="36"/>
              <w:szCs w:val="24"/>
            </w:rPr>
            <w:t>1 неделя – «Я в мире человек»</w:t>
          </w:r>
        </w:p>
        <w:p w:rsidR="00634941" w:rsidRPr="00634941" w:rsidRDefault="00634941" w:rsidP="00333A04">
          <w:pPr>
            <w:widowControl/>
            <w:shd w:val="clear" w:color="auto" w:fill="FFFFFF"/>
            <w:autoSpaceDE/>
            <w:autoSpaceDN/>
            <w:spacing w:before="225" w:after="225" w:line="276" w:lineRule="auto"/>
            <w:ind w:left="284" w:firstLine="709"/>
            <w:contextualSpacing/>
            <w:jc w:val="both"/>
            <w:rPr>
              <w:color w:val="111111"/>
              <w:sz w:val="28"/>
              <w:szCs w:val="27"/>
              <w:lang w:eastAsia="ru-RU"/>
            </w:rPr>
          </w:pPr>
          <w:r w:rsidRPr="00634941">
            <w:rPr>
              <w:color w:val="111111"/>
              <w:sz w:val="28"/>
              <w:szCs w:val="27"/>
              <w:lang w:eastAsia="ru-RU"/>
            </w:rPr>
            <w:t xml:space="preserve">Посмотрите на картинку. Это – человек. С чего мы начнем наш рассказ </w:t>
          </w:r>
          <w:r w:rsidR="00333A04">
            <w:rPr>
              <w:color w:val="111111"/>
              <w:sz w:val="28"/>
              <w:szCs w:val="27"/>
              <w:lang w:eastAsia="ru-RU"/>
            </w:rPr>
            <w:br/>
          </w:r>
          <w:r w:rsidRPr="00634941">
            <w:rPr>
              <w:color w:val="111111"/>
              <w:sz w:val="28"/>
              <w:szCs w:val="27"/>
              <w:lang w:eastAsia="ru-RU"/>
            </w:rPr>
            <w:t xml:space="preserve">о нем? Конечно, с головы. Послушайте рассказ, который называется </w:t>
          </w:r>
          <w:r w:rsidRPr="00634941">
            <w:rPr>
              <w:b/>
              <w:color w:val="111111"/>
              <w:sz w:val="32"/>
              <w:szCs w:val="27"/>
              <w:lang w:eastAsia="ru-RU"/>
            </w:rPr>
            <w:t>«Голова»</w:t>
          </w:r>
        </w:p>
        <w:p w:rsidR="00634941" w:rsidRPr="00634941" w:rsidRDefault="00634941" w:rsidP="00333A04">
          <w:pPr>
            <w:widowControl/>
            <w:shd w:val="clear" w:color="auto" w:fill="FFFFFF"/>
            <w:autoSpaceDE/>
            <w:autoSpaceDN/>
            <w:spacing w:line="276" w:lineRule="auto"/>
            <w:ind w:left="284" w:firstLine="709"/>
            <w:contextualSpacing/>
            <w:jc w:val="both"/>
            <w:rPr>
              <w:color w:val="111111"/>
              <w:sz w:val="28"/>
              <w:szCs w:val="27"/>
              <w:lang w:eastAsia="ru-RU"/>
            </w:rPr>
          </w:pPr>
          <w:r w:rsidRPr="00634941">
            <w:rPr>
              <w:i/>
              <w:iCs/>
              <w:color w:val="111111"/>
              <w:sz w:val="28"/>
              <w:szCs w:val="27"/>
              <w:bdr w:val="none" w:sz="0" w:space="0" w:color="auto" w:frame="1"/>
              <w:lang w:eastAsia="ru-RU"/>
            </w:rPr>
            <w:t xml:space="preserve">Жила-была голова. Вверху у неё было темя, сзади – затылок, а по бокам были уши, а впереди было лицо. У головы был трон – шея. Голова важно сидела на шее. А шея с туловищем дружила, шея туловищем дорожила. У туловища были руки и ноги, у рук были лопатки, а у ног – пятки. У рук были локти, </w:t>
          </w:r>
          <w:r w:rsidR="00B63491">
            <w:rPr>
              <w:i/>
              <w:iCs/>
              <w:color w:val="111111"/>
              <w:sz w:val="28"/>
              <w:szCs w:val="27"/>
              <w:bdr w:val="none" w:sz="0" w:space="0" w:color="auto" w:frame="1"/>
              <w:lang w:eastAsia="ru-RU"/>
            </w:rPr>
            <w:br/>
          </w:r>
          <w:r w:rsidRPr="00634941">
            <w:rPr>
              <w:i/>
              <w:iCs/>
              <w:color w:val="111111"/>
              <w:sz w:val="28"/>
              <w:szCs w:val="27"/>
              <w:bdr w:val="none" w:sz="0" w:space="0" w:color="auto" w:frame="1"/>
              <w:lang w:eastAsia="ru-RU"/>
            </w:rPr>
            <w:t>а у пальцев – ногти. Все части тела важны, все человеку нужны.</w:t>
          </w:r>
        </w:p>
        <w:p w:rsidR="00634941" w:rsidRPr="00634941" w:rsidRDefault="00634941" w:rsidP="004D46A3">
          <w:pPr>
            <w:widowControl/>
            <w:shd w:val="clear" w:color="auto" w:fill="FFFFFF"/>
            <w:autoSpaceDE/>
            <w:autoSpaceDN/>
            <w:spacing w:line="276" w:lineRule="auto"/>
            <w:ind w:left="284" w:firstLine="709"/>
            <w:contextualSpacing/>
            <w:rPr>
              <w:color w:val="111111"/>
              <w:sz w:val="28"/>
              <w:szCs w:val="27"/>
              <w:lang w:eastAsia="ru-RU"/>
            </w:rPr>
          </w:pPr>
          <w:r w:rsidRPr="00B63491">
            <w:rPr>
              <w:b/>
              <w:bCs/>
              <w:color w:val="111111"/>
              <w:sz w:val="28"/>
              <w:szCs w:val="27"/>
              <w:bdr w:val="none" w:sz="0" w:space="0" w:color="auto" w:frame="1"/>
              <w:lang w:eastAsia="ru-RU"/>
            </w:rPr>
            <w:t>Воспитатель: </w:t>
          </w:r>
          <w:r w:rsidRPr="00634941">
            <w:rPr>
              <w:color w:val="111111"/>
              <w:sz w:val="28"/>
              <w:szCs w:val="27"/>
              <w:lang w:eastAsia="ru-RU"/>
            </w:rPr>
            <w:t>Что есть на голове у человека?</w:t>
          </w:r>
        </w:p>
        <w:p w:rsidR="00634941" w:rsidRPr="00634941" w:rsidRDefault="00634941" w:rsidP="004D46A3">
          <w:pPr>
            <w:widowControl/>
            <w:shd w:val="clear" w:color="auto" w:fill="FFFFFF"/>
            <w:autoSpaceDE/>
            <w:autoSpaceDN/>
            <w:spacing w:line="276" w:lineRule="auto"/>
            <w:ind w:left="284" w:firstLine="709"/>
            <w:contextualSpacing/>
            <w:rPr>
              <w:color w:val="111111"/>
              <w:sz w:val="28"/>
              <w:szCs w:val="27"/>
              <w:lang w:eastAsia="ru-RU"/>
            </w:rPr>
          </w:pPr>
          <w:r w:rsidRPr="00634941">
            <w:rPr>
              <w:i/>
              <w:iCs/>
              <w:color w:val="111111"/>
              <w:sz w:val="28"/>
              <w:szCs w:val="27"/>
              <w:bdr w:val="none" w:sz="0" w:space="0" w:color="auto" w:frame="1"/>
              <w:lang w:eastAsia="ru-RU"/>
            </w:rPr>
            <w:t>Дети называют, что находится на голове у человека</w:t>
          </w:r>
          <w:r w:rsidRPr="00634941">
            <w:rPr>
              <w:color w:val="111111"/>
              <w:sz w:val="28"/>
              <w:szCs w:val="27"/>
              <w:lang w:eastAsia="ru-RU"/>
            </w:rPr>
            <w:t>.</w:t>
          </w:r>
        </w:p>
        <w:p w:rsidR="00634941" w:rsidRPr="00287010" w:rsidRDefault="00B63491" w:rsidP="004D46A3">
          <w:pPr>
            <w:widowControl/>
            <w:shd w:val="clear" w:color="auto" w:fill="FFFFFF"/>
            <w:autoSpaceDE/>
            <w:autoSpaceDN/>
            <w:spacing w:line="276" w:lineRule="auto"/>
            <w:ind w:left="284" w:firstLine="709"/>
            <w:contextualSpacing/>
            <w:rPr>
              <w:color w:val="000099"/>
              <w:sz w:val="28"/>
              <w:szCs w:val="27"/>
              <w:lang w:eastAsia="ru-RU"/>
            </w:rPr>
          </w:pPr>
          <w:r w:rsidRPr="00287010">
            <w:rPr>
              <w:noProof/>
              <w:color w:val="000099"/>
              <w:sz w:val="24"/>
              <w:lang w:eastAsia="ru-RU"/>
            </w:rPr>
            <w:drawing>
              <wp:anchor distT="0" distB="0" distL="114300" distR="114300" simplePos="0" relativeHeight="251673600" behindDoc="1" locked="0" layoutInCell="1" allowOverlap="1" wp14:anchorId="15C24940" wp14:editId="5980E1A2">
                <wp:simplePos x="0" y="0"/>
                <wp:positionH relativeFrom="column">
                  <wp:posOffset>371475</wp:posOffset>
                </wp:positionH>
                <wp:positionV relativeFrom="paragraph">
                  <wp:posOffset>125095</wp:posOffset>
                </wp:positionV>
                <wp:extent cx="2743200" cy="3870325"/>
                <wp:effectExtent l="0" t="0" r="0" b="0"/>
                <wp:wrapThrough wrapText="bothSides">
                  <wp:wrapPolygon edited="0">
                    <wp:start x="0" y="0"/>
                    <wp:lineTo x="0" y="21476"/>
                    <wp:lineTo x="21450" y="21476"/>
                    <wp:lineTo x="21450" y="0"/>
                    <wp:lineTo x="0" y="0"/>
                  </wp:wrapPolygon>
                </wp:wrapThrough>
                <wp:docPr id="22" name="Рисунок 22" descr="Картинки по запросу части тела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части тела картинки для дет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87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941" w:rsidRPr="00287010">
            <w:rPr>
              <w:b/>
              <w:bCs/>
              <w:i/>
              <w:iCs/>
              <w:color w:val="000099"/>
              <w:sz w:val="28"/>
              <w:szCs w:val="27"/>
              <w:bdr w:val="none" w:sz="0" w:space="0" w:color="auto" w:frame="1"/>
              <w:lang w:eastAsia="ru-RU"/>
            </w:rPr>
            <w:t>Артикуляционная гимнастика.</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B63491">
            <w:rPr>
              <w:b/>
              <w:bCs/>
              <w:color w:val="111111"/>
              <w:sz w:val="28"/>
              <w:szCs w:val="27"/>
              <w:bdr w:val="none" w:sz="0" w:space="0" w:color="auto" w:frame="1"/>
              <w:lang w:eastAsia="ru-RU"/>
            </w:rPr>
            <w:t>Воспитатель: </w:t>
          </w:r>
          <w:r w:rsidRPr="00634941">
            <w:rPr>
              <w:color w:val="111111"/>
              <w:sz w:val="28"/>
              <w:szCs w:val="27"/>
              <w:lang w:eastAsia="ru-RU"/>
            </w:rPr>
            <w:t>Скажите, ребята, чем мы с вами поем песни?</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i/>
              <w:iCs/>
              <w:color w:val="111111"/>
              <w:sz w:val="28"/>
              <w:szCs w:val="27"/>
              <w:bdr w:val="none" w:sz="0" w:space="0" w:color="auto" w:frame="1"/>
              <w:lang w:eastAsia="ru-RU"/>
            </w:rPr>
            <w:t>- Ртом.</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Правильно, откройте и закройте рот. (</w:t>
          </w:r>
          <w:r w:rsidRPr="00634941">
            <w:rPr>
              <w:i/>
              <w:iCs/>
              <w:color w:val="111111"/>
              <w:sz w:val="28"/>
              <w:szCs w:val="27"/>
              <w:bdr w:val="none" w:sz="0" w:space="0" w:color="auto" w:frame="1"/>
              <w:lang w:eastAsia="ru-RU"/>
            </w:rPr>
            <w:t>упр. «Окошко»</w:t>
          </w:r>
          <w:r w:rsidRPr="00634941">
            <w:rPr>
              <w:color w:val="111111"/>
              <w:sz w:val="28"/>
              <w:szCs w:val="27"/>
              <w:lang w:eastAsia="ru-RU"/>
            </w:rPr>
            <w:t>)</w:t>
          </w:r>
        </w:p>
        <w:p w:rsidR="00634941" w:rsidRPr="00634941" w:rsidRDefault="00634941" w:rsidP="004D46A3">
          <w:pPr>
            <w:widowControl/>
            <w:shd w:val="clear" w:color="auto" w:fill="FFFFFF"/>
            <w:autoSpaceDE/>
            <w:autoSpaceDN/>
            <w:spacing w:before="225" w:after="225" w:line="276" w:lineRule="auto"/>
            <w:ind w:left="284" w:firstLine="709"/>
            <w:contextualSpacing/>
            <w:jc w:val="both"/>
            <w:rPr>
              <w:color w:val="111111"/>
              <w:sz w:val="28"/>
              <w:szCs w:val="27"/>
              <w:lang w:eastAsia="ru-RU"/>
            </w:rPr>
          </w:pPr>
          <w:r w:rsidRPr="00634941">
            <w:rPr>
              <w:color w:val="111111"/>
              <w:sz w:val="28"/>
              <w:szCs w:val="27"/>
              <w:lang w:eastAsia="ru-RU"/>
            </w:rPr>
            <w:t>- А чем мы снимаем пищу с ложки?</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w:t>
          </w:r>
          <w:r w:rsidRPr="00634941">
            <w:rPr>
              <w:i/>
              <w:iCs/>
              <w:color w:val="111111"/>
              <w:sz w:val="28"/>
              <w:szCs w:val="27"/>
              <w:bdr w:val="none" w:sz="0" w:space="0" w:color="auto" w:frame="1"/>
              <w:lang w:eastAsia="ru-RU"/>
            </w:rPr>
            <w:t>Губами.</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Вытяните губы трубочкой и расслабьте их. (</w:t>
          </w:r>
          <w:r w:rsidRPr="00634941">
            <w:rPr>
              <w:i/>
              <w:iCs/>
              <w:color w:val="111111"/>
              <w:sz w:val="28"/>
              <w:szCs w:val="27"/>
              <w:bdr w:val="none" w:sz="0" w:space="0" w:color="auto" w:frame="1"/>
              <w:lang w:eastAsia="ru-RU"/>
            </w:rPr>
            <w:t>упр. «Трубочка»</w:t>
          </w:r>
          <w:r w:rsidRPr="00634941">
            <w:rPr>
              <w:color w:val="111111"/>
              <w:sz w:val="28"/>
              <w:szCs w:val="27"/>
              <w:lang w:eastAsia="ru-RU"/>
            </w:rPr>
            <w:t>)</w:t>
          </w:r>
        </w:p>
        <w:p w:rsidR="00634941" w:rsidRPr="00634941" w:rsidRDefault="00634941" w:rsidP="004D46A3">
          <w:pPr>
            <w:widowControl/>
            <w:shd w:val="clear" w:color="auto" w:fill="FFFFFF"/>
            <w:autoSpaceDE/>
            <w:autoSpaceDN/>
            <w:spacing w:before="225" w:after="225" w:line="276" w:lineRule="auto"/>
            <w:ind w:left="284" w:firstLine="709"/>
            <w:contextualSpacing/>
            <w:jc w:val="both"/>
            <w:rPr>
              <w:color w:val="111111"/>
              <w:sz w:val="28"/>
              <w:szCs w:val="27"/>
              <w:lang w:eastAsia="ru-RU"/>
            </w:rPr>
          </w:pPr>
          <w:r w:rsidRPr="00634941">
            <w:rPr>
              <w:color w:val="111111"/>
              <w:sz w:val="28"/>
              <w:szCs w:val="27"/>
              <w:lang w:eastAsia="ru-RU"/>
            </w:rPr>
            <w:t>- Чем мы откусываем хлеб?</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w:t>
          </w:r>
          <w:r w:rsidRPr="00634941">
            <w:rPr>
              <w:i/>
              <w:iCs/>
              <w:color w:val="111111"/>
              <w:sz w:val="28"/>
              <w:szCs w:val="27"/>
              <w:bdr w:val="none" w:sz="0" w:space="0" w:color="auto" w:frame="1"/>
              <w:lang w:eastAsia="ru-RU"/>
            </w:rPr>
            <w:t>Зубами.</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Покажите, какие у вас чистые, ровные зубы. (</w:t>
          </w:r>
          <w:r w:rsidRPr="00634941">
            <w:rPr>
              <w:i/>
              <w:iCs/>
              <w:color w:val="111111"/>
              <w:sz w:val="28"/>
              <w:szCs w:val="27"/>
              <w:bdr w:val="none" w:sz="0" w:space="0" w:color="auto" w:frame="1"/>
              <w:lang w:eastAsia="ru-RU"/>
            </w:rPr>
            <w:t>упр. «Заборчик»</w:t>
          </w:r>
          <w:r w:rsidRPr="00634941">
            <w:rPr>
              <w:color w:val="111111"/>
              <w:sz w:val="28"/>
              <w:szCs w:val="27"/>
              <w:lang w:eastAsia="ru-RU"/>
            </w:rPr>
            <w:t>)</w:t>
          </w:r>
        </w:p>
        <w:p w:rsidR="00634941" w:rsidRPr="00634941" w:rsidRDefault="00634941" w:rsidP="004D46A3">
          <w:pPr>
            <w:widowControl/>
            <w:shd w:val="clear" w:color="auto" w:fill="FFFFFF"/>
            <w:autoSpaceDE/>
            <w:autoSpaceDN/>
            <w:spacing w:before="225" w:after="225" w:line="276" w:lineRule="auto"/>
            <w:ind w:left="284" w:firstLine="709"/>
            <w:contextualSpacing/>
            <w:jc w:val="both"/>
            <w:rPr>
              <w:color w:val="111111"/>
              <w:sz w:val="28"/>
              <w:szCs w:val="27"/>
              <w:lang w:eastAsia="ru-RU"/>
            </w:rPr>
          </w:pPr>
          <w:r w:rsidRPr="00634941">
            <w:rPr>
              <w:color w:val="111111"/>
              <w:sz w:val="28"/>
              <w:szCs w:val="27"/>
              <w:lang w:eastAsia="ru-RU"/>
            </w:rPr>
            <w:t>- А чем кошка лакает молоко?</w:t>
          </w:r>
        </w:p>
        <w:p w:rsidR="00634941" w:rsidRP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w:t>
          </w:r>
          <w:r w:rsidRPr="00634941">
            <w:rPr>
              <w:i/>
              <w:iCs/>
              <w:color w:val="111111"/>
              <w:sz w:val="28"/>
              <w:szCs w:val="27"/>
              <w:bdr w:val="none" w:sz="0" w:space="0" w:color="auto" w:frame="1"/>
              <w:lang w:eastAsia="ru-RU"/>
            </w:rPr>
            <w:t>Языком.</w:t>
          </w:r>
        </w:p>
        <w:p w:rsidR="00634941" w:rsidRDefault="00634941" w:rsidP="004D46A3">
          <w:pPr>
            <w:widowControl/>
            <w:shd w:val="clear" w:color="auto" w:fill="FFFFFF"/>
            <w:autoSpaceDE/>
            <w:autoSpaceDN/>
            <w:spacing w:line="276" w:lineRule="auto"/>
            <w:ind w:left="284" w:firstLine="709"/>
            <w:contextualSpacing/>
            <w:jc w:val="both"/>
            <w:rPr>
              <w:color w:val="111111"/>
              <w:sz w:val="28"/>
              <w:szCs w:val="27"/>
              <w:lang w:eastAsia="ru-RU"/>
            </w:rPr>
          </w:pPr>
          <w:r w:rsidRPr="00634941">
            <w:rPr>
              <w:color w:val="111111"/>
              <w:sz w:val="28"/>
              <w:szCs w:val="27"/>
              <w:lang w:eastAsia="ru-RU"/>
            </w:rPr>
            <w:t>- Покажите, как. (</w:t>
          </w:r>
          <w:r w:rsidRPr="00634941">
            <w:rPr>
              <w:i/>
              <w:iCs/>
              <w:color w:val="111111"/>
              <w:sz w:val="28"/>
              <w:szCs w:val="27"/>
              <w:bdr w:val="none" w:sz="0" w:space="0" w:color="auto" w:frame="1"/>
              <w:lang w:eastAsia="ru-RU"/>
            </w:rPr>
            <w:t>упр. «Лакаем молоко»</w:t>
          </w:r>
          <w:r w:rsidRPr="00634941">
            <w:rPr>
              <w:color w:val="111111"/>
              <w:sz w:val="28"/>
              <w:szCs w:val="27"/>
              <w:lang w:eastAsia="ru-RU"/>
            </w:rPr>
            <w:t>).</w:t>
          </w:r>
        </w:p>
        <w:p w:rsidR="00B63491" w:rsidRPr="00B63491" w:rsidRDefault="00B63491" w:rsidP="004D46A3">
          <w:pPr>
            <w:spacing w:line="276" w:lineRule="auto"/>
            <w:ind w:left="284" w:firstLine="709"/>
            <w:contextualSpacing/>
            <w:rPr>
              <w:b/>
              <w:i/>
              <w:color w:val="002060"/>
              <w:sz w:val="28"/>
            </w:rPr>
          </w:pPr>
          <w:r w:rsidRPr="00B63491">
            <w:rPr>
              <w:b/>
              <w:i/>
              <w:color w:val="002060"/>
              <w:sz w:val="28"/>
            </w:rPr>
            <w:t>Физминутка</w:t>
          </w:r>
        </w:p>
        <w:p w:rsidR="00287010" w:rsidRDefault="00287010" w:rsidP="004D46A3">
          <w:pPr>
            <w:spacing w:line="276" w:lineRule="auto"/>
            <w:ind w:left="284" w:firstLine="709"/>
            <w:contextualSpacing/>
            <w:rPr>
              <w:sz w:val="28"/>
            </w:rPr>
            <w:sectPr w:rsidR="00287010" w:rsidSect="00333A04">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B63491" w:rsidRPr="00B63491" w:rsidRDefault="00B63491" w:rsidP="004D46A3">
          <w:pPr>
            <w:spacing w:line="276" w:lineRule="auto"/>
            <w:ind w:left="284" w:firstLine="709"/>
            <w:contextualSpacing/>
            <w:rPr>
              <w:sz w:val="28"/>
            </w:rPr>
          </w:pPr>
          <w:r w:rsidRPr="00B63491">
            <w:rPr>
              <w:sz w:val="28"/>
            </w:rPr>
            <w:t>Вверх ладошки! Хлоп, хлоп!</w:t>
          </w:r>
        </w:p>
        <w:p w:rsidR="00B63491" w:rsidRPr="00B63491" w:rsidRDefault="00B63491" w:rsidP="004D46A3">
          <w:pPr>
            <w:spacing w:line="276" w:lineRule="auto"/>
            <w:ind w:left="284" w:firstLine="709"/>
            <w:contextualSpacing/>
            <w:rPr>
              <w:sz w:val="28"/>
            </w:rPr>
          </w:pPr>
          <w:r w:rsidRPr="00B63491">
            <w:rPr>
              <w:sz w:val="28"/>
            </w:rPr>
            <w:t>По коленкам – шлеп, шлеп!</w:t>
          </w:r>
        </w:p>
        <w:p w:rsidR="00B63491" w:rsidRPr="00B63491" w:rsidRDefault="00B63491" w:rsidP="004D46A3">
          <w:pPr>
            <w:spacing w:line="276" w:lineRule="auto"/>
            <w:ind w:left="284" w:firstLine="709"/>
            <w:contextualSpacing/>
            <w:rPr>
              <w:sz w:val="28"/>
            </w:rPr>
          </w:pPr>
          <w:r w:rsidRPr="00B63491">
            <w:rPr>
              <w:sz w:val="28"/>
            </w:rPr>
            <w:t>По плечам теперь похлопай</w:t>
          </w:r>
        </w:p>
        <w:p w:rsidR="00B63491" w:rsidRPr="00B63491" w:rsidRDefault="00B63491" w:rsidP="004D46A3">
          <w:pPr>
            <w:spacing w:line="276" w:lineRule="auto"/>
            <w:ind w:left="284" w:firstLine="709"/>
            <w:contextualSpacing/>
            <w:rPr>
              <w:sz w:val="28"/>
            </w:rPr>
          </w:pPr>
          <w:r w:rsidRPr="00B63491">
            <w:rPr>
              <w:sz w:val="28"/>
            </w:rPr>
            <w:t>По бокам себя пошлепай!</w:t>
          </w:r>
        </w:p>
        <w:p w:rsidR="00B63491" w:rsidRDefault="00B63491" w:rsidP="004D46A3">
          <w:pPr>
            <w:spacing w:line="276" w:lineRule="auto"/>
            <w:ind w:left="284" w:firstLine="709"/>
            <w:contextualSpacing/>
            <w:rPr>
              <w:sz w:val="28"/>
            </w:rPr>
          </w:pPr>
          <w:r w:rsidRPr="00B63491">
            <w:rPr>
              <w:sz w:val="28"/>
            </w:rPr>
            <w:t>Можем хлопнуть за спиной! Хлоп, хлоп!</w:t>
          </w:r>
        </w:p>
        <w:p w:rsidR="00287010" w:rsidRDefault="00287010" w:rsidP="004D46A3">
          <w:pPr>
            <w:spacing w:line="276" w:lineRule="auto"/>
            <w:ind w:left="284" w:firstLine="709"/>
            <w:contextualSpacing/>
            <w:rPr>
              <w:sz w:val="28"/>
            </w:rPr>
          </w:pPr>
        </w:p>
        <w:p w:rsidR="00287010" w:rsidRPr="00B63491" w:rsidRDefault="00287010" w:rsidP="00287010">
          <w:pPr>
            <w:spacing w:line="276" w:lineRule="auto"/>
            <w:ind w:left="142" w:firstLine="709"/>
            <w:contextualSpacing/>
            <w:rPr>
              <w:sz w:val="28"/>
            </w:rPr>
          </w:pPr>
        </w:p>
        <w:p w:rsidR="00B63491" w:rsidRPr="00B63491" w:rsidRDefault="00B63491" w:rsidP="00B66CB6">
          <w:pPr>
            <w:spacing w:line="276" w:lineRule="auto"/>
            <w:ind w:left="284"/>
            <w:contextualSpacing/>
            <w:rPr>
              <w:sz w:val="28"/>
            </w:rPr>
          </w:pPr>
          <w:r w:rsidRPr="00B63491">
            <w:rPr>
              <w:sz w:val="28"/>
            </w:rPr>
            <w:t>Хлопаем перед собой! Хлоп, хлоп!</w:t>
          </w:r>
        </w:p>
        <w:p w:rsidR="00B63491" w:rsidRPr="00B63491" w:rsidRDefault="00B63491" w:rsidP="004D46A3">
          <w:pPr>
            <w:spacing w:line="276" w:lineRule="auto"/>
            <w:ind w:left="284" w:firstLine="709"/>
            <w:contextualSpacing/>
            <w:rPr>
              <w:sz w:val="28"/>
            </w:rPr>
          </w:pPr>
          <w:r w:rsidRPr="00B63491">
            <w:rPr>
              <w:sz w:val="28"/>
            </w:rPr>
            <w:t>Вправо можем! Влево можем!</w:t>
          </w:r>
        </w:p>
        <w:p w:rsidR="00B63491" w:rsidRPr="00B63491" w:rsidRDefault="00B63491" w:rsidP="004D46A3">
          <w:pPr>
            <w:spacing w:line="276" w:lineRule="auto"/>
            <w:ind w:left="284" w:firstLine="709"/>
            <w:contextualSpacing/>
            <w:rPr>
              <w:sz w:val="28"/>
            </w:rPr>
          </w:pPr>
          <w:r w:rsidRPr="00B63491">
            <w:rPr>
              <w:sz w:val="28"/>
            </w:rPr>
            <w:t>И крест накрест руки сложим.</w:t>
          </w:r>
        </w:p>
        <w:p w:rsidR="00B63491" w:rsidRPr="00B63491" w:rsidRDefault="00B63491" w:rsidP="004D46A3">
          <w:pPr>
            <w:spacing w:line="276" w:lineRule="auto"/>
            <w:ind w:left="284" w:firstLine="709"/>
            <w:contextualSpacing/>
            <w:rPr>
              <w:sz w:val="28"/>
            </w:rPr>
          </w:pPr>
          <w:r w:rsidRPr="00B63491">
            <w:rPr>
              <w:sz w:val="28"/>
            </w:rPr>
            <w:t>Левой ручкой – по плечу,</w:t>
          </w:r>
        </w:p>
        <w:p w:rsidR="00B63491" w:rsidRPr="00B63491" w:rsidRDefault="00B63491" w:rsidP="004D46A3">
          <w:pPr>
            <w:spacing w:line="276" w:lineRule="auto"/>
            <w:ind w:left="284" w:firstLine="709"/>
            <w:contextualSpacing/>
            <w:rPr>
              <w:sz w:val="28"/>
            </w:rPr>
          </w:pPr>
          <w:r w:rsidRPr="00B63491">
            <w:rPr>
              <w:sz w:val="28"/>
            </w:rPr>
            <w:t>Правой ручкой – покручу,</w:t>
          </w:r>
        </w:p>
        <w:p w:rsidR="00B63491" w:rsidRPr="00B63491" w:rsidRDefault="00B63491" w:rsidP="004D46A3">
          <w:pPr>
            <w:spacing w:line="276" w:lineRule="auto"/>
            <w:ind w:left="284" w:firstLine="709"/>
            <w:contextualSpacing/>
            <w:rPr>
              <w:sz w:val="28"/>
            </w:rPr>
          </w:pPr>
          <w:r w:rsidRPr="00B63491">
            <w:rPr>
              <w:sz w:val="28"/>
            </w:rPr>
            <w:t>На носочки и на пятки,</w:t>
          </w:r>
        </w:p>
        <w:p w:rsidR="00B63491" w:rsidRPr="00B63491" w:rsidRDefault="00B63491" w:rsidP="004D46A3">
          <w:pPr>
            <w:spacing w:line="276" w:lineRule="auto"/>
            <w:ind w:left="284" w:firstLine="709"/>
            <w:contextualSpacing/>
            <w:rPr>
              <w:sz w:val="28"/>
            </w:rPr>
          </w:pPr>
          <w:r w:rsidRPr="00B63491">
            <w:rPr>
              <w:sz w:val="28"/>
            </w:rPr>
            <w:t>Вот и кончилась зарядка.</w:t>
          </w:r>
        </w:p>
        <w:p w:rsidR="00287010" w:rsidRDefault="00287010" w:rsidP="004D46A3">
          <w:pPr>
            <w:spacing w:line="276" w:lineRule="auto"/>
            <w:ind w:firstLine="709"/>
            <w:contextualSpacing/>
            <w:sectPr w:rsidR="00287010" w:rsidSect="00287010">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3B2513" w:rsidRDefault="003B2513" w:rsidP="004D46A3">
          <w:pPr>
            <w:spacing w:line="276" w:lineRule="auto"/>
            <w:ind w:firstLine="709"/>
            <w:contextualSpacing/>
          </w:pPr>
        </w:p>
        <w:tbl>
          <w:tblPr>
            <w:tblW w:w="5000" w:type="pct"/>
            <w:tblInd w:w="720" w:type="dxa"/>
            <w:shd w:val="clear" w:color="auto" w:fill="FFFFFF"/>
            <w:tblCellMar>
              <w:left w:w="0" w:type="dxa"/>
              <w:right w:w="0" w:type="dxa"/>
            </w:tblCellMar>
            <w:tblLook w:val="04A0" w:firstRow="1" w:lastRow="0" w:firstColumn="1" w:lastColumn="0" w:noHBand="0" w:noVBand="1"/>
          </w:tblPr>
          <w:tblGrid>
            <w:gridCol w:w="8786"/>
            <w:gridCol w:w="1551"/>
          </w:tblGrid>
          <w:tr w:rsidR="003B2513" w:rsidRPr="003B2513" w:rsidTr="003B2513">
            <w:tc>
              <w:tcPr>
                <w:tcW w:w="4250" w:type="pct"/>
                <w:shd w:val="clear" w:color="auto" w:fill="FFFFFF"/>
                <w:hideMark/>
              </w:tcPr>
              <w:p w:rsidR="00287010" w:rsidRPr="00B66CB6" w:rsidRDefault="00287010" w:rsidP="004D46A3">
                <w:pPr>
                  <w:widowControl/>
                  <w:autoSpaceDE/>
                  <w:autoSpaceDN/>
                  <w:spacing w:after="195" w:line="276" w:lineRule="auto"/>
                  <w:ind w:firstLine="709"/>
                  <w:contextualSpacing/>
                  <w:jc w:val="right"/>
                  <w:outlineLvl w:val="0"/>
                  <w:rPr>
                    <w:b/>
                    <w:i/>
                    <w:iCs/>
                    <w:color w:val="0000CC"/>
                    <w:kern w:val="36"/>
                    <w:sz w:val="36"/>
                    <w:szCs w:val="28"/>
                    <w:lang w:eastAsia="ru-RU"/>
                  </w:rPr>
                </w:pPr>
              </w:p>
              <w:p w:rsidR="0033654F" w:rsidRDefault="0033654F" w:rsidP="004D46A3">
                <w:pPr>
                  <w:widowControl/>
                  <w:autoSpaceDE/>
                  <w:autoSpaceDN/>
                  <w:spacing w:after="195" w:line="276" w:lineRule="auto"/>
                  <w:ind w:firstLine="709"/>
                  <w:contextualSpacing/>
                  <w:jc w:val="right"/>
                  <w:outlineLvl w:val="0"/>
                  <w:rPr>
                    <w:b/>
                    <w:i/>
                    <w:iCs/>
                    <w:color w:val="0000CC"/>
                    <w:kern w:val="36"/>
                    <w:sz w:val="36"/>
                    <w:szCs w:val="28"/>
                    <w:lang w:eastAsia="ru-RU"/>
                  </w:rPr>
                </w:pPr>
              </w:p>
              <w:p w:rsidR="003B2513" w:rsidRPr="00B66CB6" w:rsidRDefault="003B2513" w:rsidP="004D46A3">
                <w:pPr>
                  <w:widowControl/>
                  <w:autoSpaceDE/>
                  <w:autoSpaceDN/>
                  <w:spacing w:after="195" w:line="276" w:lineRule="auto"/>
                  <w:ind w:firstLine="709"/>
                  <w:contextualSpacing/>
                  <w:jc w:val="right"/>
                  <w:outlineLvl w:val="0"/>
                  <w:rPr>
                    <w:b/>
                    <w:bCs/>
                    <w:caps/>
                    <w:color w:val="0000CC"/>
                    <w:kern w:val="36"/>
                    <w:sz w:val="28"/>
                    <w:szCs w:val="28"/>
                    <w:lang w:eastAsia="ru-RU"/>
                  </w:rPr>
                </w:pPr>
                <w:r w:rsidRPr="00B66CB6">
                  <w:rPr>
                    <w:b/>
                    <w:i/>
                    <w:iCs/>
                    <w:color w:val="0000CC"/>
                    <w:kern w:val="36"/>
                    <w:sz w:val="36"/>
                    <w:szCs w:val="28"/>
                    <w:lang w:eastAsia="ru-RU"/>
                  </w:rPr>
                  <w:t>Артикуляционная Сказка. Зарядка Для Язычка.</w:t>
                </w:r>
              </w:p>
            </w:tc>
            <w:tc>
              <w:tcPr>
                <w:tcW w:w="0" w:type="auto"/>
                <w:shd w:val="clear" w:color="auto" w:fill="FFFFFF"/>
                <w:hideMark/>
              </w:tcPr>
              <w:p w:rsidR="003B2513" w:rsidRPr="00B66CB6" w:rsidRDefault="003B2513" w:rsidP="004D46A3">
                <w:pPr>
                  <w:widowControl/>
                  <w:autoSpaceDE/>
                  <w:autoSpaceDN/>
                  <w:spacing w:line="276" w:lineRule="auto"/>
                  <w:ind w:firstLine="709"/>
                  <w:contextualSpacing/>
                  <w:jc w:val="right"/>
                  <w:rPr>
                    <w:color w:val="0000CC"/>
                    <w:sz w:val="28"/>
                    <w:szCs w:val="28"/>
                    <w:lang w:eastAsia="ru-RU"/>
                  </w:rPr>
                </w:pPr>
              </w:p>
            </w:tc>
          </w:tr>
        </w:tbl>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В сказке использованы упражнения для язычка, ориентированные на подготовку артикуляционного аппарата к произнесению шипящих звуков.</w:t>
          </w:r>
        </w:p>
        <w:p w:rsidR="00287010" w:rsidRDefault="00287010"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sectPr w:rsidR="00287010" w:rsidSect="00333A04">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Месим тесто</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Блинчик</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Чашечка</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Вкусное варенье</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Заборчик</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Улыбочка</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Окошко</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Дудочка</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Колечко</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Лошадка</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Грибок</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Гармошка</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Загони мяч в ворота</w:t>
          </w:r>
        </w:p>
        <w:p w:rsidR="003B2513" w:rsidRPr="003B2513" w:rsidRDefault="003B2513" w:rsidP="004D46A3">
          <w:pPr>
            <w:widowControl/>
            <w:numPr>
              <w:ilvl w:val="0"/>
              <w:numId w:val="22"/>
            </w:numPr>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Фокус</w:t>
          </w:r>
        </w:p>
        <w:p w:rsidR="00287010" w:rsidRDefault="00287010" w:rsidP="004D46A3">
          <w:pPr>
            <w:widowControl/>
            <w:shd w:val="clear" w:color="auto" w:fill="FFFFFF"/>
            <w:autoSpaceDE/>
            <w:autoSpaceDN/>
            <w:spacing w:line="276" w:lineRule="auto"/>
            <w:ind w:left="284" w:firstLine="709"/>
            <w:contextualSpacing/>
            <w:jc w:val="center"/>
            <w:rPr>
              <w:b/>
              <w:sz w:val="48"/>
              <w:szCs w:val="28"/>
              <w:lang w:eastAsia="ru-RU"/>
            </w:rPr>
            <w:sectPr w:rsidR="00287010" w:rsidSect="00287010">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1B780C" w:rsidRPr="001B780C" w:rsidRDefault="001B780C" w:rsidP="004D46A3">
          <w:pPr>
            <w:widowControl/>
            <w:shd w:val="clear" w:color="auto" w:fill="FFFFFF"/>
            <w:autoSpaceDE/>
            <w:autoSpaceDN/>
            <w:spacing w:line="276" w:lineRule="auto"/>
            <w:ind w:left="284" w:firstLine="709"/>
            <w:contextualSpacing/>
            <w:jc w:val="center"/>
            <w:rPr>
              <w:b/>
              <w:sz w:val="48"/>
              <w:szCs w:val="28"/>
              <w:lang w:eastAsia="ru-RU"/>
            </w:rPr>
          </w:pPr>
          <w:r w:rsidRPr="001B780C">
            <w:rPr>
              <w:b/>
              <w:sz w:val="48"/>
              <w:szCs w:val="28"/>
              <w:lang w:eastAsia="ru-RU"/>
            </w:rPr>
            <w:t>***</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Жил был на свете маленький мальчик Ваня, который, как и все мальчики очень любил фантазировать, путешествовать и играть в разные занятные игры. Это был обычный хороший мальчик</w:t>
          </w:r>
        </w:p>
        <w:p w:rsidR="003B2513" w:rsidRPr="001B780C" w:rsidRDefault="003B2513" w:rsidP="004D46A3">
          <w:pPr>
            <w:widowControl/>
            <w:shd w:val="clear" w:color="auto" w:fill="FFFFFF"/>
            <w:autoSpaceDE/>
            <w:autoSpaceDN/>
            <w:spacing w:line="276" w:lineRule="auto"/>
            <w:ind w:left="284" w:firstLine="709"/>
            <w:contextualSpacing/>
            <w:jc w:val="both"/>
            <w:rPr>
              <w:color w:val="C00000"/>
              <w:sz w:val="28"/>
              <w:szCs w:val="28"/>
              <w:lang w:eastAsia="ru-RU"/>
            </w:rPr>
          </w:pPr>
          <w:r w:rsidRPr="003B2513">
            <w:rPr>
              <w:sz w:val="28"/>
              <w:szCs w:val="28"/>
              <w:lang w:eastAsia="ru-RU"/>
            </w:rPr>
            <w:t xml:space="preserve">Вот однажды проснулся рано утром Ваня в плохом настроении, зашёл на кухню, и так сильно толкнул дверь, что она громко хлопнула! А в это время на кухне бабушка замешивала тесто для блинов. Когда из-за Вани громко хлопнула кухонная дверь, бабушка испугалась, вздрогнула, и случайно высыпала в тесто слишком много муки. Получилось у неё тесто густое, как для пирожков, и блины из него уже не могли получиться. Бабушка расстроилась, заохала, заахала, запричитала. Делать нечего, решил Ваня помочь бабушке </w:t>
          </w:r>
          <w:r w:rsidR="001B780C">
            <w:rPr>
              <w:sz w:val="28"/>
              <w:szCs w:val="28"/>
              <w:lang w:eastAsia="ru-RU"/>
            </w:rPr>
            <w:br/>
          </w:r>
          <w:r w:rsidRPr="003B2513">
            <w:rPr>
              <w:sz w:val="28"/>
              <w:szCs w:val="28"/>
              <w:lang w:eastAsia="ru-RU"/>
            </w:rPr>
            <w:t xml:space="preserve">с тестом, стал тесто водой разбавлять и постоянно размешивать, что бы снов оно стало пожиже... Мальчик так старался, что через некоторое время даже его зубки </w:t>
          </w:r>
          <w:r w:rsidR="00287010">
            <w:rPr>
              <w:sz w:val="28"/>
              <w:szCs w:val="28"/>
              <w:lang w:eastAsia="ru-RU"/>
            </w:rPr>
            <w:br/>
          </w:r>
          <w:r w:rsidRPr="003B2513">
            <w:rPr>
              <w:sz w:val="28"/>
              <w:szCs w:val="28"/>
              <w:lang w:eastAsia="ru-RU"/>
            </w:rPr>
            <w:t>с язычком начали ему помогать и тоже как-будто </w:t>
          </w:r>
          <w:r w:rsidRPr="001B780C">
            <w:rPr>
              <w:b/>
              <w:bCs/>
              <w:color w:val="C00000"/>
              <w:sz w:val="28"/>
              <w:szCs w:val="28"/>
              <w:lang w:eastAsia="ru-RU"/>
            </w:rPr>
            <w:t>месили тесто</w:t>
          </w:r>
          <w:r w:rsidRPr="001B780C">
            <w:rPr>
              <w:color w:val="C00000"/>
              <w:sz w:val="28"/>
              <w:szCs w:val="28"/>
              <w:lang w:eastAsia="ru-RU"/>
            </w:rPr>
            <w:t>....</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 xml:space="preserve">И вот, бабушка уже печет блины из нового, правильного, жиденького теста  </w:t>
          </w:r>
          <w:r w:rsidR="00287010">
            <w:rPr>
              <w:sz w:val="28"/>
              <w:szCs w:val="28"/>
              <w:lang w:eastAsia="ru-RU"/>
            </w:rPr>
            <w:br/>
          </w:r>
          <w:r w:rsidRPr="003B2513">
            <w:rPr>
              <w:sz w:val="28"/>
              <w:szCs w:val="28"/>
              <w:lang w:eastAsia="ru-RU"/>
            </w:rPr>
            <w:t>и они получаются у неё румяные, ароматные и, наверное, вку-у-усные! Только Ванечка потянулся за блинчиком, как бабушка ему и говорит: "Нет-нет-нет, дорогой внучек, такому грустному мальчику можно пробовать блины, только если он выполнит блинное задание! А ну-ка, сделай из своего язычка </w:t>
          </w:r>
          <w:r w:rsidRPr="001B780C">
            <w:rPr>
              <w:b/>
              <w:bCs/>
              <w:color w:val="C00000"/>
              <w:sz w:val="28"/>
              <w:szCs w:val="28"/>
              <w:lang w:eastAsia="ru-RU"/>
            </w:rPr>
            <w:t>блинчик</w:t>
          </w:r>
          <w:r w:rsidRPr="001B780C">
            <w:rPr>
              <w:color w:val="C00000"/>
              <w:sz w:val="28"/>
              <w:szCs w:val="28"/>
              <w:lang w:eastAsia="ru-RU"/>
            </w:rPr>
            <w:t>,</w:t>
          </w:r>
          <w:r w:rsidRPr="003B2513">
            <w:rPr>
              <w:sz w:val="28"/>
              <w:szCs w:val="28"/>
              <w:lang w:eastAsia="ru-RU"/>
            </w:rPr>
            <w:t xml:space="preserve"> сколько блинчиков ты мне сам покажешь, столько я тебе и разрешу их взять.".</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 xml:space="preserve">Ване с утреца было не только грустно, но голодно. Поэтому он и послушал бабушку, начал превращать свой язычок в блинчик и получилось у него </w:t>
          </w:r>
          <w:r w:rsidR="00287010">
            <w:rPr>
              <w:sz w:val="28"/>
              <w:szCs w:val="28"/>
              <w:lang w:eastAsia="ru-RU"/>
            </w:rPr>
            <w:br/>
          </w:r>
          <w:r w:rsidRPr="003B2513">
            <w:rPr>
              <w:sz w:val="28"/>
              <w:szCs w:val="28"/>
              <w:lang w:eastAsia="ru-RU"/>
            </w:rPr>
            <w:t>это целых 10 раз!!!! Вот сколько блинов он заработал у своей бабули - её порадовал и удивил, а сам тоже немножко погордился своими способностями!</w:t>
          </w:r>
        </w:p>
        <w:p w:rsidR="00287010"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Только собрался уходить Ваня из кухни, а бабушка ему и говорит: "Внучек ты мой ненаглядный, не могу я тебя отпустить без полноценного полезного завтрака! Съеденных блинчиков мало, их обязательно нужно запить чаем из </w:t>
          </w:r>
          <w:r w:rsidRPr="001B780C">
            <w:rPr>
              <w:b/>
              <w:bCs/>
              <w:color w:val="C00000"/>
              <w:sz w:val="28"/>
              <w:szCs w:val="28"/>
              <w:lang w:eastAsia="ru-RU"/>
            </w:rPr>
            <w:t>чашечки</w:t>
          </w:r>
          <w:r w:rsidRPr="001B780C">
            <w:rPr>
              <w:color w:val="C00000"/>
              <w:sz w:val="28"/>
              <w:szCs w:val="28"/>
              <w:lang w:eastAsia="ru-RU"/>
            </w:rPr>
            <w:t xml:space="preserve">  </w:t>
          </w:r>
          <w:r w:rsidRPr="003B2513">
            <w:rPr>
              <w:sz w:val="28"/>
              <w:szCs w:val="28"/>
              <w:lang w:eastAsia="ru-RU"/>
            </w:rPr>
            <w:t>и заесть </w:t>
          </w:r>
          <w:r w:rsidRPr="001B780C">
            <w:rPr>
              <w:b/>
              <w:bCs/>
              <w:color w:val="C00000"/>
              <w:sz w:val="28"/>
              <w:szCs w:val="28"/>
              <w:lang w:eastAsia="ru-RU"/>
            </w:rPr>
            <w:t>вкусным вареньем</w:t>
          </w:r>
          <w:r w:rsidRPr="003B2513">
            <w:rPr>
              <w:sz w:val="28"/>
              <w:szCs w:val="28"/>
              <w:lang w:eastAsia="ru-RU"/>
            </w:rPr>
            <w:t> из вазочки...".</w:t>
          </w:r>
          <w:r w:rsidR="00287010">
            <w:rPr>
              <w:sz w:val="28"/>
              <w:szCs w:val="28"/>
              <w:lang w:eastAsia="ru-RU"/>
            </w:rPr>
            <w:t xml:space="preserve"> </w:t>
          </w:r>
          <w:r w:rsidRPr="003B2513">
            <w:rPr>
              <w:sz w:val="28"/>
              <w:szCs w:val="28"/>
              <w:lang w:eastAsia="ru-RU"/>
            </w:rPr>
            <w:t>Делать нечего, понурил голову грустный Ваня и решил выпить из чашки ровно 10 глотков чаю и съесть 10</w:t>
          </w:r>
        </w:p>
        <w:p w:rsidR="003B2513" w:rsidRPr="003B2513" w:rsidRDefault="00287010" w:rsidP="004D46A3">
          <w:pPr>
            <w:widowControl/>
            <w:shd w:val="clear" w:color="auto" w:fill="FFFFFF"/>
            <w:autoSpaceDE/>
            <w:autoSpaceDN/>
            <w:spacing w:line="276" w:lineRule="auto"/>
            <w:ind w:left="284" w:firstLine="709"/>
            <w:contextualSpacing/>
            <w:jc w:val="both"/>
            <w:rPr>
              <w:sz w:val="28"/>
              <w:szCs w:val="28"/>
              <w:lang w:eastAsia="ru-RU"/>
            </w:rPr>
          </w:pPr>
          <w:r>
            <w:rPr>
              <w:sz w:val="28"/>
              <w:szCs w:val="28"/>
              <w:lang w:eastAsia="ru-RU"/>
            </w:rPr>
            <w:t xml:space="preserve"> </w:t>
          </w:r>
          <w:r>
            <w:rPr>
              <w:sz w:val="28"/>
              <w:szCs w:val="28"/>
              <w:lang w:eastAsia="ru-RU"/>
            </w:rPr>
            <w:br/>
          </w:r>
          <w:r w:rsidR="003B2513" w:rsidRPr="003B2513">
            <w:rPr>
              <w:sz w:val="28"/>
              <w:szCs w:val="28"/>
              <w:lang w:eastAsia="ru-RU"/>
            </w:rPr>
            <w:t xml:space="preserve">ложечек вкусного варенья. Нужно признать, что варенье было малиновым </w:t>
          </w:r>
          <w:r>
            <w:rPr>
              <w:sz w:val="28"/>
              <w:szCs w:val="28"/>
              <w:lang w:eastAsia="ru-RU"/>
            </w:rPr>
            <w:br/>
          </w:r>
          <w:r w:rsidR="003B2513" w:rsidRPr="003B2513">
            <w:rPr>
              <w:sz w:val="28"/>
              <w:szCs w:val="28"/>
              <w:lang w:eastAsia="ru-RU"/>
            </w:rPr>
            <w:t>и настолько вкусным, что после каждого глотка чая и ложечки варенья мальчик очень старательно облизывал свои губы, что бы ни капельки этого удивительного лакомства не проскочило мимо рта. Справился Иван с чаем и вареньем.</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Выбрался наконец-то наш печальный парень из кухни, бредет по коридору понуро голову повесив, а тут на встречу ему - мама. Спрашивает: "Сыночек мой ненаглядный!, что же не улыбаются твои губки с самого утра, не блестят глазки? Или забыли они как это делать, или зубки ты перед завтраком не почистил и теперь весь грустишь?".</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И точно, вспомнил, мальчик, что зубы-то у него не чищены, не прополосканы и мечтают не только о встрече с зубной щеткой, но и о более тесном контакте с ней. Вначале, перед зеркалом Ваня проверил, не забыл ли он как </w:t>
          </w:r>
          <w:r w:rsidRPr="001B780C">
            <w:rPr>
              <w:b/>
              <w:bCs/>
              <w:color w:val="C00000"/>
              <w:sz w:val="28"/>
              <w:szCs w:val="28"/>
              <w:lang w:eastAsia="ru-RU"/>
            </w:rPr>
            <w:t>улыбаться</w:t>
          </w:r>
          <w:r w:rsidRPr="003B2513">
            <w:rPr>
              <w:sz w:val="28"/>
              <w:szCs w:val="28"/>
              <w:lang w:eastAsia="ru-RU"/>
            </w:rPr>
            <w:t> (а то вдруг мама права и губки его не слушаются). Но губки его слушались отлично, поэтому в добавок к улыбочке, которая почему-то все равно была грустной, Иван решил немного покривляться и то строил из зубов не просто </w:t>
          </w:r>
          <w:r w:rsidRPr="001B780C">
            <w:rPr>
              <w:b/>
              <w:bCs/>
              <w:color w:val="C00000"/>
              <w:sz w:val="28"/>
              <w:szCs w:val="28"/>
              <w:lang w:eastAsia="ru-RU"/>
            </w:rPr>
            <w:t>заборчик</w:t>
          </w:r>
          <w:r w:rsidRPr="001B780C">
            <w:rPr>
              <w:color w:val="C00000"/>
              <w:sz w:val="28"/>
              <w:szCs w:val="28"/>
              <w:lang w:eastAsia="ru-RU"/>
            </w:rPr>
            <w:t>,</w:t>
          </w:r>
          <w:r w:rsidRPr="003B2513">
            <w:rPr>
              <w:sz w:val="28"/>
              <w:szCs w:val="28"/>
              <w:lang w:eastAsia="ru-RU"/>
            </w:rPr>
            <w:t xml:space="preserve"> а целый заборище - крепкий и неприступный; то превращал челюсти как будто в </w:t>
          </w:r>
          <w:r w:rsidRPr="001B780C">
            <w:rPr>
              <w:b/>
              <w:bCs/>
              <w:color w:val="C00000"/>
              <w:sz w:val="28"/>
              <w:szCs w:val="28"/>
              <w:lang w:eastAsia="ru-RU"/>
            </w:rPr>
            <w:t>окошко</w:t>
          </w:r>
          <w:r w:rsidRPr="001B780C">
            <w:rPr>
              <w:color w:val="C00000"/>
              <w:sz w:val="28"/>
              <w:szCs w:val="28"/>
              <w:lang w:eastAsia="ru-RU"/>
            </w:rPr>
            <w:t>,</w:t>
          </w:r>
          <w:r w:rsidRPr="003B2513">
            <w:rPr>
              <w:sz w:val="28"/>
              <w:szCs w:val="28"/>
              <w:lang w:eastAsia="ru-RU"/>
            </w:rPr>
            <w:t xml:space="preserve"> открывая и закрывая его, то вытягивал губы, как-будто собрался играть на </w:t>
          </w:r>
          <w:r w:rsidRPr="001B780C">
            <w:rPr>
              <w:b/>
              <w:bCs/>
              <w:color w:val="C00000"/>
              <w:sz w:val="28"/>
              <w:szCs w:val="28"/>
              <w:lang w:eastAsia="ru-RU"/>
            </w:rPr>
            <w:t>дудочке</w:t>
          </w:r>
          <w:r w:rsidRPr="003B2513">
            <w:rPr>
              <w:sz w:val="28"/>
              <w:szCs w:val="28"/>
              <w:lang w:eastAsia="ru-RU"/>
            </w:rPr>
            <w:t>, то лепил из губ колечко, в общем, побаловался от души, а хорошее настроение у него, пока ещё, так и не появилось...</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Закончив играть с язычком перед зеркалом, Иван вспомнил, что собирался почистить зубы. Но что это за странный день такой выдался, в ванной комнате не оказалось зубной щетки. Ваня не растерялся и очень старательно </w:t>
          </w:r>
          <w:r w:rsidRPr="001B780C">
            <w:rPr>
              <w:b/>
              <w:bCs/>
              <w:color w:val="C00000"/>
              <w:sz w:val="28"/>
              <w:szCs w:val="28"/>
              <w:lang w:eastAsia="ru-RU"/>
            </w:rPr>
            <w:t>почистил свои зубки</w:t>
          </w:r>
          <w:r w:rsidRPr="003B2513">
            <w:rPr>
              <w:b/>
              <w:bCs/>
              <w:sz w:val="28"/>
              <w:szCs w:val="28"/>
              <w:lang w:eastAsia="ru-RU"/>
            </w:rPr>
            <w:t> </w:t>
          </w:r>
          <w:r w:rsidRPr="003B2513">
            <w:rPr>
              <w:sz w:val="28"/>
              <w:szCs w:val="28"/>
              <w:lang w:eastAsia="ru-RU"/>
            </w:rPr>
            <w:t xml:space="preserve">язычком. Он их чистил долго, и вверх, и вниз, и влево, и вправо, и почему-то больше всего старался очищая верхние зубки с внутренней стороны. Мальчик так увлекся, что и не заметил, как постепенно начал чистить в ротике нёбо (это взрослые так говорят - нёбо, а мы то  с Вами знаем, что это просто потолочек), </w:t>
          </w:r>
          <w:r w:rsidR="00287010">
            <w:rPr>
              <w:sz w:val="28"/>
              <w:szCs w:val="28"/>
              <w:lang w:eastAsia="ru-RU"/>
            </w:rPr>
            <w:br/>
          </w:r>
          <w:r w:rsidRPr="003B2513">
            <w:rPr>
              <w:sz w:val="28"/>
              <w:szCs w:val="28"/>
              <w:lang w:eastAsia="ru-RU"/>
            </w:rPr>
            <w:t xml:space="preserve">и его язык так ловко двигался во все стороны, что стал похож </w:t>
          </w:r>
          <w:r w:rsidR="00287010">
            <w:rPr>
              <w:sz w:val="28"/>
              <w:szCs w:val="28"/>
              <w:lang w:eastAsia="ru-RU"/>
            </w:rPr>
            <w:br/>
          </w:r>
          <w:r w:rsidRPr="003B2513">
            <w:rPr>
              <w:sz w:val="28"/>
              <w:szCs w:val="28"/>
              <w:lang w:eastAsia="ru-RU"/>
            </w:rPr>
            <w:t>на кисточку </w:t>
          </w:r>
          <w:r w:rsidRPr="001B780C">
            <w:rPr>
              <w:b/>
              <w:bCs/>
              <w:color w:val="C00000"/>
              <w:sz w:val="28"/>
              <w:szCs w:val="28"/>
              <w:lang w:eastAsia="ru-RU"/>
            </w:rPr>
            <w:t>маляра</w:t>
          </w:r>
          <w:r w:rsidRPr="003B2513">
            <w:rPr>
              <w:sz w:val="28"/>
              <w:szCs w:val="28"/>
              <w:lang w:eastAsia="ru-RU"/>
            </w:rPr>
            <w:t> и, как-будто "покрасил" весь потолок в ротике.</w:t>
          </w:r>
        </w:p>
        <w:p w:rsidR="00287010" w:rsidRDefault="003B2513" w:rsidP="00287010">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 xml:space="preserve">Пока наш герой  чистил зубы, он почувствовал, что его настроения начало подниматься и решил он и дальше исправлять свое настроение играя с язычком. Быстро быстро побежал Ваня к самому большому зеркалу в доме, уселся около него, улыбнулся и принялся щелкать языком так, как-будто </w:t>
          </w:r>
          <w:r w:rsidR="00287010">
            <w:rPr>
              <w:sz w:val="28"/>
              <w:szCs w:val="28"/>
              <w:lang w:eastAsia="ru-RU"/>
            </w:rPr>
            <w:br/>
          </w:r>
          <w:r w:rsidRPr="003B2513">
            <w:rPr>
              <w:sz w:val="28"/>
              <w:szCs w:val="28"/>
              <w:lang w:eastAsia="ru-RU"/>
            </w:rPr>
            <w:t>это настоящая </w:t>
          </w:r>
          <w:r w:rsidRPr="001B780C">
            <w:rPr>
              <w:b/>
              <w:bCs/>
              <w:color w:val="C00000"/>
              <w:sz w:val="28"/>
              <w:szCs w:val="28"/>
              <w:lang w:eastAsia="ru-RU"/>
            </w:rPr>
            <w:t>лошадка</w:t>
          </w:r>
          <w:r w:rsidRPr="003B2513">
            <w:rPr>
              <w:sz w:val="28"/>
              <w:szCs w:val="28"/>
              <w:lang w:eastAsia="ru-RU"/>
            </w:rPr>
            <w:t> цокает своими копытцами. Ване очень понравилась эта игра и его лошадка скакала то тихо-тихо, то громко-громко, то медленно-медленно, то быстро-быстро... В общем, под конец скачек, Ваня настолько притомился, что его язычок еле шевелился во рту и, вдруг, глаза у Вани округлились  - ведь он увидел, что иногда во время цоканья его язычок становится похож на симпатичные </w:t>
          </w:r>
          <w:r w:rsidRPr="001B780C">
            <w:rPr>
              <w:b/>
              <w:bCs/>
              <w:color w:val="C00000"/>
              <w:sz w:val="28"/>
              <w:szCs w:val="28"/>
              <w:lang w:eastAsia="ru-RU"/>
            </w:rPr>
            <w:t>грибочек</w:t>
          </w:r>
          <w:r w:rsidRPr="001B780C">
            <w:rPr>
              <w:color w:val="C00000"/>
              <w:sz w:val="28"/>
              <w:szCs w:val="28"/>
              <w:lang w:eastAsia="ru-RU"/>
            </w:rPr>
            <w:t> </w:t>
          </w:r>
          <w:r w:rsidRPr="003B2513">
            <w:rPr>
              <w:sz w:val="28"/>
              <w:szCs w:val="28"/>
              <w:lang w:eastAsia="ru-RU"/>
            </w:rPr>
            <w:t xml:space="preserve">на тоненькой ножке. </w:t>
          </w:r>
        </w:p>
        <w:p w:rsidR="00287010" w:rsidRDefault="003B2513" w:rsidP="00287010">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Ване наст</w:t>
          </w:r>
          <w:r w:rsidR="00287010">
            <w:rPr>
              <w:sz w:val="28"/>
              <w:szCs w:val="28"/>
              <w:lang w:eastAsia="ru-RU"/>
            </w:rPr>
            <w:t>олько понравился этот грибочек,</w:t>
          </w:r>
          <w:r w:rsidRPr="003B2513">
            <w:rPr>
              <w:sz w:val="28"/>
              <w:szCs w:val="28"/>
              <w:lang w:eastAsia="ru-RU"/>
            </w:rPr>
            <w:t xml:space="preserve">что он побежал его показывать всем-всем-всем. Один раз он показалгрибочек маме, один раз папе, один раз </w:t>
          </w:r>
        </w:p>
        <w:p w:rsidR="00287010" w:rsidRDefault="00287010" w:rsidP="00287010">
          <w:pPr>
            <w:widowControl/>
            <w:shd w:val="clear" w:color="auto" w:fill="FFFFFF"/>
            <w:autoSpaceDE/>
            <w:autoSpaceDN/>
            <w:spacing w:line="276" w:lineRule="auto"/>
            <w:ind w:left="284" w:firstLine="709"/>
            <w:contextualSpacing/>
            <w:jc w:val="both"/>
            <w:rPr>
              <w:sz w:val="28"/>
              <w:szCs w:val="28"/>
              <w:lang w:eastAsia="ru-RU"/>
            </w:rPr>
          </w:pPr>
        </w:p>
        <w:p w:rsidR="0033654F" w:rsidRDefault="0033654F" w:rsidP="00287010">
          <w:pPr>
            <w:widowControl/>
            <w:shd w:val="clear" w:color="auto" w:fill="FFFFFF"/>
            <w:autoSpaceDE/>
            <w:autoSpaceDN/>
            <w:spacing w:line="276" w:lineRule="auto"/>
            <w:ind w:left="284"/>
            <w:contextualSpacing/>
            <w:jc w:val="both"/>
            <w:rPr>
              <w:sz w:val="28"/>
              <w:szCs w:val="28"/>
              <w:lang w:eastAsia="ru-RU"/>
            </w:rPr>
          </w:pPr>
        </w:p>
        <w:p w:rsidR="003B2513" w:rsidRPr="003B2513" w:rsidRDefault="003B2513" w:rsidP="00287010">
          <w:pPr>
            <w:widowControl/>
            <w:shd w:val="clear" w:color="auto" w:fill="FFFFFF"/>
            <w:autoSpaceDE/>
            <w:autoSpaceDN/>
            <w:spacing w:line="276" w:lineRule="auto"/>
            <w:ind w:left="284"/>
            <w:contextualSpacing/>
            <w:jc w:val="both"/>
            <w:rPr>
              <w:sz w:val="28"/>
              <w:szCs w:val="28"/>
              <w:lang w:eastAsia="ru-RU"/>
            </w:rPr>
          </w:pPr>
          <w:r w:rsidRPr="003B2513">
            <w:rPr>
              <w:sz w:val="28"/>
              <w:szCs w:val="28"/>
              <w:lang w:eastAsia="ru-RU"/>
            </w:rPr>
            <w:t>бабушке, один раз дедушке, а непонятливому младшему братику показал грибочек целых 3 раза!!!! Вот так-то.</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Чувствует Иван, что после всех этих упражнений прибыло у него сил и хорошего настроения. Решил он закрепить результат и придумать еще какое-нибудь задание для язычка. А фантазия у парня была богатая, поэтому не долго думая, превратил он грибочек в </w:t>
          </w:r>
          <w:r w:rsidRPr="001B780C">
            <w:rPr>
              <w:b/>
              <w:bCs/>
              <w:color w:val="C00000"/>
              <w:sz w:val="28"/>
              <w:szCs w:val="28"/>
              <w:lang w:eastAsia="ru-RU"/>
            </w:rPr>
            <w:t>гармошку</w:t>
          </w:r>
          <w:r w:rsidRPr="003B2513">
            <w:rPr>
              <w:sz w:val="28"/>
              <w:szCs w:val="28"/>
              <w:lang w:eastAsia="ru-RU"/>
            </w:rPr>
            <w:t> и играл на ней еще долго-долго, думаю, что секунд по 20 три раза подряд! Вот какой выносливый был Иван.</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Мальчику уже было так весело, что надумал он поделиться своим настроением и с мамой, и с папой и с другими домочадцами. А для этого моментально придумал </w:t>
          </w:r>
          <w:r w:rsidRPr="001B780C">
            <w:rPr>
              <w:b/>
              <w:bCs/>
              <w:color w:val="C00000"/>
              <w:sz w:val="28"/>
              <w:szCs w:val="28"/>
              <w:lang w:eastAsia="ru-RU"/>
            </w:rPr>
            <w:t>фокус</w:t>
          </w:r>
          <w:r w:rsidRPr="003B2513">
            <w:rPr>
              <w:sz w:val="28"/>
              <w:szCs w:val="28"/>
              <w:lang w:eastAsia="ru-RU"/>
            </w:rPr>
            <w:t>-покус. Ваня настолько смешно сдувал ватку, что хохотала уже вся семья. Только у младшего братика не получалось фокусничать, он даже расстроился от такой несправедливости...</w:t>
          </w:r>
        </w:p>
        <w:p w:rsid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 xml:space="preserve">Но у Вани была очень дружная семья и все вместе быстро придумали развлечение для Алёшеньки (так звали младшего братика) и он потом еще долго продолжал играть в игру </w:t>
          </w:r>
          <w:r w:rsidR="001B780C">
            <w:rPr>
              <w:color w:val="C00000"/>
              <w:sz w:val="28"/>
              <w:szCs w:val="28"/>
              <w:lang w:eastAsia="ru-RU"/>
            </w:rPr>
            <w:t>«</w:t>
          </w:r>
          <w:r w:rsidRPr="001B780C">
            <w:rPr>
              <w:b/>
              <w:bCs/>
              <w:color w:val="C00000"/>
              <w:sz w:val="28"/>
              <w:szCs w:val="28"/>
              <w:lang w:eastAsia="ru-RU"/>
            </w:rPr>
            <w:t>Загони мяч в ворота</w:t>
          </w:r>
          <w:r w:rsidR="001B780C">
            <w:rPr>
              <w:sz w:val="28"/>
              <w:szCs w:val="28"/>
              <w:lang w:eastAsia="ru-RU"/>
            </w:rPr>
            <w:t>»</w:t>
          </w:r>
          <w:r w:rsidRPr="003B2513">
            <w:rPr>
              <w:sz w:val="28"/>
              <w:szCs w:val="28"/>
              <w:lang w:eastAsia="ru-RU"/>
            </w:rPr>
            <w:t xml:space="preserve"> и победил в ней папу, дедушку, и, даже, Ваню почти победил...</w:t>
          </w:r>
        </w:p>
        <w:p w:rsidR="003B2513" w:rsidRPr="003B2513" w:rsidRDefault="003B2513" w:rsidP="004D46A3">
          <w:pPr>
            <w:widowControl/>
            <w:shd w:val="clear" w:color="auto" w:fill="FFFFFF"/>
            <w:autoSpaceDE/>
            <w:autoSpaceDN/>
            <w:spacing w:line="276" w:lineRule="auto"/>
            <w:ind w:left="284" w:firstLine="709"/>
            <w:contextualSpacing/>
            <w:jc w:val="both"/>
            <w:rPr>
              <w:sz w:val="28"/>
              <w:szCs w:val="28"/>
              <w:lang w:eastAsia="ru-RU"/>
            </w:rPr>
          </w:pPr>
          <w:r w:rsidRPr="003B2513">
            <w:rPr>
              <w:sz w:val="28"/>
              <w:szCs w:val="28"/>
              <w:lang w:eastAsia="ru-RU"/>
            </w:rPr>
            <w:t>Вот и закончилась наша сказка. Она начиналась вместе с грустным настроением мальчика Вани, но постепенно, он смог найти свое хорошее настроение и поделиться им со своими родственниками. А помог ему в этом его веселый язычок, который умел выполнять много сложных (и не очень) заданий! А кто еще помогал мальчику Ване? Думаю, что это был ты - такой старательный, умелый и тоже веселый!</w:t>
          </w:r>
        </w:p>
        <w:p w:rsidR="003B2513" w:rsidRPr="00B63491" w:rsidRDefault="003B2513" w:rsidP="004D46A3">
          <w:pPr>
            <w:spacing w:line="276" w:lineRule="auto"/>
            <w:ind w:left="284" w:firstLine="709"/>
            <w:contextualSpacing/>
            <w:jc w:val="both"/>
          </w:pPr>
        </w:p>
        <w:p w:rsidR="001A0C85" w:rsidRPr="00B66CB6" w:rsidRDefault="001A0C85" w:rsidP="004D46A3">
          <w:pPr>
            <w:widowControl/>
            <w:autoSpaceDE/>
            <w:autoSpaceDN/>
            <w:spacing w:line="276" w:lineRule="auto"/>
            <w:ind w:left="284" w:firstLine="709"/>
            <w:contextualSpacing/>
            <w:jc w:val="center"/>
            <w:rPr>
              <w:b/>
              <w:i/>
              <w:color w:val="0000CC"/>
              <w:sz w:val="36"/>
              <w:szCs w:val="36"/>
            </w:rPr>
          </w:pPr>
          <w:r w:rsidRPr="00B66CB6">
            <w:rPr>
              <w:b/>
              <w:i/>
              <w:color w:val="0000CC"/>
              <w:sz w:val="36"/>
              <w:szCs w:val="36"/>
            </w:rPr>
            <w:t>2 неделя – «Зимушка - зима»</w:t>
          </w:r>
        </w:p>
        <w:p w:rsidR="001A0C85" w:rsidRPr="001A0C85" w:rsidRDefault="00C22F50" w:rsidP="004D46A3">
          <w:pPr>
            <w:widowControl/>
            <w:shd w:val="clear" w:color="auto" w:fill="FFFFFF"/>
            <w:autoSpaceDE/>
            <w:autoSpaceDN/>
            <w:spacing w:line="276" w:lineRule="auto"/>
            <w:ind w:left="284" w:firstLine="709"/>
            <w:contextualSpacing/>
            <w:rPr>
              <w:b/>
              <w:i/>
              <w:iCs/>
              <w:color w:val="002060"/>
              <w:sz w:val="28"/>
              <w:szCs w:val="28"/>
              <w:lang w:eastAsia="ru-RU"/>
            </w:rPr>
          </w:pPr>
          <w:r>
            <w:rPr>
              <w:noProof/>
              <w:sz w:val="28"/>
              <w:szCs w:val="28"/>
              <w:lang w:eastAsia="ru-RU"/>
            </w:rPr>
            <w:drawing>
              <wp:anchor distT="0" distB="0" distL="114300" distR="114300" simplePos="0" relativeHeight="251674624" behindDoc="1" locked="0" layoutInCell="1" allowOverlap="1" wp14:anchorId="405CF3B3" wp14:editId="48FE0300">
                <wp:simplePos x="0" y="0"/>
                <wp:positionH relativeFrom="column">
                  <wp:posOffset>361950</wp:posOffset>
                </wp:positionH>
                <wp:positionV relativeFrom="paragraph">
                  <wp:posOffset>3175</wp:posOffset>
                </wp:positionV>
                <wp:extent cx="2914650" cy="2333625"/>
                <wp:effectExtent l="0" t="0" r="0" b="0"/>
                <wp:wrapThrough wrapText="bothSides">
                  <wp:wrapPolygon edited="0">
                    <wp:start x="0" y="0"/>
                    <wp:lineTo x="0" y="21512"/>
                    <wp:lineTo x="21459" y="21512"/>
                    <wp:lineTo x="21459" y="0"/>
                    <wp:lineTo x="0" y="0"/>
                  </wp:wrapPolygon>
                </wp:wrapThrough>
                <wp:docPr id="28" name="Рисунок 28" descr="holiday_christmas_wallpaper_background_5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day_christmas_wallpaper_background_554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46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85" w:rsidRPr="001A0C85">
            <w:rPr>
              <w:b/>
              <w:i/>
              <w:iCs/>
              <w:color w:val="002060"/>
              <w:sz w:val="28"/>
              <w:szCs w:val="28"/>
              <w:lang w:eastAsia="ru-RU"/>
            </w:rPr>
            <w:t>1.Упражнение на дыхание:</w:t>
          </w:r>
        </w:p>
        <w:p w:rsidR="001A0C85" w:rsidRPr="001A0C85" w:rsidRDefault="001A0C85" w:rsidP="004D46A3">
          <w:pPr>
            <w:widowControl/>
            <w:shd w:val="clear" w:color="auto" w:fill="FFFFFF"/>
            <w:autoSpaceDE/>
            <w:autoSpaceDN/>
            <w:spacing w:line="276" w:lineRule="auto"/>
            <w:ind w:left="284" w:firstLine="709"/>
            <w:contextualSpacing/>
            <w:rPr>
              <w:color w:val="000000"/>
              <w:sz w:val="28"/>
              <w:szCs w:val="28"/>
              <w:lang w:eastAsia="ru-RU"/>
            </w:rPr>
          </w:pPr>
          <w:r w:rsidRPr="001A0C85">
            <w:rPr>
              <w:b/>
              <w:i/>
              <w:iCs/>
              <w:color w:val="000000"/>
              <w:sz w:val="28"/>
              <w:szCs w:val="28"/>
              <w:lang w:eastAsia="ru-RU"/>
            </w:rPr>
            <w:t>«Снег идет»--</w:t>
          </w:r>
          <w:r w:rsidRPr="001A0C85">
            <w:rPr>
              <w:b/>
              <w:color w:val="000000"/>
              <w:sz w:val="28"/>
              <w:szCs w:val="28"/>
              <w:lang w:eastAsia="ru-RU"/>
            </w:rPr>
            <w:t xml:space="preserve"> </w:t>
          </w:r>
          <w:r w:rsidRPr="001A0C85">
            <w:rPr>
              <w:color w:val="000000"/>
              <w:sz w:val="28"/>
              <w:szCs w:val="28"/>
              <w:lang w:eastAsia="ru-RU"/>
            </w:rPr>
            <w:t xml:space="preserve">И.п.: ноги вместе, руки подняты вверх. </w:t>
          </w:r>
        </w:p>
        <w:p w:rsidR="001A0C85" w:rsidRPr="001A0C85" w:rsidRDefault="001A0C85" w:rsidP="004D46A3">
          <w:pPr>
            <w:widowControl/>
            <w:shd w:val="clear" w:color="auto" w:fill="FFFFFF"/>
            <w:autoSpaceDE/>
            <w:autoSpaceDN/>
            <w:spacing w:line="276" w:lineRule="auto"/>
            <w:ind w:left="284" w:firstLine="709"/>
            <w:contextualSpacing/>
            <w:rPr>
              <w:b/>
              <w:color w:val="000000"/>
              <w:sz w:val="28"/>
              <w:szCs w:val="28"/>
              <w:lang w:eastAsia="ru-RU"/>
            </w:rPr>
          </w:pPr>
          <w:r w:rsidRPr="001A0C85">
            <w:rPr>
              <w:color w:val="000000"/>
              <w:sz w:val="28"/>
              <w:szCs w:val="28"/>
              <w:lang w:eastAsia="ru-RU"/>
            </w:rPr>
            <w:t>1-плавно опускать руки (вдох носом); 2 – на выдохе произносить: «Ш-ш-ш!». Повторить 3-4 раза.</w:t>
          </w:r>
        </w:p>
        <w:p w:rsidR="001A0C85" w:rsidRPr="001A0C85" w:rsidRDefault="001A0C85" w:rsidP="004D46A3">
          <w:pPr>
            <w:widowControl/>
            <w:autoSpaceDE/>
            <w:autoSpaceDN/>
            <w:spacing w:line="276" w:lineRule="auto"/>
            <w:ind w:left="284" w:firstLine="709"/>
            <w:contextualSpacing/>
            <w:rPr>
              <w:b/>
              <w:i/>
              <w:color w:val="002060"/>
              <w:sz w:val="28"/>
              <w:szCs w:val="28"/>
              <w:lang w:eastAsia="ru-RU"/>
            </w:rPr>
          </w:pPr>
          <w:r w:rsidRPr="001A0C85">
            <w:rPr>
              <w:b/>
              <w:bCs/>
              <w:i/>
              <w:color w:val="002060"/>
              <w:sz w:val="28"/>
              <w:szCs w:val="28"/>
              <w:lang w:eastAsia="ru-RU"/>
            </w:rPr>
            <w:t>2. Артикуляционно-дыхательные и мимические упражнения.</w:t>
          </w:r>
        </w:p>
        <w:p w:rsidR="001A0C85" w:rsidRPr="001A0C85" w:rsidRDefault="001A0C85" w:rsidP="004D46A3">
          <w:pPr>
            <w:widowControl/>
            <w:autoSpaceDE/>
            <w:autoSpaceDN/>
            <w:spacing w:line="276" w:lineRule="auto"/>
            <w:ind w:left="284" w:firstLine="709"/>
            <w:contextualSpacing/>
            <w:rPr>
              <w:sz w:val="28"/>
              <w:szCs w:val="28"/>
              <w:lang w:eastAsia="ru-RU"/>
            </w:rPr>
          </w:pPr>
          <w:r w:rsidRPr="001A0C85">
            <w:rPr>
              <w:b/>
              <w:i/>
              <w:sz w:val="28"/>
              <w:szCs w:val="28"/>
              <w:lang w:eastAsia="ru-RU"/>
            </w:rPr>
            <w:t>«Мороз трещит»</w:t>
          </w:r>
          <w:r w:rsidRPr="001A0C85">
            <w:rPr>
              <w:sz w:val="28"/>
              <w:szCs w:val="28"/>
              <w:lang w:eastAsia="ru-RU"/>
            </w:rPr>
            <w:t xml:space="preserve"> [щщщщщщщщщщщщ] (громко, тихо)</w:t>
          </w:r>
        </w:p>
        <w:p w:rsidR="001A0C85" w:rsidRPr="001A0C85" w:rsidRDefault="001A0C85" w:rsidP="004D46A3">
          <w:pPr>
            <w:widowControl/>
            <w:autoSpaceDE/>
            <w:autoSpaceDN/>
            <w:spacing w:line="276" w:lineRule="auto"/>
            <w:ind w:left="284" w:firstLine="709"/>
            <w:contextualSpacing/>
            <w:rPr>
              <w:sz w:val="28"/>
              <w:szCs w:val="28"/>
              <w:lang w:eastAsia="ru-RU"/>
            </w:rPr>
          </w:pPr>
          <w:r w:rsidRPr="001A0C85">
            <w:rPr>
              <w:b/>
              <w:i/>
              <w:sz w:val="28"/>
              <w:szCs w:val="28"/>
              <w:lang w:eastAsia="ru-RU"/>
            </w:rPr>
            <w:t>«Ветер свистит»</w:t>
          </w:r>
          <w:r w:rsidRPr="001A0C85">
            <w:rPr>
              <w:sz w:val="28"/>
              <w:szCs w:val="28"/>
              <w:lang w:eastAsia="ru-RU"/>
            </w:rPr>
            <w:t xml:space="preserve"> [сссссссссссссссс] (громко, тихо)</w:t>
          </w:r>
        </w:p>
        <w:p w:rsidR="001A0C85" w:rsidRPr="001A0C85" w:rsidRDefault="001A0C85" w:rsidP="004D46A3">
          <w:pPr>
            <w:widowControl/>
            <w:autoSpaceDE/>
            <w:autoSpaceDN/>
            <w:spacing w:line="276" w:lineRule="auto"/>
            <w:ind w:left="284" w:firstLine="709"/>
            <w:contextualSpacing/>
            <w:rPr>
              <w:sz w:val="28"/>
              <w:szCs w:val="28"/>
              <w:lang w:eastAsia="ru-RU"/>
            </w:rPr>
          </w:pPr>
          <w:r w:rsidRPr="001A0C85">
            <w:rPr>
              <w:b/>
              <w:i/>
              <w:sz w:val="28"/>
              <w:szCs w:val="28"/>
              <w:lang w:eastAsia="ru-RU"/>
            </w:rPr>
            <w:t>«Вьюга завывает»</w:t>
          </w:r>
          <w:r w:rsidRPr="001A0C85">
            <w:rPr>
              <w:sz w:val="28"/>
              <w:szCs w:val="28"/>
              <w:lang w:eastAsia="ru-RU"/>
            </w:rPr>
            <w:t xml:space="preserve"> [уууууууУУУУУУУУууууу] (громко, тихо)</w:t>
          </w:r>
        </w:p>
        <w:p w:rsidR="001A0C85" w:rsidRPr="001A0C85" w:rsidRDefault="001A0C85" w:rsidP="004D46A3">
          <w:pPr>
            <w:widowControl/>
            <w:autoSpaceDE/>
            <w:autoSpaceDN/>
            <w:spacing w:line="276" w:lineRule="auto"/>
            <w:ind w:left="284" w:firstLine="709"/>
            <w:contextualSpacing/>
            <w:rPr>
              <w:b/>
              <w:i/>
              <w:sz w:val="28"/>
              <w:szCs w:val="28"/>
              <w:lang w:eastAsia="ru-RU"/>
            </w:rPr>
          </w:pPr>
          <w:r w:rsidRPr="001A0C85">
            <w:rPr>
              <w:b/>
              <w:i/>
              <w:sz w:val="28"/>
              <w:szCs w:val="28"/>
              <w:lang w:eastAsia="ru-RU"/>
            </w:rPr>
            <w:t>«Лошадка на санях детей катает»</w:t>
          </w:r>
        </w:p>
        <w:p w:rsidR="001A0C85" w:rsidRDefault="001A0C85" w:rsidP="004D46A3">
          <w:pPr>
            <w:widowControl/>
            <w:autoSpaceDE/>
            <w:autoSpaceDN/>
            <w:spacing w:line="276" w:lineRule="auto"/>
            <w:ind w:left="284" w:firstLine="709"/>
            <w:contextualSpacing/>
            <w:rPr>
              <w:sz w:val="28"/>
              <w:szCs w:val="28"/>
              <w:lang w:eastAsia="ru-RU"/>
            </w:rPr>
          </w:pPr>
          <w:r w:rsidRPr="001A0C85">
            <w:rPr>
              <w:sz w:val="28"/>
              <w:szCs w:val="28"/>
              <w:lang w:eastAsia="ru-RU"/>
            </w:rPr>
            <w:t>Поцокать широким язычком.</w:t>
          </w:r>
        </w:p>
        <w:p w:rsidR="001A0C85" w:rsidRDefault="001A0C85" w:rsidP="004D46A3">
          <w:pPr>
            <w:widowControl/>
            <w:autoSpaceDE/>
            <w:autoSpaceDN/>
            <w:spacing w:line="276" w:lineRule="auto"/>
            <w:ind w:left="284" w:firstLine="709"/>
            <w:contextualSpacing/>
            <w:rPr>
              <w:sz w:val="28"/>
              <w:szCs w:val="28"/>
              <w:lang w:eastAsia="ru-RU"/>
            </w:rPr>
          </w:pPr>
          <w:r w:rsidRPr="001A0C85">
            <w:rPr>
              <w:b/>
              <w:i/>
              <w:sz w:val="28"/>
              <w:szCs w:val="28"/>
              <w:lang w:eastAsia="ru-RU"/>
            </w:rPr>
            <w:t>«Погреем ладошки»</w:t>
          </w:r>
          <w:r w:rsidRPr="001A0C85">
            <w:rPr>
              <w:sz w:val="28"/>
              <w:szCs w:val="28"/>
              <w:lang w:eastAsia="ru-RU"/>
            </w:rPr>
            <w:t xml:space="preserve"> [хххххххххххх] (сильно, слабо).</w:t>
          </w:r>
        </w:p>
        <w:p w:rsidR="00287010" w:rsidRDefault="00287010" w:rsidP="004D46A3">
          <w:pPr>
            <w:widowControl/>
            <w:autoSpaceDE/>
            <w:autoSpaceDN/>
            <w:spacing w:line="276" w:lineRule="auto"/>
            <w:ind w:left="284" w:firstLine="709"/>
            <w:contextualSpacing/>
            <w:rPr>
              <w:sz w:val="28"/>
              <w:szCs w:val="28"/>
              <w:lang w:eastAsia="ru-RU"/>
            </w:rPr>
          </w:pPr>
        </w:p>
        <w:p w:rsidR="00287010" w:rsidRPr="001A0C85" w:rsidRDefault="00287010" w:rsidP="004D46A3">
          <w:pPr>
            <w:widowControl/>
            <w:autoSpaceDE/>
            <w:autoSpaceDN/>
            <w:spacing w:line="276" w:lineRule="auto"/>
            <w:ind w:left="284" w:firstLine="709"/>
            <w:contextualSpacing/>
            <w:rPr>
              <w:sz w:val="28"/>
              <w:szCs w:val="28"/>
              <w:lang w:eastAsia="ru-RU"/>
            </w:rPr>
          </w:pPr>
        </w:p>
        <w:p w:rsidR="0033654F" w:rsidRDefault="0033654F" w:rsidP="00287010">
          <w:pPr>
            <w:widowControl/>
            <w:autoSpaceDE/>
            <w:autoSpaceDN/>
            <w:spacing w:line="276" w:lineRule="auto"/>
            <w:ind w:left="284" w:firstLine="709"/>
            <w:contextualSpacing/>
            <w:jc w:val="both"/>
            <w:rPr>
              <w:b/>
              <w:i/>
              <w:color w:val="002060"/>
              <w:sz w:val="28"/>
              <w:szCs w:val="28"/>
              <w:lang w:eastAsia="ru-RU"/>
            </w:rPr>
          </w:pP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color w:val="002060"/>
              <w:sz w:val="28"/>
              <w:szCs w:val="28"/>
              <w:lang w:eastAsia="ru-RU"/>
            </w:rPr>
            <w:t>3.Для челюсти «Окошко»</w:t>
          </w:r>
          <w:r w:rsidRPr="001A0C85">
            <w:rPr>
              <w:sz w:val="28"/>
              <w:szCs w:val="28"/>
              <w:lang w:eastAsia="ru-RU"/>
            </w:rPr>
            <w:t xml:space="preserve"> «Окошко открывается и закрывается» - спокойное открывание и закрывание рта.</w:t>
          </w:r>
        </w:p>
        <w:p w:rsidR="001A0C85" w:rsidRPr="001A0C85" w:rsidRDefault="001A0C85" w:rsidP="00287010">
          <w:pPr>
            <w:widowControl/>
            <w:autoSpaceDE/>
            <w:autoSpaceDN/>
            <w:spacing w:line="276" w:lineRule="auto"/>
            <w:ind w:left="284" w:firstLine="709"/>
            <w:contextualSpacing/>
            <w:jc w:val="both"/>
            <w:rPr>
              <w:b/>
              <w:i/>
              <w:color w:val="002060"/>
              <w:sz w:val="28"/>
              <w:szCs w:val="28"/>
              <w:lang w:eastAsia="ru-RU"/>
            </w:rPr>
          </w:pPr>
          <w:r w:rsidRPr="001A0C85">
            <w:rPr>
              <w:b/>
              <w:bCs/>
              <w:i/>
              <w:iCs/>
              <w:color w:val="002060"/>
              <w:sz w:val="28"/>
              <w:szCs w:val="28"/>
              <w:lang w:eastAsia="ru-RU"/>
            </w:rPr>
            <w:t>4.Упражнение для губ и щек</w:t>
          </w: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iCs/>
              <w:sz w:val="28"/>
              <w:szCs w:val="28"/>
              <w:lang w:eastAsia="ru-RU"/>
            </w:rPr>
            <w:t>«Снеговики радуются снегу и морозу».</w:t>
          </w:r>
          <w:r w:rsidRPr="001A0C85">
            <w:rPr>
              <w:i/>
              <w:iCs/>
              <w:sz w:val="28"/>
              <w:szCs w:val="28"/>
              <w:lang w:eastAsia="ru-RU"/>
            </w:rPr>
            <w:t xml:space="preserve"> </w:t>
          </w:r>
          <w:r w:rsidRPr="001A0C85">
            <w:rPr>
              <w:sz w:val="28"/>
              <w:szCs w:val="28"/>
              <w:lang w:eastAsia="ru-RU"/>
            </w:rPr>
            <w:t>Надуть щеки. Веселое выражение глаз.</w:t>
          </w:r>
        </w:p>
        <w:p w:rsidR="001A0C85" w:rsidRPr="001A0C85" w:rsidRDefault="001A0C85" w:rsidP="00287010">
          <w:pPr>
            <w:widowControl/>
            <w:autoSpaceDE/>
            <w:autoSpaceDN/>
            <w:spacing w:line="276" w:lineRule="auto"/>
            <w:ind w:left="284" w:firstLine="709"/>
            <w:contextualSpacing/>
            <w:jc w:val="both"/>
            <w:rPr>
              <w:b/>
              <w:i/>
              <w:color w:val="002060"/>
              <w:sz w:val="28"/>
              <w:szCs w:val="28"/>
              <w:lang w:eastAsia="ru-RU"/>
            </w:rPr>
          </w:pPr>
          <w:r w:rsidRPr="001A0C85">
            <w:rPr>
              <w:b/>
              <w:i/>
              <w:color w:val="002060"/>
              <w:sz w:val="28"/>
              <w:szCs w:val="28"/>
              <w:lang w:eastAsia="ru-RU"/>
            </w:rPr>
            <w:t>5.</w:t>
          </w:r>
          <w:r w:rsidRPr="001A0C85">
            <w:rPr>
              <w:b/>
              <w:bCs/>
              <w:i/>
              <w:iCs/>
              <w:color w:val="002060"/>
              <w:sz w:val="28"/>
              <w:szCs w:val="28"/>
              <w:lang w:eastAsia="ru-RU"/>
            </w:rPr>
            <w:t>Упражнения для язычка:</w:t>
          </w: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sz w:val="28"/>
              <w:szCs w:val="28"/>
              <w:lang w:eastAsia="ru-RU"/>
            </w:rPr>
            <w:t>«Сосулька».</w:t>
          </w:r>
          <w:r w:rsidRPr="001A0C85">
            <w:rPr>
              <w:sz w:val="28"/>
              <w:szCs w:val="28"/>
              <w:lang w:eastAsia="ru-RU"/>
            </w:rPr>
            <w:t xml:space="preserve"> Высунуть «острый» язык как можно дальше удерживать его в таком положении (под счет до «шести—восьми»). </w:t>
          </w: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iCs/>
              <w:sz w:val="28"/>
              <w:szCs w:val="28"/>
              <w:lang w:eastAsia="ru-RU"/>
            </w:rPr>
            <w:t>«Санки-ледянки».</w:t>
          </w:r>
          <w:r w:rsidRPr="001A0C85">
            <w:rPr>
              <w:i/>
              <w:iCs/>
              <w:sz w:val="28"/>
              <w:szCs w:val="28"/>
              <w:lang w:eastAsia="ru-RU"/>
            </w:rPr>
            <w:t xml:space="preserve"> </w:t>
          </w:r>
          <w:r w:rsidRPr="001A0C85">
            <w:rPr>
              <w:sz w:val="28"/>
              <w:szCs w:val="28"/>
              <w:lang w:eastAsia="ru-RU"/>
            </w:rPr>
            <w:t>Сделать язык «чашечкой».</w:t>
          </w: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iCs/>
              <w:sz w:val="28"/>
              <w:szCs w:val="28"/>
              <w:lang w:eastAsia="ru-RU"/>
            </w:rPr>
            <w:t>«Горка для спуска».</w:t>
          </w:r>
          <w:r w:rsidRPr="001A0C85">
            <w:rPr>
              <w:i/>
              <w:iCs/>
              <w:sz w:val="28"/>
              <w:szCs w:val="28"/>
              <w:lang w:eastAsia="ru-RU"/>
            </w:rPr>
            <w:t xml:space="preserve"> </w:t>
          </w:r>
          <w:r w:rsidRPr="001A0C85">
            <w:rPr>
              <w:sz w:val="28"/>
              <w:szCs w:val="28"/>
              <w:lang w:eastAsia="ru-RU"/>
            </w:rPr>
            <w:t>Открыть рот, опустить язык за нижние зубы, выгнуть спинку языка «горочкой».</w:t>
          </w: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iCs/>
              <w:sz w:val="28"/>
              <w:szCs w:val="28"/>
              <w:lang w:eastAsia="ru-RU"/>
            </w:rPr>
            <w:t>«Саночки».</w:t>
          </w:r>
          <w:r w:rsidRPr="001A0C85">
            <w:rPr>
              <w:i/>
              <w:iCs/>
              <w:sz w:val="28"/>
              <w:szCs w:val="28"/>
              <w:lang w:eastAsia="ru-RU"/>
            </w:rPr>
            <w:t xml:space="preserve"> </w:t>
          </w:r>
          <w:r w:rsidRPr="001A0C85">
            <w:rPr>
              <w:sz w:val="28"/>
              <w:szCs w:val="28"/>
              <w:lang w:eastAsia="ru-RU"/>
            </w:rPr>
            <w:t>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1A0C85" w:rsidRPr="001A0C85" w:rsidRDefault="001A0C85" w:rsidP="00287010">
          <w:pPr>
            <w:widowControl/>
            <w:autoSpaceDE/>
            <w:autoSpaceDN/>
            <w:spacing w:line="276" w:lineRule="auto"/>
            <w:ind w:left="284" w:firstLine="709"/>
            <w:contextualSpacing/>
            <w:jc w:val="both"/>
            <w:rPr>
              <w:sz w:val="28"/>
              <w:szCs w:val="28"/>
              <w:lang w:eastAsia="ru-RU"/>
            </w:rPr>
          </w:pPr>
          <w:r w:rsidRPr="001A0C85">
            <w:rPr>
              <w:b/>
              <w:i/>
              <w:iCs/>
              <w:sz w:val="28"/>
              <w:szCs w:val="28"/>
              <w:lang w:eastAsia="ru-RU"/>
            </w:rPr>
            <w:t>«Ураганный ветер открывает и закрывает форточку».</w:t>
          </w:r>
          <w:r w:rsidRPr="001A0C85">
            <w:rPr>
              <w:i/>
              <w:iCs/>
              <w:sz w:val="28"/>
              <w:szCs w:val="28"/>
              <w:lang w:eastAsia="ru-RU"/>
            </w:rPr>
            <w:t xml:space="preserve"> </w:t>
          </w:r>
          <w:r w:rsidRPr="001A0C85">
            <w:rPr>
              <w:sz w:val="28"/>
              <w:szCs w:val="28"/>
              <w:lang w:eastAsia="ru-RU"/>
            </w:rPr>
            <w:t>Рот открыт. Язык высунут изо рта. Поднимать и опускать кончик языка.</w:t>
          </w:r>
        </w:p>
        <w:p w:rsidR="00C22F50" w:rsidRPr="00B66CB6" w:rsidRDefault="00310090" w:rsidP="004D46A3">
          <w:pPr>
            <w:widowControl/>
            <w:autoSpaceDE/>
            <w:autoSpaceDN/>
            <w:spacing w:line="276" w:lineRule="auto"/>
            <w:ind w:left="284" w:firstLine="709"/>
            <w:contextualSpacing/>
            <w:jc w:val="center"/>
            <w:rPr>
              <w:b/>
              <w:i/>
              <w:color w:val="0000CC"/>
              <w:sz w:val="40"/>
              <w:szCs w:val="28"/>
              <w:lang w:eastAsia="ru-RU"/>
            </w:rPr>
          </w:pPr>
          <w:r w:rsidRPr="00B66CB6">
            <w:rPr>
              <w:noProof/>
              <w:color w:val="0000CC"/>
              <w:lang w:eastAsia="ru-RU"/>
            </w:rPr>
            <w:drawing>
              <wp:anchor distT="0" distB="0" distL="114300" distR="114300" simplePos="0" relativeHeight="251675648" behindDoc="1" locked="0" layoutInCell="1" allowOverlap="1" wp14:anchorId="53C60332" wp14:editId="6E757A17">
                <wp:simplePos x="0" y="0"/>
                <wp:positionH relativeFrom="margin">
                  <wp:align>center</wp:align>
                </wp:positionH>
                <wp:positionV relativeFrom="paragraph">
                  <wp:posOffset>325120</wp:posOffset>
                </wp:positionV>
                <wp:extent cx="4572000" cy="2992120"/>
                <wp:effectExtent l="0" t="0" r="0" b="0"/>
                <wp:wrapThrough wrapText="bothSides">
                  <wp:wrapPolygon edited="0">
                    <wp:start x="0" y="0"/>
                    <wp:lineTo x="0" y="21453"/>
                    <wp:lineTo x="21510" y="21453"/>
                    <wp:lineTo x="21510" y="0"/>
                    <wp:lineTo x="0" y="0"/>
                  </wp:wrapPolygon>
                </wp:wrapThrough>
                <wp:docPr id="29" name="Рисунок 29" descr="https://www.culture.ru/storage/images/a87c85c0dac0e69e1b4e8c9cb04dafa2/f71a6c98147a7245aa0aa029e0152c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a87c85c0dac0e69e1b4e8c9cb04dafa2/f71a6c98147a7245aa0aa029e0152c5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CB6">
            <w:rPr>
              <w:rFonts w:ascii="Georgia" w:hAnsi="Georgia"/>
              <w:b/>
              <w:i/>
              <w:color w:val="0000CC"/>
              <w:sz w:val="36"/>
              <w:szCs w:val="24"/>
              <w:lang w:eastAsia="ru-RU"/>
            </w:rPr>
            <w:t xml:space="preserve"> «Зима-волшебница»</w:t>
          </w:r>
        </w:p>
        <w:p w:rsidR="00C22F50" w:rsidRPr="00310090" w:rsidRDefault="00C22F50" w:rsidP="00287010">
          <w:pPr>
            <w:pStyle w:val="aff2"/>
            <w:widowControl/>
            <w:numPr>
              <w:ilvl w:val="0"/>
              <w:numId w:val="25"/>
            </w:numPr>
            <w:shd w:val="clear" w:color="auto" w:fill="FFFFFF"/>
            <w:autoSpaceDE/>
            <w:autoSpaceDN/>
            <w:spacing w:line="276" w:lineRule="auto"/>
            <w:ind w:left="284" w:firstLine="709"/>
            <w:rPr>
              <w:b/>
              <w:color w:val="002060"/>
              <w:sz w:val="28"/>
              <w:szCs w:val="24"/>
              <w:lang w:eastAsia="ru-RU"/>
            </w:rPr>
          </w:pPr>
          <w:r w:rsidRPr="00310090">
            <w:rPr>
              <w:b/>
              <w:bCs/>
              <w:i/>
              <w:iCs/>
              <w:color w:val="002060"/>
              <w:sz w:val="28"/>
              <w:szCs w:val="24"/>
              <w:lang w:eastAsia="ru-RU"/>
            </w:rPr>
            <w:t>Развитие мелкой моторики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Выполнять движения пальчиками и руками в соответствии с содержанием стихотворения.</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 </w:t>
          </w:r>
          <w:r w:rsidR="00310090">
            <w:rPr>
              <w:rFonts w:ascii="Georgia" w:hAnsi="Georgia"/>
              <w:color w:val="000000"/>
              <w:sz w:val="24"/>
              <w:szCs w:val="24"/>
              <w:lang w:eastAsia="ru-RU"/>
            </w:rPr>
            <w:t xml:space="preserve">                     ***</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Мы во двор пошли гулять</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Раз, два, три, четыре, пять,</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(Загибать пальчики по одному.)</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Мы во двор пришли гулять.</w:t>
          </w:r>
        </w:p>
        <w:p w:rsidR="00C22F50" w:rsidRDefault="00C22F50" w:rsidP="004D46A3">
          <w:pPr>
            <w:widowControl/>
            <w:shd w:val="clear" w:color="auto" w:fill="FFFFFF"/>
            <w:autoSpaceDE/>
            <w:autoSpaceDN/>
            <w:spacing w:line="276" w:lineRule="auto"/>
            <w:ind w:left="284" w:firstLine="709"/>
            <w:contextualSpacing/>
            <w:rPr>
              <w:rFonts w:ascii="Georgia" w:hAnsi="Georgia"/>
              <w:color w:val="000000"/>
              <w:sz w:val="24"/>
              <w:szCs w:val="24"/>
              <w:lang w:eastAsia="ru-RU"/>
            </w:rPr>
          </w:pPr>
          <w:r w:rsidRPr="00C22F50">
            <w:rPr>
              <w:rFonts w:ascii="Georgia" w:hAnsi="Georgia"/>
              <w:color w:val="000000"/>
              <w:sz w:val="24"/>
              <w:szCs w:val="24"/>
              <w:lang w:eastAsia="ru-RU"/>
            </w:rPr>
            <w:t>Бабу снежную лепили.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(Имитировать лепку комов.)</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Птичек крошками кормили,</w:t>
          </w:r>
        </w:p>
        <w:p w:rsidR="00B66CB6" w:rsidRDefault="00B66CB6" w:rsidP="004D46A3">
          <w:pPr>
            <w:widowControl/>
            <w:shd w:val="clear" w:color="auto" w:fill="FFFFFF"/>
            <w:autoSpaceDE/>
            <w:autoSpaceDN/>
            <w:spacing w:line="276" w:lineRule="auto"/>
            <w:ind w:left="284" w:firstLine="709"/>
            <w:contextualSpacing/>
            <w:rPr>
              <w:rFonts w:ascii="Georgia" w:hAnsi="Georgia"/>
              <w:i/>
              <w:iCs/>
              <w:color w:val="000000"/>
              <w:sz w:val="24"/>
              <w:szCs w:val="24"/>
              <w:lang w:eastAsia="ru-RU"/>
            </w:rPr>
          </w:pPr>
        </w:p>
        <w:p w:rsidR="0033654F" w:rsidRDefault="0033654F" w:rsidP="004D46A3">
          <w:pPr>
            <w:widowControl/>
            <w:shd w:val="clear" w:color="auto" w:fill="FFFFFF"/>
            <w:autoSpaceDE/>
            <w:autoSpaceDN/>
            <w:spacing w:line="276" w:lineRule="auto"/>
            <w:ind w:left="284" w:firstLine="709"/>
            <w:contextualSpacing/>
            <w:rPr>
              <w:rFonts w:ascii="Georgia" w:hAnsi="Georgia"/>
              <w:i/>
              <w:iCs/>
              <w:color w:val="000000"/>
              <w:sz w:val="24"/>
              <w:szCs w:val="24"/>
              <w:lang w:eastAsia="ru-RU"/>
            </w:rPr>
          </w:pPr>
        </w:p>
        <w:p w:rsidR="0033654F" w:rsidRDefault="0033654F" w:rsidP="004D46A3">
          <w:pPr>
            <w:widowControl/>
            <w:shd w:val="clear" w:color="auto" w:fill="FFFFFF"/>
            <w:autoSpaceDE/>
            <w:autoSpaceDN/>
            <w:spacing w:line="276" w:lineRule="auto"/>
            <w:ind w:left="284" w:firstLine="709"/>
            <w:contextualSpacing/>
            <w:rPr>
              <w:rFonts w:ascii="Georgia" w:hAnsi="Georgia"/>
              <w:i/>
              <w:iCs/>
              <w:color w:val="000000"/>
              <w:sz w:val="24"/>
              <w:szCs w:val="24"/>
              <w:lang w:eastAsia="ru-RU"/>
            </w:rPr>
          </w:pP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(Крошить хлебушек всеми пальчиками.)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С горки мы потом катались.</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(Вести указательным пальцем правой руки по ладони левой руки.)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А еще в снегу валялись.</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(Класть ладошки на стол то одной то другой стороной.)</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Все в снегу домой пришли,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(Отряхивать ладошки.)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Съели суп и спать легли.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(Производить движения воображаемой ложкой, положить руки под щеку.)        Н. Нищева</w:t>
          </w:r>
        </w:p>
        <w:p w:rsidR="00C22F50" w:rsidRPr="00B66CB6" w:rsidRDefault="00C22F50" w:rsidP="004D46A3">
          <w:pPr>
            <w:widowControl/>
            <w:shd w:val="clear" w:color="auto" w:fill="FFFFFF"/>
            <w:autoSpaceDE/>
            <w:autoSpaceDN/>
            <w:spacing w:line="276" w:lineRule="auto"/>
            <w:ind w:left="284" w:firstLine="709"/>
            <w:contextualSpacing/>
            <w:rPr>
              <w:b/>
              <w:i/>
              <w:color w:val="002060"/>
              <w:sz w:val="28"/>
              <w:szCs w:val="24"/>
              <w:lang w:eastAsia="ru-RU"/>
            </w:rPr>
          </w:pPr>
          <w:r w:rsidRPr="00B66CB6">
            <w:rPr>
              <w:rFonts w:ascii="Georgia" w:hAnsi="Georgia"/>
              <w:color w:val="000000"/>
              <w:sz w:val="28"/>
              <w:szCs w:val="24"/>
              <w:lang w:eastAsia="ru-RU"/>
            </w:rPr>
            <w:t> </w:t>
          </w:r>
          <w:r w:rsidRPr="00B66CB6">
            <w:rPr>
              <w:b/>
              <w:bCs/>
              <w:i/>
              <w:iCs/>
              <w:color w:val="002060"/>
              <w:sz w:val="28"/>
              <w:szCs w:val="24"/>
              <w:lang w:eastAsia="ru-RU"/>
            </w:rPr>
            <w:t>2.</w:t>
          </w:r>
          <w:r w:rsidRPr="00B66CB6">
            <w:rPr>
              <w:b/>
              <w:i/>
              <w:iCs/>
              <w:color w:val="002060"/>
              <w:sz w:val="28"/>
              <w:szCs w:val="24"/>
              <w:lang w:eastAsia="ru-RU"/>
            </w:rPr>
            <w:t>  </w:t>
          </w:r>
          <w:r w:rsidRPr="00B66CB6">
            <w:rPr>
              <w:b/>
              <w:bCs/>
              <w:i/>
              <w:iCs/>
              <w:color w:val="002060"/>
              <w:sz w:val="28"/>
              <w:szCs w:val="24"/>
              <w:lang w:eastAsia="ru-RU"/>
            </w:rPr>
            <w:t>Мимические упражнения</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Выразить свое состояние и настроение в разное время зимы: мы радуемся первому снегу, ежимся от холодного ветра, нас пробирает дрожь до самых костей в морозную, студеную погоду.</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Передать гневную интонацию деда Мороза.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Дед Мороз проспал в постели, Встал, сосульками звеня: — Где вы, вьюги и метели? Что не будите меня?</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Выразить мимикой, жестами и движением настроение и действия Зимы. Вот Зима-волшебница нарядила деревья и кусты в белые одежды, усыпала блестками и серебром землю. А вот сердитая Зима-старуха, заморозила птиц, людей и зверей, сковала реки льдами и т. д.</w:t>
          </w:r>
        </w:p>
        <w:p w:rsidR="00C22F50" w:rsidRPr="00C22F50" w:rsidRDefault="00C22F50" w:rsidP="004D46A3">
          <w:pPr>
            <w:widowControl/>
            <w:shd w:val="clear" w:color="auto" w:fill="FFFFFF"/>
            <w:autoSpaceDE/>
            <w:autoSpaceDN/>
            <w:spacing w:line="276" w:lineRule="auto"/>
            <w:ind w:left="284" w:firstLine="709"/>
            <w:contextualSpacing/>
            <w:rPr>
              <w:b/>
              <w:i/>
              <w:color w:val="002060"/>
              <w:sz w:val="28"/>
              <w:szCs w:val="24"/>
              <w:lang w:eastAsia="ru-RU"/>
            </w:rPr>
          </w:pPr>
          <w:r w:rsidRPr="00310090">
            <w:rPr>
              <w:rFonts w:ascii="Georgia" w:hAnsi="Georgia"/>
              <w:color w:val="000000"/>
              <w:sz w:val="28"/>
              <w:szCs w:val="24"/>
              <w:lang w:eastAsia="ru-RU"/>
            </w:rPr>
            <w:t> </w:t>
          </w:r>
          <w:r w:rsidRPr="00310090">
            <w:rPr>
              <w:b/>
              <w:bCs/>
              <w:i/>
              <w:iCs/>
              <w:color w:val="002060"/>
              <w:sz w:val="28"/>
              <w:szCs w:val="24"/>
              <w:lang w:eastAsia="ru-RU"/>
            </w:rPr>
            <w:t>3. Упражнения для щек и губ</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Снеговики радуются снегу и морозу.</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Надуть щеки. Веселое выражение глаз.</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Грустные снеговики весной.</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Опустить уголки губ вниз. Передать печальный взгляд.</w:t>
          </w:r>
        </w:p>
        <w:p w:rsidR="00C22F50" w:rsidRPr="00C22F50" w:rsidRDefault="00C22F50" w:rsidP="004D46A3">
          <w:pPr>
            <w:widowControl/>
            <w:shd w:val="clear" w:color="auto" w:fill="FFFFFF"/>
            <w:autoSpaceDE/>
            <w:autoSpaceDN/>
            <w:spacing w:line="276" w:lineRule="auto"/>
            <w:ind w:left="284" w:firstLine="709"/>
            <w:contextualSpacing/>
            <w:rPr>
              <w:b/>
              <w:color w:val="002060"/>
              <w:sz w:val="28"/>
              <w:szCs w:val="24"/>
              <w:lang w:eastAsia="ru-RU"/>
            </w:rPr>
          </w:pPr>
          <w:r w:rsidRPr="00310090">
            <w:rPr>
              <w:color w:val="000000"/>
              <w:sz w:val="24"/>
              <w:szCs w:val="24"/>
              <w:lang w:eastAsia="ru-RU"/>
            </w:rPr>
            <w:t> </w:t>
          </w:r>
          <w:r w:rsidRPr="00310090">
            <w:rPr>
              <w:b/>
              <w:bCs/>
              <w:i/>
              <w:iCs/>
              <w:color w:val="002060"/>
              <w:sz w:val="28"/>
              <w:szCs w:val="24"/>
              <w:lang w:eastAsia="ru-RU"/>
            </w:rPr>
            <w:t>4. Упражнения для языка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Сосулька.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Высунуть «острый» язык как можно дальше изо рта и удерживать его в таком положении (под счет до «шести—восьми»).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Санки-ледянки.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Сделать язык «чашечкой».</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Горка для спуска.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Открыть рот, опустить язык за нижние зубы, выгнуть спинку языка «горочкой».</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Саночки.</w:t>
          </w:r>
        </w:p>
        <w:p w:rsidR="00C22F50" w:rsidRPr="00C22F50" w:rsidRDefault="00C22F50" w:rsidP="00287010">
          <w:pPr>
            <w:widowControl/>
            <w:shd w:val="clear" w:color="auto" w:fill="FFFFFF"/>
            <w:autoSpaceDE/>
            <w:autoSpaceDN/>
            <w:spacing w:line="276" w:lineRule="auto"/>
            <w:ind w:left="284" w:firstLine="709"/>
            <w:contextualSpacing/>
            <w:jc w:val="both"/>
            <w:rPr>
              <w:color w:val="000000"/>
              <w:sz w:val="24"/>
              <w:szCs w:val="24"/>
              <w:lang w:eastAsia="ru-RU"/>
            </w:rPr>
          </w:pPr>
          <w:r w:rsidRPr="00C22F50">
            <w:rPr>
              <w:rFonts w:ascii="Georgia" w:hAnsi="Georgia"/>
              <w:color w:val="000000"/>
              <w:sz w:val="24"/>
              <w:szCs w:val="24"/>
              <w:lang w:eastAsia="ru-RU"/>
            </w:rPr>
            <w:t>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C22F50" w:rsidRPr="00C22F50" w:rsidRDefault="00C22F50" w:rsidP="00287010">
          <w:pPr>
            <w:widowControl/>
            <w:shd w:val="clear" w:color="auto" w:fill="FFFFFF"/>
            <w:autoSpaceDE/>
            <w:autoSpaceDN/>
            <w:spacing w:line="276" w:lineRule="auto"/>
            <w:ind w:left="284" w:firstLine="709"/>
            <w:contextualSpacing/>
            <w:jc w:val="both"/>
            <w:rPr>
              <w:color w:val="000000"/>
              <w:sz w:val="24"/>
              <w:szCs w:val="24"/>
              <w:lang w:eastAsia="ru-RU"/>
            </w:rPr>
          </w:pPr>
          <w:r w:rsidRPr="00C22F50">
            <w:rPr>
              <w:rFonts w:ascii="Georgia" w:hAnsi="Georgia"/>
              <w:i/>
              <w:iCs/>
              <w:color w:val="000000"/>
              <w:sz w:val="24"/>
              <w:szCs w:val="24"/>
              <w:lang w:eastAsia="ru-RU"/>
            </w:rPr>
            <w:t>Ураганный ветер открывает и закрывает форточку.</w:t>
          </w:r>
        </w:p>
        <w:p w:rsidR="00C22F50" w:rsidRPr="00C22F50" w:rsidRDefault="00C22F50" w:rsidP="00287010">
          <w:pPr>
            <w:widowControl/>
            <w:shd w:val="clear" w:color="auto" w:fill="FFFFFF"/>
            <w:autoSpaceDE/>
            <w:autoSpaceDN/>
            <w:spacing w:line="276" w:lineRule="auto"/>
            <w:ind w:left="284" w:firstLine="709"/>
            <w:contextualSpacing/>
            <w:jc w:val="both"/>
            <w:rPr>
              <w:color w:val="000000"/>
              <w:sz w:val="24"/>
              <w:szCs w:val="24"/>
              <w:lang w:eastAsia="ru-RU"/>
            </w:rPr>
          </w:pPr>
          <w:r w:rsidRPr="00C22F50">
            <w:rPr>
              <w:rFonts w:ascii="Georgia" w:hAnsi="Georgia"/>
              <w:color w:val="000000"/>
              <w:sz w:val="24"/>
              <w:szCs w:val="24"/>
              <w:lang w:eastAsia="ru-RU"/>
            </w:rPr>
            <w:t>Рот открыт. Язык высунут изо рта. Поднимать и опускать кончик языка</w:t>
          </w:r>
        </w:p>
        <w:p w:rsidR="00C22F50" w:rsidRPr="00C22F50" w:rsidRDefault="00C22F50" w:rsidP="004D46A3">
          <w:pPr>
            <w:widowControl/>
            <w:shd w:val="clear" w:color="auto" w:fill="FFFFFF"/>
            <w:autoSpaceDE/>
            <w:autoSpaceDN/>
            <w:spacing w:line="276" w:lineRule="auto"/>
            <w:ind w:left="284" w:firstLine="709"/>
            <w:contextualSpacing/>
            <w:rPr>
              <w:color w:val="002060"/>
              <w:sz w:val="28"/>
              <w:szCs w:val="24"/>
              <w:lang w:eastAsia="ru-RU"/>
            </w:rPr>
          </w:pPr>
          <w:r w:rsidRPr="00C22F50">
            <w:rPr>
              <w:rFonts w:ascii="Georgia" w:hAnsi="Georgia"/>
              <w:color w:val="000000"/>
              <w:sz w:val="24"/>
              <w:szCs w:val="24"/>
              <w:lang w:eastAsia="ru-RU"/>
            </w:rPr>
            <w:t> </w:t>
          </w:r>
          <w:r w:rsidRPr="00310090">
            <w:rPr>
              <w:b/>
              <w:bCs/>
              <w:i/>
              <w:iCs/>
              <w:color w:val="002060"/>
              <w:sz w:val="28"/>
              <w:szCs w:val="24"/>
              <w:lang w:eastAsia="ru-RU"/>
            </w:rPr>
            <w:t>5. Развитие речевого дыхания и голоса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Вьюга.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Старая, седая, с ледяной клюкой, Вьюга ковыляет Бабой ягой.</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Воет вьюга: «З-з-з-з-з-з». (С усилением звука.)</w:t>
          </w:r>
        </w:p>
        <w:p w:rsidR="00287010" w:rsidRDefault="00287010" w:rsidP="004D46A3">
          <w:pPr>
            <w:widowControl/>
            <w:shd w:val="clear" w:color="auto" w:fill="FFFFFF"/>
            <w:autoSpaceDE/>
            <w:autoSpaceDN/>
            <w:spacing w:line="276" w:lineRule="auto"/>
            <w:ind w:left="284" w:firstLine="709"/>
            <w:contextualSpacing/>
            <w:rPr>
              <w:rFonts w:ascii="Georgia" w:hAnsi="Georgia"/>
              <w:color w:val="000000"/>
              <w:sz w:val="24"/>
              <w:szCs w:val="24"/>
              <w:lang w:eastAsia="ru-RU"/>
            </w:rPr>
          </w:pPr>
        </w:p>
        <w:p w:rsidR="00287010" w:rsidRDefault="00287010" w:rsidP="004D46A3">
          <w:pPr>
            <w:widowControl/>
            <w:shd w:val="clear" w:color="auto" w:fill="FFFFFF"/>
            <w:autoSpaceDE/>
            <w:autoSpaceDN/>
            <w:spacing w:line="276" w:lineRule="auto"/>
            <w:ind w:left="284" w:firstLine="709"/>
            <w:contextualSpacing/>
            <w:rPr>
              <w:rFonts w:ascii="Georgia" w:hAnsi="Georgia"/>
              <w:color w:val="000000"/>
              <w:sz w:val="24"/>
              <w:szCs w:val="24"/>
              <w:lang w:eastAsia="ru-RU"/>
            </w:rPr>
          </w:pPr>
        </w:p>
        <w:p w:rsidR="00B66CB6" w:rsidRDefault="00B66CB6" w:rsidP="004D46A3">
          <w:pPr>
            <w:widowControl/>
            <w:shd w:val="clear" w:color="auto" w:fill="FFFFFF"/>
            <w:autoSpaceDE/>
            <w:autoSpaceDN/>
            <w:spacing w:line="276" w:lineRule="auto"/>
            <w:ind w:left="284" w:firstLine="709"/>
            <w:contextualSpacing/>
            <w:rPr>
              <w:rFonts w:ascii="Georgia" w:hAnsi="Georgia"/>
              <w:color w:val="000000"/>
              <w:sz w:val="24"/>
              <w:szCs w:val="24"/>
              <w:lang w:eastAsia="ru-RU"/>
            </w:rPr>
          </w:pPr>
        </w:p>
        <w:p w:rsidR="00B66CB6" w:rsidRDefault="00B66CB6" w:rsidP="004D46A3">
          <w:pPr>
            <w:widowControl/>
            <w:shd w:val="clear" w:color="auto" w:fill="FFFFFF"/>
            <w:autoSpaceDE/>
            <w:autoSpaceDN/>
            <w:spacing w:line="276" w:lineRule="auto"/>
            <w:ind w:left="284" w:firstLine="709"/>
            <w:contextualSpacing/>
            <w:rPr>
              <w:rFonts w:ascii="Georgia" w:hAnsi="Georgia"/>
              <w:color w:val="000000"/>
              <w:sz w:val="24"/>
              <w:szCs w:val="24"/>
              <w:lang w:eastAsia="ru-RU"/>
            </w:rPr>
          </w:pP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Застонал лес от вьюги: «М-м-м-м-м-м». (Тихо, высоким голосом.)</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Тяжело стонут дубы: «М-м-м-м-м-м». (Громко, низким голосом.)</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Стонут березы: «М-м-м-м-м-м». (Тихо, высоким голосом.)</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Шумят ели: «Ш-ш-ш-П1-Ш-П1».</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Стихает вьюга: «С-с-с-с-с-с».</w:t>
          </w:r>
        </w:p>
        <w:p w:rsidR="00C22F50" w:rsidRPr="00C22F50" w:rsidRDefault="00C22F50" w:rsidP="004D46A3">
          <w:pPr>
            <w:widowControl/>
            <w:shd w:val="clear" w:color="auto" w:fill="FFFFFF"/>
            <w:autoSpaceDE/>
            <w:autoSpaceDN/>
            <w:spacing w:line="276" w:lineRule="auto"/>
            <w:ind w:left="284" w:firstLine="709"/>
            <w:contextualSpacing/>
            <w:rPr>
              <w:color w:val="000000"/>
              <w:sz w:val="28"/>
              <w:szCs w:val="24"/>
              <w:lang w:eastAsia="ru-RU"/>
            </w:rPr>
          </w:pPr>
          <w:r w:rsidRPr="00C22F50">
            <w:rPr>
              <w:rFonts w:ascii="Georgia" w:hAnsi="Georgia"/>
              <w:color w:val="000000"/>
              <w:sz w:val="24"/>
              <w:szCs w:val="24"/>
              <w:lang w:eastAsia="ru-RU"/>
            </w:rPr>
            <w:t> </w:t>
          </w:r>
          <w:r w:rsidRPr="00310090">
            <w:rPr>
              <w:b/>
              <w:bCs/>
              <w:i/>
              <w:iCs/>
              <w:color w:val="000000"/>
              <w:sz w:val="28"/>
              <w:szCs w:val="24"/>
              <w:lang w:eastAsia="ru-RU"/>
            </w:rPr>
            <w:t>6. Речевая зарядка</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i/>
              <w:iCs/>
              <w:color w:val="000000"/>
              <w:sz w:val="24"/>
              <w:szCs w:val="24"/>
              <w:lang w:eastAsia="ru-RU"/>
            </w:rPr>
            <w:t>Мороз колдует.</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Разыграйтесь-ка, метели!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Гнитесь ниже, сосны, ели!</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Все, что есть в моем лесу,</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Я засыплю, занесу!</w:t>
          </w:r>
        </w:p>
        <w:p w:rsidR="00C22F50" w:rsidRPr="00287010" w:rsidRDefault="00C22F50" w:rsidP="004D46A3">
          <w:pPr>
            <w:widowControl/>
            <w:shd w:val="clear" w:color="auto" w:fill="FFFFFF"/>
            <w:autoSpaceDE/>
            <w:autoSpaceDN/>
            <w:spacing w:line="276" w:lineRule="auto"/>
            <w:ind w:left="284" w:firstLine="709"/>
            <w:contextualSpacing/>
            <w:rPr>
              <w:i/>
              <w:color w:val="000099"/>
              <w:sz w:val="28"/>
              <w:szCs w:val="24"/>
              <w:lang w:eastAsia="ru-RU"/>
            </w:rPr>
          </w:pPr>
          <w:r w:rsidRPr="00287010">
            <w:rPr>
              <w:i/>
              <w:color w:val="000099"/>
              <w:sz w:val="28"/>
              <w:szCs w:val="24"/>
              <w:lang w:eastAsia="ru-RU"/>
            </w:rPr>
            <w:t> </w:t>
          </w:r>
          <w:r w:rsidRPr="00287010">
            <w:rPr>
              <w:b/>
              <w:bCs/>
              <w:i/>
              <w:color w:val="000099"/>
              <w:sz w:val="28"/>
              <w:szCs w:val="24"/>
              <w:lang w:eastAsia="ru-RU"/>
            </w:rPr>
            <w:t>7. Психогимнастика. Пластические этюды</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Обыгрывание ситуации «Новый год». Изобразить Деда Мороза и Снегурочку, идущих на елку.</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Показать: разные звери встречают Новый год.</w:t>
          </w:r>
        </w:p>
        <w:p w:rsidR="00C22F50" w:rsidRPr="00C22F50" w:rsidRDefault="00C22F50" w:rsidP="004D46A3">
          <w:pPr>
            <w:widowControl/>
            <w:shd w:val="clear" w:color="auto" w:fill="FFFFFF"/>
            <w:autoSpaceDE/>
            <w:autoSpaceDN/>
            <w:spacing w:line="276" w:lineRule="auto"/>
            <w:ind w:left="284" w:firstLine="709"/>
            <w:contextualSpacing/>
            <w:rPr>
              <w:b/>
              <w:i/>
              <w:color w:val="002060"/>
              <w:sz w:val="28"/>
              <w:szCs w:val="24"/>
              <w:lang w:eastAsia="ru-RU"/>
            </w:rPr>
          </w:pPr>
          <w:r w:rsidRPr="00310090">
            <w:rPr>
              <w:b/>
              <w:bCs/>
              <w:i/>
              <w:iCs/>
              <w:color w:val="002060"/>
              <w:sz w:val="28"/>
              <w:szCs w:val="24"/>
              <w:lang w:eastAsia="ru-RU"/>
            </w:rPr>
            <w:t>Пластические этюды</w:t>
          </w:r>
        </w:p>
        <w:p w:rsidR="00C22F50" w:rsidRPr="00C22F50" w:rsidRDefault="00C22F50" w:rsidP="004D46A3">
          <w:pPr>
            <w:widowControl/>
            <w:shd w:val="clear" w:color="auto" w:fill="FFFFFF"/>
            <w:autoSpaceDE/>
            <w:autoSpaceDN/>
            <w:spacing w:line="276" w:lineRule="auto"/>
            <w:ind w:left="284" w:firstLine="709"/>
            <w:contextualSpacing/>
            <w:rPr>
              <w:b/>
              <w:i/>
              <w:color w:val="002060"/>
              <w:sz w:val="28"/>
              <w:szCs w:val="24"/>
              <w:lang w:eastAsia="ru-RU"/>
            </w:rPr>
          </w:pPr>
          <w:r w:rsidRPr="00310090">
            <w:rPr>
              <w:b/>
              <w:i/>
              <w:iCs/>
              <w:color w:val="002060"/>
              <w:sz w:val="28"/>
              <w:szCs w:val="24"/>
              <w:lang w:eastAsia="ru-RU"/>
            </w:rPr>
            <w:t>Зимние забавы.</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Изобразить: вы катаетесь на коньках, играете в снежки, лепите снежную бабу, везете на санках малышей, ходите на лыжах.</w:t>
          </w:r>
        </w:p>
        <w:p w:rsidR="00C22F50" w:rsidRPr="00C22F50" w:rsidRDefault="00C22F50" w:rsidP="004D46A3">
          <w:pPr>
            <w:widowControl/>
            <w:shd w:val="clear" w:color="auto" w:fill="FFFFFF"/>
            <w:autoSpaceDE/>
            <w:autoSpaceDN/>
            <w:spacing w:line="276" w:lineRule="auto"/>
            <w:ind w:left="284" w:firstLine="709"/>
            <w:contextualSpacing/>
            <w:rPr>
              <w:color w:val="000000"/>
              <w:sz w:val="24"/>
              <w:szCs w:val="24"/>
              <w:lang w:eastAsia="ru-RU"/>
            </w:rPr>
          </w:pPr>
          <w:r w:rsidRPr="00C22F50">
            <w:rPr>
              <w:rFonts w:ascii="Georgia" w:hAnsi="Georgia"/>
              <w:color w:val="000000"/>
              <w:sz w:val="24"/>
              <w:szCs w:val="24"/>
              <w:lang w:eastAsia="ru-RU"/>
            </w:rPr>
            <w:t>Изобразить зимующих птиц: дятла, ворону, высиживающую птенцов, и замерзшего воробья.</w:t>
          </w:r>
        </w:p>
        <w:p w:rsidR="00C22F50" w:rsidRDefault="00C22F50" w:rsidP="004D46A3">
          <w:pPr>
            <w:widowControl/>
            <w:shd w:val="clear" w:color="auto" w:fill="FFFFFF"/>
            <w:autoSpaceDE/>
            <w:autoSpaceDN/>
            <w:spacing w:line="276" w:lineRule="auto"/>
            <w:ind w:left="284" w:firstLine="709"/>
            <w:contextualSpacing/>
            <w:rPr>
              <w:rFonts w:ascii="Georgia" w:hAnsi="Georgia"/>
              <w:color w:val="000000"/>
              <w:sz w:val="24"/>
              <w:szCs w:val="24"/>
              <w:lang w:eastAsia="ru-RU"/>
            </w:rPr>
          </w:pPr>
          <w:r w:rsidRPr="00C22F50">
            <w:rPr>
              <w:rFonts w:ascii="Georgia" w:hAnsi="Georgia"/>
              <w:color w:val="000000"/>
              <w:sz w:val="24"/>
              <w:szCs w:val="24"/>
              <w:lang w:eastAsia="ru-RU"/>
            </w:rPr>
            <w:t>Изобразить зверей в зимнее время: зайчика, притаившегося под кустом; лису, прислушивающуюся к шороху мышки под снегом; голодного волка; спящего медведя; белочку, нашедшую свою кладовую, и др.</w:t>
          </w:r>
        </w:p>
        <w:p w:rsidR="00B66CB6" w:rsidRDefault="00B66CB6" w:rsidP="004D46A3">
          <w:pPr>
            <w:spacing w:line="276" w:lineRule="auto"/>
            <w:ind w:left="284" w:firstLine="709"/>
            <w:contextualSpacing/>
            <w:jc w:val="center"/>
            <w:rPr>
              <w:rStyle w:val="FontStyle217"/>
              <w:rFonts w:ascii="Times New Roman" w:hAnsi="Times New Roman" w:cs="Times New Roman"/>
              <w:b/>
              <w:i/>
              <w:color w:val="002060"/>
              <w:sz w:val="36"/>
              <w:szCs w:val="24"/>
            </w:rPr>
          </w:pPr>
        </w:p>
        <w:p w:rsidR="00310090" w:rsidRPr="00B66CB6" w:rsidRDefault="00310090" w:rsidP="004D46A3">
          <w:pPr>
            <w:spacing w:line="276" w:lineRule="auto"/>
            <w:ind w:left="284" w:firstLine="709"/>
            <w:contextualSpacing/>
            <w:jc w:val="center"/>
            <w:rPr>
              <w:rStyle w:val="FontStyle217"/>
              <w:rFonts w:ascii="Times New Roman" w:hAnsi="Times New Roman" w:cs="Times New Roman"/>
              <w:b/>
              <w:i/>
              <w:color w:val="0000CC"/>
              <w:sz w:val="36"/>
              <w:szCs w:val="24"/>
            </w:rPr>
          </w:pPr>
          <w:r w:rsidRPr="00B66CB6">
            <w:rPr>
              <w:rStyle w:val="FontStyle217"/>
              <w:rFonts w:ascii="Times New Roman" w:hAnsi="Times New Roman" w:cs="Times New Roman"/>
              <w:b/>
              <w:i/>
              <w:color w:val="0000CC"/>
              <w:sz w:val="36"/>
              <w:szCs w:val="24"/>
            </w:rPr>
            <w:t>3 неделя - «Животные и птицы для красоты и пользы»</w:t>
          </w:r>
        </w:p>
        <w:p w:rsidR="00D928DB" w:rsidRPr="00287010" w:rsidRDefault="00D928DB" w:rsidP="004D46A3">
          <w:pPr>
            <w:widowControl/>
            <w:shd w:val="clear" w:color="auto" w:fill="FFFFFF"/>
            <w:autoSpaceDE/>
            <w:autoSpaceDN/>
            <w:spacing w:line="276" w:lineRule="auto"/>
            <w:ind w:firstLine="709"/>
            <w:contextualSpacing/>
            <w:jc w:val="center"/>
            <w:rPr>
              <w:color w:val="000099"/>
              <w:sz w:val="36"/>
              <w:szCs w:val="28"/>
              <w:lang w:eastAsia="ru-RU"/>
            </w:rPr>
          </w:pPr>
          <w:r w:rsidRPr="00287010">
            <w:rPr>
              <w:b/>
              <w:color w:val="000099"/>
              <w:sz w:val="36"/>
              <w:szCs w:val="28"/>
              <w:lang w:eastAsia="ru-RU"/>
            </w:rPr>
            <w:t>«Зимующие птицы»</w:t>
          </w:r>
        </w:p>
        <w:p w:rsidR="0059485C" w:rsidRPr="00287010" w:rsidRDefault="0059485C" w:rsidP="004D46A3">
          <w:pPr>
            <w:widowControl/>
            <w:autoSpaceDE/>
            <w:autoSpaceDN/>
            <w:spacing w:line="276" w:lineRule="auto"/>
            <w:ind w:firstLine="709"/>
            <w:contextualSpacing/>
            <w:rPr>
              <w:b/>
              <w:color w:val="000099"/>
              <w:sz w:val="28"/>
              <w:szCs w:val="28"/>
              <w:lang w:eastAsia="ru-RU"/>
            </w:rPr>
          </w:pPr>
          <w:r w:rsidRPr="00287010">
            <w:rPr>
              <w:b/>
              <w:color w:val="000099"/>
              <w:sz w:val="28"/>
              <w:szCs w:val="28"/>
              <w:lang w:eastAsia="ru-RU"/>
            </w:rPr>
            <w:t>1.Упражнение на дыхание</w:t>
          </w:r>
        </w:p>
        <w:p w:rsidR="0059485C" w:rsidRPr="0059485C" w:rsidRDefault="0059485C" w:rsidP="004D46A3">
          <w:pPr>
            <w:widowControl/>
            <w:autoSpaceDE/>
            <w:autoSpaceDN/>
            <w:spacing w:line="276" w:lineRule="auto"/>
            <w:ind w:firstLine="709"/>
            <w:contextualSpacing/>
            <w:rPr>
              <w:sz w:val="28"/>
              <w:szCs w:val="28"/>
              <w:lang w:eastAsia="ru-RU"/>
            </w:rPr>
          </w:pPr>
          <w:r w:rsidRPr="0059485C">
            <w:rPr>
              <w:b/>
              <w:i/>
              <w:sz w:val="28"/>
              <w:szCs w:val="28"/>
              <w:lang w:eastAsia="ru-RU"/>
            </w:rPr>
            <w:t>«Синичка, лети!»</w:t>
          </w:r>
          <w:r w:rsidRPr="0059485C">
            <w:rPr>
              <w:sz w:val="28"/>
              <w:szCs w:val="28"/>
              <w:lang w:eastAsia="ru-RU"/>
            </w:rPr>
            <w:br/>
            <w:t>Техника выполнения: воздух набирать через нос; плечи не поднимать; выдох должен быть длительным и плавным; необходимо следить, за тем, чтобы не надувались щеки.</w:t>
          </w:r>
        </w:p>
        <w:p w:rsidR="0059485C" w:rsidRPr="0059485C" w:rsidRDefault="0059485C" w:rsidP="004D46A3">
          <w:pPr>
            <w:widowControl/>
            <w:autoSpaceDE/>
            <w:autoSpaceDN/>
            <w:spacing w:line="276" w:lineRule="auto"/>
            <w:ind w:firstLine="709"/>
            <w:contextualSpacing/>
            <w:rPr>
              <w:b/>
              <w:sz w:val="28"/>
              <w:szCs w:val="28"/>
              <w:lang w:eastAsia="ru-RU"/>
            </w:rPr>
          </w:pPr>
          <w:r w:rsidRPr="00287010">
            <w:rPr>
              <w:b/>
              <w:bCs/>
              <w:iCs/>
              <w:color w:val="000099"/>
              <w:sz w:val="28"/>
              <w:szCs w:val="28"/>
              <w:lang w:eastAsia="ru-RU"/>
            </w:rPr>
            <w:t>2.Упражнения для мышц шеи</w:t>
          </w:r>
          <w:r w:rsidRPr="00287010">
            <w:rPr>
              <w:b/>
              <w:color w:val="000099"/>
              <w:sz w:val="28"/>
              <w:szCs w:val="28"/>
              <w:lang w:eastAsia="ru-RU"/>
            </w:rPr>
            <w:t xml:space="preserve"> </w:t>
          </w:r>
          <w:r w:rsidRPr="00287010">
            <w:rPr>
              <w:b/>
              <w:i/>
              <w:iCs/>
              <w:color w:val="000099"/>
              <w:sz w:val="28"/>
              <w:szCs w:val="28"/>
              <w:lang w:eastAsia="ru-RU"/>
            </w:rPr>
            <w:t>«Сонная сова».</w:t>
          </w:r>
          <w:r w:rsidRPr="0059485C">
            <w:rPr>
              <w:i/>
              <w:iCs/>
              <w:sz w:val="28"/>
              <w:szCs w:val="28"/>
              <w:lang w:eastAsia="ru-RU"/>
            </w:rPr>
            <w:t xml:space="preserve"> </w:t>
          </w:r>
          <w:r w:rsidRPr="0059485C">
            <w:rPr>
              <w:sz w:val="28"/>
              <w:szCs w:val="28"/>
              <w:lang w:eastAsia="ru-RU"/>
            </w:rPr>
            <w:t>Опустить голову вниз. Почувствовать напряжение мышц шеи сзади.</w:t>
          </w:r>
        </w:p>
        <w:p w:rsidR="0059485C" w:rsidRPr="0059485C" w:rsidRDefault="0059485C" w:rsidP="004D46A3">
          <w:pPr>
            <w:widowControl/>
            <w:shd w:val="clear" w:color="auto" w:fill="FFFFFF"/>
            <w:autoSpaceDE/>
            <w:autoSpaceDN/>
            <w:spacing w:line="276" w:lineRule="auto"/>
            <w:ind w:firstLine="709"/>
            <w:contextualSpacing/>
            <w:rPr>
              <w:sz w:val="28"/>
              <w:szCs w:val="28"/>
              <w:lang w:eastAsia="ru-RU"/>
            </w:rPr>
          </w:pPr>
          <w:r w:rsidRPr="0059485C">
            <w:rPr>
              <w:b/>
              <w:i/>
              <w:iCs/>
              <w:sz w:val="28"/>
              <w:szCs w:val="28"/>
              <w:lang w:eastAsia="ru-RU"/>
            </w:rPr>
            <w:t>«Сова проснулась и вертит головой».</w:t>
          </w:r>
          <w:r w:rsidRPr="0059485C">
            <w:rPr>
              <w:i/>
              <w:iCs/>
              <w:sz w:val="28"/>
              <w:szCs w:val="28"/>
              <w:lang w:eastAsia="ru-RU"/>
            </w:rPr>
            <w:t xml:space="preserve"> </w:t>
          </w:r>
          <w:r w:rsidRPr="0059485C">
            <w:rPr>
              <w:sz w:val="28"/>
              <w:szCs w:val="28"/>
              <w:lang w:eastAsia="ru-RU"/>
            </w:rPr>
            <w:t>Повороты головы влево—вправо.</w:t>
          </w:r>
        </w:p>
        <w:p w:rsidR="0059485C" w:rsidRPr="00287010" w:rsidRDefault="0059485C" w:rsidP="004D46A3">
          <w:pPr>
            <w:widowControl/>
            <w:shd w:val="clear" w:color="auto" w:fill="FFFFFF"/>
            <w:autoSpaceDE/>
            <w:autoSpaceDN/>
            <w:spacing w:line="276" w:lineRule="auto"/>
            <w:ind w:firstLine="709"/>
            <w:contextualSpacing/>
            <w:rPr>
              <w:b/>
              <w:color w:val="000099"/>
              <w:sz w:val="28"/>
              <w:szCs w:val="28"/>
              <w:lang w:eastAsia="ru-RU"/>
            </w:rPr>
          </w:pPr>
          <w:r w:rsidRPr="00287010">
            <w:rPr>
              <w:b/>
              <w:bCs/>
              <w:iCs/>
              <w:color w:val="000099"/>
              <w:sz w:val="28"/>
              <w:szCs w:val="28"/>
              <w:lang w:eastAsia="ru-RU"/>
            </w:rPr>
            <w:t>3.Упражнение для жевательно - артикуляционных мышц</w:t>
          </w:r>
          <w:r w:rsidRPr="00287010">
            <w:rPr>
              <w:b/>
              <w:color w:val="000099"/>
              <w:sz w:val="28"/>
              <w:szCs w:val="28"/>
              <w:lang w:eastAsia="ru-RU"/>
            </w:rPr>
            <w:t xml:space="preserve"> </w:t>
          </w:r>
        </w:p>
        <w:p w:rsidR="0059485C" w:rsidRPr="0059485C" w:rsidRDefault="0059485C" w:rsidP="004D46A3">
          <w:pPr>
            <w:widowControl/>
            <w:shd w:val="clear" w:color="auto" w:fill="FFFFFF"/>
            <w:autoSpaceDE/>
            <w:autoSpaceDN/>
            <w:spacing w:line="276" w:lineRule="auto"/>
            <w:ind w:firstLine="709"/>
            <w:contextualSpacing/>
            <w:rPr>
              <w:sz w:val="28"/>
              <w:szCs w:val="28"/>
              <w:lang w:eastAsia="ru-RU"/>
            </w:rPr>
          </w:pPr>
          <w:r w:rsidRPr="00287010">
            <w:rPr>
              <w:b/>
              <w:i/>
              <w:iCs/>
              <w:color w:val="000099"/>
              <w:sz w:val="28"/>
              <w:szCs w:val="28"/>
              <w:lang w:eastAsia="ru-RU"/>
            </w:rPr>
            <w:t>«Голодные птенчики».</w:t>
          </w:r>
          <w:r w:rsidRPr="0059485C">
            <w:rPr>
              <w:i/>
              <w:iCs/>
              <w:sz w:val="28"/>
              <w:szCs w:val="28"/>
              <w:lang w:eastAsia="ru-RU"/>
            </w:rPr>
            <w:t xml:space="preserve"> </w:t>
          </w:r>
          <w:r w:rsidRPr="0059485C">
            <w:rPr>
              <w:sz w:val="28"/>
              <w:szCs w:val="28"/>
              <w:lang w:eastAsia="ru-RU"/>
            </w:rPr>
            <w:t>Максимально широко открывать рот (язык лежит на дне ротовой полости, кончик упирается в нижние зубы) произносить слоги: «Ам-ам-ам-ам-ам».</w:t>
          </w:r>
        </w:p>
        <w:p w:rsidR="0059485C" w:rsidRPr="00287010" w:rsidRDefault="0059485C" w:rsidP="004D46A3">
          <w:pPr>
            <w:widowControl/>
            <w:autoSpaceDE/>
            <w:autoSpaceDN/>
            <w:spacing w:line="276" w:lineRule="auto"/>
            <w:ind w:firstLine="709"/>
            <w:contextualSpacing/>
            <w:rPr>
              <w:b/>
              <w:color w:val="000099"/>
              <w:sz w:val="28"/>
              <w:szCs w:val="28"/>
              <w:lang w:eastAsia="ru-RU"/>
            </w:rPr>
          </w:pPr>
          <w:r w:rsidRPr="00287010">
            <w:rPr>
              <w:b/>
              <w:bCs/>
              <w:iCs/>
              <w:color w:val="000099"/>
              <w:sz w:val="28"/>
              <w:szCs w:val="28"/>
              <w:lang w:eastAsia="ru-RU"/>
            </w:rPr>
            <w:t>4.Упражнение для губ и щек</w:t>
          </w:r>
        </w:p>
        <w:p w:rsidR="0059485C" w:rsidRPr="0059485C" w:rsidRDefault="0059485C" w:rsidP="004D46A3">
          <w:pPr>
            <w:widowControl/>
            <w:autoSpaceDE/>
            <w:autoSpaceDN/>
            <w:spacing w:line="276" w:lineRule="auto"/>
            <w:ind w:firstLine="709"/>
            <w:contextualSpacing/>
            <w:rPr>
              <w:iCs/>
              <w:sz w:val="28"/>
              <w:szCs w:val="28"/>
              <w:lang w:eastAsia="ru-RU"/>
            </w:rPr>
          </w:pPr>
          <w:r w:rsidRPr="0059485C">
            <w:rPr>
              <w:b/>
              <w:i/>
              <w:iCs/>
              <w:sz w:val="28"/>
              <w:szCs w:val="28"/>
              <w:lang w:eastAsia="ru-RU"/>
            </w:rPr>
            <w:t>«Клювы разных птиц».</w:t>
          </w:r>
          <w:r w:rsidRPr="0059485C">
            <w:rPr>
              <w:i/>
              <w:iCs/>
              <w:sz w:val="28"/>
              <w:szCs w:val="28"/>
              <w:lang w:eastAsia="ru-RU"/>
            </w:rPr>
            <w:t xml:space="preserve"> </w:t>
          </w:r>
          <w:r w:rsidRPr="0059485C">
            <w:rPr>
              <w:iCs/>
              <w:sz w:val="28"/>
              <w:szCs w:val="28"/>
              <w:lang w:eastAsia="ru-RU"/>
            </w:rPr>
            <w:t>Медленно всасывать щеки в зазор между зубами. Губы плотно сомкнуты и вытянуты вперед.</w:t>
          </w:r>
        </w:p>
        <w:p w:rsidR="00B66CB6" w:rsidRDefault="00B66CB6" w:rsidP="00287010">
          <w:pPr>
            <w:widowControl/>
            <w:autoSpaceDE/>
            <w:autoSpaceDN/>
            <w:spacing w:line="276" w:lineRule="auto"/>
            <w:ind w:firstLine="709"/>
            <w:contextualSpacing/>
            <w:rPr>
              <w:b/>
              <w:bCs/>
              <w:iCs/>
              <w:color w:val="000099"/>
              <w:sz w:val="28"/>
              <w:szCs w:val="28"/>
              <w:lang w:eastAsia="ru-RU"/>
            </w:rPr>
          </w:pPr>
        </w:p>
        <w:p w:rsidR="00B66CB6" w:rsidRDefault="00B66CB6" w:rsidP="00287010">
          <w:pPr>
            <w:widowControl/>
            <w:autoSpaceDE/>
            <w:autoSpaceDN/>
            <w:spacing w:line="276" w:lineRule="auto"/>
            <w:ind w:firstLine="709"/>
            <w:contextualSpacing/>
            <w:rPr>
              <w:b/>
              <w:bCs/>
              <w:iCs/>
              <w:color w:val="000099"/>
              <w:sz w:val="28"/>
              <w:szCs w:val="28"/>
              <w:lang w:eastAsia="ru-RU"/>
            </w:rPr>
          </w:pPr>
        </w:p>
        <w:p w:rsidR="0033654F" w:rsidRDefault="0033654F" w:rsidP="00287010">
          <w:pPr>
            <w:widowControl/>
            <w:autoSpaceDE/>
            <w:autoSpaceDN/>
            <w:spacing w:line="276" w:lineRule="auto"/>
            <w:ind w:firstLine="709"/>
            <w:contextualSpacing/>
            <w:rPr>
              <w:b/>
              <w:bCs/>
              <w:iCs/>
              <w:color w:val="000099"/>
              <w:sz w:val="28"/>
              <w:szCs w:val="28"/>
              <w:lang w:eastAsia="ru-RU"/>
            </w:rPr>
          </w:pPr>
        </w:p>
        <w:p w:rsidR="0059485C" w:rsidRDefault="0059485C" w:rsidP="00287010">
          <w:pPr>
            <w:widowControl/>
            <w:autoSpaceDE/>
            <w:autoSpaceDN/>
            <w:spacing w:line="276" w:lineRule="auto"/>
            <w:ind w:firstLine="709"/>
            <w:contextualSpacing/>
            <w:rPr>
              <w:sz w:val="28"/>
              <w:szCs w:val="28"/>
              <w:lang w:eastAsia="ru-RU"/>
            </w:rPr>
          </w:pPr>
          <w:r w:rsidRPr="00287010">
            <w:rPr>
              <w:b/>
              <w:bCs/>
              <w:iCs/>
              <w:color w:val="000099"/>
              <w:sz w:val="28"/>
              <w:szCs w:val="28"/>
              <w:lang w:eastAsia="ru-RU"/>
            </w:rPr>
            <w:t>5.Упражнение для языка.</w:t>
          </w:r>
          <w:r w:rsidRPr="0059485C">
            <w:rPr>
              <w:b/>
              <w:i/>
              <w:iCs/>
              <w:sz w:val="28"/>
              <w:szCs w:val="28"/>
              <w:lang w:eastAsia="ru-RU"/>
            </w:rPr>
            <w:t>«Птенчики ждут пищу».</w:t>
          </w:r>
          <w:r w:rsidRPr="0059485C">
            <w:rPr>
              <w:i/>
              <w:iCs/>
              <w:sz w:val="28"/>
              <w:szCs w:val="28"/>
              <w:lang w:eastAsia="ru-RU"/>
            </w:rPr>
            <w:t xml:space="preserve"> </w:t>
          </w:r>
          <w:r w:rsidRPr="0059485C">
            <w:rPr>
              <w:sz w:val="28"/>
              <w:szCs w:val="28"/>
              <w:lang w:eastAsia="ru-RU"/>
            </w:rPr>
            <w:t>Сделать из языка «чашечку» и удерживать ее под счет до «шести».</w:t>
          </w:r>
        </w:p>
        <w:p w:rsidR="00287010" w:rsidRPr="0059485C" w:rsidRDefault="00287010" w:rsidP="00287010">
          <w:pPr>
            <w:widowControl/>
            <w:autoSpaceDE/>
            <w:autoSpaceDN/>
            <w:spacing w:line="276" w:lineRule="auto"/>
            <w:ind w:firstLine="709"/>
            <w:contextualSpacing/>
            <w:rPr>
              <w:sz w:val="28"/>
              <w:szCs w:val="28"/>
              <w:lang w:eastAsia="ru-RU"/>
            </w:rPr>
          </w:pPr>
        </w:p>
        <w:p w:rsidR="0059485C" w:rsidRPr="0059485C" w:rsidRDefault="0059485C" w:rsidP="00B66CB6">
          <w:pPr>
            <w:widowControl/>
            <w:shd w:val="clear" w:color="auto" w:fill="FFFFFF"/>
            <w:autoSpaceDE/>
            <w:autoSpaceDN/>
            <w:spacing w:line="276" w:lineRule="auto"/>
            <w:ind w:firstLine="709"/>
            <w:contextualSpacing/>
            <w:jc w:val="center"/>
            <w:rPr>
              <w:i/>
              <w:iCs/>
              <w:sz w:val="28"/>
              <w:szCs w:val="28"/>
              <w:lang w:eastAsia="ru-RU"/>
            </w:rPr>
          </w:pPr>
          <w:r>
            <w:rPr>
              <w:noProof/>
              <w:sz w:val="28"/>
              <w:szCs w:val="28"/>
              <w:lang w:eastAsia="ru-RU"/>
            </w:rPr>
            <w:drawing>
              <wp:anchor distT="0" distB="0" distL="114300" distR="114300" simplePos="0" relativeHeight="251688960" behindDoc="1" locked="0" layoutInCell="1" allowOverlap="1" wp14:anchorId="2BD9B7E5" wp14:editId="5A70A97A">
                <wp:simplePos x="0" y="0"/>
                <wp:positionH relativeFrom="column">
                  <wp:posOffset>172085</wp:posOffset>
                </wp:positionH>
                <wp:positionV relativeFrom="paragraph">
                  <wp:posOffset>220980</wp:posOffset>
                </wp:positionV>
                <wp:extent cx="2514600" cy="1419225"/>
                <wp:effectExtent l="0" t="0" r="0" b="0"/>
                <wp:wrapThrough wrapText="bothSides">
                  <wp:wrapPolygon edited="0">
                    <wp:start x="0" y="0"/>
                    <wp:lineTo x="0" y="21455"/>
                    <wp:lineTo x="21436" y="21455"/>
                    <wp:lineTo x="21436" y="0"/>
                    <wp:lineTo x="0" y="0"/>
                  </wp:wrapPolygon>
                </wp:wrapThrough>
                <wp:docPr id="37" name="Рисунок 3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85C">
            <w:rPr>
              <w:b/>
              <w:i/>
              <w:iCs/>
              <w:sz w:val="28"/>
              <w:szCs w:val="28"/>
              <w:lang w:eastAsia="ru-RU"/>
            </w:rPr>
            <w:t>«Очень вкусная пища!»</w:t>
          </w:r>
          <w:r w:rsidRPr="0059485C">
            <w:rPr>
              <w:i/>
              <w:iCs/>
              <w:sz w:val="28"/>
              <w:szCs w:val="28"/>
              <w:lang w:eastAsia="ru-RU"/>
            </w:rPr>
            <w:t xml:space="preserve"> </w:t>
          </w:r>
          <w:r w:rsidRPr="0059485C">
            <w:rPr>
              <w:sz w:val="28"/>
              <w:szCs w:val="28"/>
              <w:lang w:eastAsia="ru-RU"/>
            </w:rPr>
            <w:t xml:space="preserve">Присасывать «широкий» язык к нёбу, тем произносить звук </w:t>
          </w:r>
          <w:r w:rsidRPr="0059485C">
            <w:rPr>
              <w:i/>
              <w:iCs/>
              <w:sz w:val="28"/>
              <w:szCs w:val="28"/>
              <w:lang w:eastAsia="ru-RU"/>
            </w:rPr>
            <w:t>а.</w:t>
          </w:r>
        </w:p>
        <w:p w:rsidR="00287010" w:rsidRDefault="00287010" w:rsidP="004D46A3">
          <w:pPr>
            <w:widowControl/>
            <w:shd w:val="clear" w:color="auto" w:fill="FFFFFF"/>
            <w:autoSpaceDE/>
            <w:autoSpaceDN/>
            <w:spacing w:line="276" w:lineRule="auto"/>
            <w:ind w:firstLine="709"/>
            <w:contextualSpacing/>
            <w:rPr>
              <w:b/>
              <w:i/>
              <w:iCs/>
              <w:sz w:val="28"/>
              <w:szCs w:val="28"/>
              <w:lang w:eastAsia="ru-RU"/>
            </w:rPr>
          </w:pPr>
        </w:p>
        <w:p w:rsidR="00B66CB6" w:rsidRDefault="00B66CB6" w:rsidP="004D46A3">
          <w:pPr>
            <w:widowControl/>
            <w:shd w:val="clear" w:color="auto" w:fill="FFFFFF"/>
            <w:autoSpaceDE/>
            <w:autoSpaceDN/>
            <w:spacing w:line="276" w:lineRule="auto"/>
            <w:ind w:firstLine="709"/>
            <w:contextualSpacing/>
            <w:rPr>
              <w:b/>
              <w:i/>
              <w:iCs/>
              <w:sz w:val="28"/>
              <w:szCs w:val="28"/>
              <w:lang w:eastAsia="ru-RU"/>
            </w:rPr>
          </w:pPr>
        </w:p>
        <w:p w:rsidR="00B66CB6" w:rsidRDefault="00B66CB6" w:rsidP="004D46A3">
          <w:pPr>
            <w:widowControl/>
            <w:shd w:val="clear" w:color="auto" w:fill="FFFFFF"/>
            <w:autoSpaceDE/>
            <w:autoSpaceDN/>
            <w:spacing w:line="276" w:lineRule="auto"/>
            <w:ind w:firstLine="709"/>
            <w:contextualSpacing/>
            <w:rPr>
              <w:b/>
              <w:i/>
              <w:iCs/>
              <w:sz w:val="28"/>
              <w:szCs w:val="28"/>
              <w:lang w:eastAsia="ru-RU"/>
            </w:rPr>
          </w:pPr>
        </w:p>
        <w:p w:rsidR="00B66CB6" w:rsidRDefault="00B66CB6" w:rsidP="004D46A3">
          <w:pPr>
            <w:widowControl/>
            <w:shd w:val="clear" w:color="auto" w:fill="FFFFFF"/>
            <w:autoSpaceDE/>
            <w:autoSpaceDN/>
            <w:spacing w:line="276" w:lineRule="auto"/>
            <w:ind w:firstLine="709"/>
            <w:contextualSpacing/>
            <w:rPr>
              <w:b/>
              <w:i/>
              <w:iCs/>
              <w:sz w:val="28"/>
              <w:szCs w:val="28"/>
              <w:lang w:eastAsia="ru-RU"/>
            </w:rPr>
          </w:pPr>
        </w:p>
        <w:p w:rsidR="00B66CB6" w:rsidRDefault="00B66CB6" w:rsidP="004D46A3">
          <w:pPr>
            <w:widowControl/>
            <w:shd w:val="clear" w:color="auto" w:fill="FFFFFF"/>
            <w:autoSpaceDE/>
            <w:autoSpaceDN/>
            <w:spacing w:line="276" w:lineRule="auto"/>
            <w:ind w:firstLine="709"/>
            <w:contextualSpacing/>
            <w:rPr>
              <w:b/>
              <w:i/>
              <w:iCs/>
              <w:sz w:val="28"/>
              <w:szCs w:val="28"/>
              <w:lang w:eastAsia="ru-RU"/>
            </w:rPr>
          </w:pPr>
        </w:p>
        <w:p w:rsidR="0059485C" w:rsidRPr="0059485C" w:rsidRDefault="00B66CB6" w:rsidP="004D46A3">
          <w:pPr>
            <w:widowControl/>
            <w:shd w:val="clear" w:color="auto" w:fill="FFFFFF"/>
            <w:autoSpaceDE/>
            <w:autoSpaceDN/>
            <w:spacing w:line="276" w:lineRule="auto"/>
            <w:ind w:firstLine="709"/>
            <w:contextualSpacing/>
            <w:rPr>
              <w:sz w:val="28"/>
              <w:szCs w:val="28"/>
              <w:lang w:eastAsia="ru-RU"/>
            </w:rPr>
          </w:pPr>
          <w:r>
            <w:rPr>
              <w:noProof/>
              <w:sz w:val="28"/>
              <w:szCs w:val="28"/>
              <w:lang w:eastAsia="ru-RU"/>
            </w:rPr>
            <w:drawing>
              <wp:anchor distT="0" distB="0" distL="114300" distR="114300" simplePos="0" relativeHeight="251689984" behindDoc="1" locked="0" layoutInCell="1" allowOverlap="1" wp14:anchorId="2F228CA1" wp14:editId="5B79D820">
                <wp:simplePos x="0" y="0"/>
                <wp:positionH relativeFrom="column">
                  <wp:posOffset>456565</wp:posOffset>
                </wp:positionH>
                <wp:positionV relativeFrom="paragraph">
                  <wp:posOffset>86995</wp:posOffset>
                </wp:positionV>
                <wp:extent cx="2286000" cy="2181225"/>
                <wp:effectExtent l="0" t="0" r="0" b="9525"/>
                <wp:wrapThrough wrapText="bothSides">
                  <wp:wrapPolygon edited="0">
                    <wp:start x="0" y="0"/>
                    <wp:lineTo x="0" y="21506"/>
                    <wp:lineTo x="21420" y="21506"/>
                    <wp:lineTo x="21420" y="0"/>
                    <wp:lineTo x="0" y="0"/>
                  </wp:wrapPolygon>
                </wp:wrapThrough>
                <wp:docPr id="36" name="Рисунок 36" descr="k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_0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85C" w:rsidRPr="0059485C">
            <w:rPr>
              <w:b/>
              <w:i/>
              <w:iCs/>
              <w:sz w:val="28"/>
              <w:szCs w:val="28"/>
              <w:lang w:eastAsia="ru-RU"/>
            </w:rPr>
            <w:t>«Клест».</w:t>
          </w:r>
          <w:r w:rsidR="0059485C" w:rsidRPr="0059485C">
            <w:rPr>
              <w:i/>
              <w:iCs/>
              <w:sz w:val="28"/>
              <w:szCs w:val="28"/>
              <w:lang w:eastAsia="ru-RU"/>
            </w:rPr>
            <w:t xml:space="preserve"> </w:t>
          </w:r>
          <w:r w:rsidR="0059485C" w:rsidRPr="0059485C">
            <w:rPr>
              <w:sz w:val="28"/>
              <w:szCs w:val="28"/>
              <w:lang w:eastAsia="ru-RU"/>
            </w:rPr>
            <w:t>Вытянуть язык и свернуть его трубочкой, удерживать под счет до «шести—восьми».</w:t>
          </w:r>
        </w:p>
        <w:p w:rsidR="0059485C" w:rsidRPr="0059485C" w:rsidRDefault="0059485C" w:rsidP="004D46A3">
          <w:pPr>
            <w:widowControl/>
            <w:shd w:val="clear" w:color="auto" w:fill="FFFFFF"/>
            <w:autoSpaceDE/>
            <w:autoSpaceDN/>
            <w:spacing w:line="276" w:lineRule="auto"/>
            <w:ind w:firstLine="709"/>
            <w:contextualSpacing/>
            <w:jc w:val="center"/>
            <w:rPr>
              <w:b/>
              <w:i/>
              <w:sz w:val="28"/>
              <w:szCs w:val="28"/>
              <w:lang w:eastAsia="ru-RU"/>
            </w:rPr>
          </w:pPr>
        </w:p>
        <w:p w:rsidR="0059485C" w:rsidRDefault="0059485C" w:rsidP="00287010">
          <w:pPr>
            <w:widowControl/>
            <w:shd w:val="clear" w:color="auto" w:fill="FFFFFF"/>
            <w:autoSpaceDE/>
            <w:autoSpaceDN/>
            <w:spacing w:line="276" w:lineRule="auto"/>
            <w:ind w:left="284" w:firstLine="425"/>
            <w:contextualSpacing/>
            <w:jc w:val="both"/>
            <w:rPr>
              <w:sz w:val="28"/>
              <w:szCs w:val="28"/>
              <w:lang w:eastAsia="ru-RU"/>
            </w:rPr>
          </w:pPr>
          <w:r w:rsidRPr="0059485C">
            <w:rPr>
              <w:b/>
              <w:i/>
              <w:sz w:val="28"/>
              <w:szCs w:val="28"/>
              <w:lang w:eastAsia="ru-RU"/>
            </w:rPr>
            <w:t>«Дятел»</w:t>
          </w:r>
          <w:r w:rsidRPr="0059485C">
            <w:rPr>
              <w:sz w:val="28"/>
              <w:szCs w:val="28"/>
              <w:lang w:eastAsia="ru-RU"/>
            </w:rPr>
            <w:t>. Поднять язык за верхние зубы и постучать, произнося:</w:t>
          </w:r>
          <w:r w:rsidR="00B66CB6">
            <w:rPr>
              <w:sz w:val="28"/>
              <w:szCs w:val="28"/>
              <w:lang w:eastAsia="ru-RU"/>
            </w:rPr>
            <w:t xml:space="preserve"> </w:t>
          </w:r>
          <w:r w:rsidRPr="0059485C">
            <w:rPr>
              <w:sz w:val="28"/>
              <w:szCs w:val="28"/>
              <w:lang w:eastAsia="ru-RU"/>
            </w:rPr>
            <w:t>«Тдд-т, тдд-тдд».</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B66CB6">
            <w:rPr>
              <w:b/>
              <w:bCs/>
              <w:color w:val="0000CC"/>
              <w:sz w:val="28"/>
              <w:szCs w:val="28"/>
              <w:lang w:eastAsia="ru-RU"/>
            </w:rPr>
            <w:t xml:space="preserve">1.Мимика: </w:t>
          </w:r>
          <w:r w:rsidRPr="00AE0FAE">
            <w:rPr>
              <w:sz w:val="28"/>
              <w:szCs w:val="28"/>
              <w:lang w:eastAsia="ru-RU"/>
            </w:rPr>
            <w:t>Жила в одном городе маленькая птицы. Все лето птичка росла и не оч</w:t>
          </w:r>
          <w:r w:rsidR="00287010">
            <w:rPr>
              <w:sz w:val="28"/>
              <w:szCs w:val="28"/>
              <w:lang w:eastAsia="ru-RU"/>
            </w:rPr>
            <w:t>ё</w:t>
          </w:r>
          <w:r w:rsidRPr="00AE0FAE">
            <w:rPr>
              <w:sz w:val="28"/>
              <w:szCs w:val="28"/>
              <w:lang w:eastAsia="ru-RU"/>
            </w:rPr>
            <w:t>м</w:t>
          </w:r>
          <w:r w:rsidR="00287010">
            <w:rPr>
              <w:sz w:val="28"/>
              <w:szCs w:val="28"/>
              <w:lang w:eastAsia="ru-RU"/>
            </w:rPr>
            <w:t xml:space="preserve"> </w:t>
          </w:r>
          <w:r w:rsidRPr="00AE0FAE">
            <w:rPr>
              <w:sz w:val="28"/>
              <w:szCs w:val="28"/>
              <w:lang w:eastAsia="ru-RU"/>
            </w:rPr>
            <w:t xml:space="preserve">не задумывалась, весело порхала </w:t>
          </w:r>
          <w:r w:rsidR="00287010">
            <w:rPr>
              <w:sz w:val="28"/>
              <w:szCs w:val="28"/>
              <w:lang w:eastAsia="ru-RU"/>
            </w:rPr>
            <w:t>н</w:t>
          </w:r>
          <w:r w:rsidRPr="00AE0FAE">
            <w:rPr>
              <w:sz w:val="28"/>
              <w:szCs w:val="28"/>
              <w:lang w:eastAsia="ru-RU"/>
            </w:rPr>
            <w:t>ад садами и полями. Но наступила холодная зима</w:t>
          </w:r>
          <w:r w:rsidR="00287010">
            <w:rPr>
              <w:sz w:val="28"/>
              <w:szCs w:val="28"/>
              <w:lang w:eastAsia="ru-RU"/>
            </w:rPr>
            <w:t xml:space="preserve"> </w:t>
          </w:r>
          <w:r w:rsidRPr="00AE0FAE">
            <w:rPr>
              <w:sz w:val="28"/>
              <w:szCs w:val="28"/>
              <w:lang w:eastAsia="ru-RU"/>
            </w:rPr>
            <w:t>и птичке стало грустно и холодно. Пожалейте пт</w:t>
          </w:r>
          <w:r w:rsidR="00287010">
            <w:rPr>
              <w:sz w:val="28"/>
              <w:szCs w:val="28"/>
              <w:lang w:eastAsia="ru-RU"/>
            </w:rPr>
            <w:t>ичку (передать эмоциональное со</w:t>
          </w:r>
          <w:r w:rsidRPr="00AE0FAE">
            <w:rPr>
              <w:sz w:val="28"/>
              <w:szCs w:val="28"/>
              <w:lang w:eastAsia="ru-RU"/>
            </w:rPr>
            <w:t>стояния сочувствия птице)</w:t>
          </w:r>
        </w:p>
        <w:p w:rsidR="00AE0FAE" w:rsidRPr="00287010" w:rsidRDefault="00AE0FAE" w:rsidP="00287010">
          <w:pPr>
            <w:widowControl/>
            <w:shd w:val="clear" w:color="auto" w:fill="FFFFFF"/>
            <w:autoSpaceDE/>
            <w:autoSpaceDN/>
            <w:spacing w:line="276" w:lineRule="auto"/>
            <w:ind w:left="284" w:firstLine="425"/>
            <w:contextualSpacing/>
            <w:jc w:val="both"/>
            <w:rPr>
              <w:b/>
              <w:bCs/>
              <w:color w:val="000099"/>
              <w:sz w:val="28"/>
              <w:szCs w:val="28"/>
              <w:lang w:eastAsia="ru-RU"/>
            </w:rPr>
          </w:pPr>
          <w:r w:rsidRPr="00287010">
            <w:rPr>
              <w:b/>
              <w:bCs/>
              <w:color w:val="000099"/>
              <w:sz w:val="28"/>
              <w:szCs w:val="28"/>
              <w:lang w:eastAsia="ru-RU"/>
            </w:rPr>
            <w:t>2.Артикуляционные упражнения.</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1.Для губ, щек: «Сонная сова» упражнение для мышц шеи. Опустите голову вниз.</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Почувствовать напряжение мышц шеи сзади. Сова п</w:t>
          </w:r>
          <w:r w:rsidR="00287010">
            <w:rPr>
              <w:sz w:val="28"/>
              <w:szCs w:val="28"/>
              <w:lang w:eastAsia="ru-RU"/>
            </w:rPr>
            <w:t xml:space="preserve">роснулась и вертит головой </w:t>
          </w:r>
          <w:r w:rsidRPr="00AE0FAE">
            <w:rPr>
              <w:sz w:val="28"/>
              <w:szCs w:val="28"/>
              <w:lang w:eastAsia="ru-RU"/>
            </w:rPr>
            <w:t>повороты головы в лево в право.</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2. «Голодные птинцы» Максимально широко раскрыть рот (язык лежит на дне рото-</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вой полости, кончик упираетсяв нижнии зубы)и произносить слогои ам-ам-ам.</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2.Для языка:</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1. «Клювы разных птиц» медленно всасываем щеки в зазор между зубами.Губы</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плотно сомкнуты и вытянуты в перед.</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2. «Птенчики ждут пищу» ( сделать язык чашечкой во рту удерживать под счет до</w:t>
          </w:r>
          <w:r w:rsidR="00287010">
            <w:rPr>
              <w:sz w:val="28"/>
              <w:szCs w:val="28"/>
              <w:lang w:eastAsia="ru-RU"/>
            </w:rPr>
            <w:t xml:space="preserve"> </w:t>
          </w:r>
          <w:r w:rsidRPr="00AE0FAE">
            <w:rPr>
              <w:sz w:val="28"/>
              <w:szCs w:val="28"/>
              <w:lang w:eastAsia="ru-RU"/>
            </w:rPr>
            <w:t>10 сек)</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3. «Очень вкусная пища» (облизываем вехнюю и нижнюю губы по кругу.)</w:t>
          </w: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4. «Дятел» Поднять язык за верхнии зубы и постучать «ТДД_ТДД_ТДД)</w:t>
          </w:r>
        </w:p>
        <w:p w:rsidR="00AE0FAE" w:rsidRPr="00287010" w:rsidRDefault="00AE0FAE" w:rsidP="00287010">
          <w:pPr>
            <w:widowControl/>
            <w:shd w:val="clear" w:color="auto" w:fill="FFFFFF"/>
            <w:autoSpaceDE/>
            <w:autoSpaceDN/>
            <w:spacing w:line="276" w:lineRule="auto"/>
            <w:ind w:left="284" w:firstLine="425"/>
            <w:contextualSpacing/>
            <w:jc w:val="both"/>
            <w:rPr>
              <w:b/>
              <w:bCs/>
              <w:color w:val="000099"/>
              <w:sz w:val="28"/>
              <w:szCs w:val="28"/>
              <w:lang w:eastAsia="ru-RU"/>
            </w:rPr>
          </w:pPr>
          <w:r w:rsidRPr="00287010">
            <w:rPr>
              <w:b/>
              <w:bCs/>
              <w:color w:val="000099"/>
              <w:sz w:val="28"/>
              <w:szCs w:val="28"/>
              <w:lang w:eastAsia="ru-RU"/>
            </w:rPr>
            <w:t>3.Упражнение на дыхание.</w:t>
          </w:r>
        </w:p>
        <w:p w:rsid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1.Подуть на птиц. 1 вдох носом выдох ртом 2 вдох рт</w:t>
          </w:r>
          <w:r w:rsidR="00287010">
            <w:rPr>
              <w:sz w:val="28"/>
              <w:szCs w:val="28"/>
              <w:lang w:eastAsia="ru-RU"/>
            </w:rPr>
            <w:t>ом выдох носом.3. вдох носом вы</w:t>
          </w:r>
          <w:r w:rsidRPr="00AE0FAE">
            <w:rPr>
              <w:sz w:val="28"/>
              <w:szCs w:val="28"/>
              <w:lang w:eastAsia="ru-RU"/>
            </w:rPr>
            <w:t>дох ртом со звуком «П»</w:t>
          </w:r>
        </w:p>
        <w:p w:rsidR="00287010" w:rsidRPr="00AE0FAE" w:rsidRDefault="00287010" w:rsidP="00287010">
          <w:pPr>
            <w:widowControl/>
            <w:shd w:val="clear" w:color="auto" w:fill="FFFFFF"/>
            <w:autoSpaceDE/>
            <w:autoSpaceDN/>
            <w:spacing w:line="276" w:lineRule="auto"/>
            <w:ind w:left="284" w:firstLine="425"/>
            <w:contextualSpacing/>
            <w:jc w:val="both"/>
            <w:rPr>
              <w:sz w:val="28"/>
              <w:szCs w:val="28"/>
              <w:lang w:eastAsia="ru-RU"/>
            </w:rPr>
          </w:pPr>
        </w:p>
        <w:p w:rsidR="0033654F" w:rsidRDefault="0033654F" w:rsidP="00287010">
          <w:pPr>
            <w:widowControl/>
            <w:shd w:val="clear" w:color="auto" w:fill="FFFFFF"/>
            <w:autoSpaceDE/>
            <w:autoSpaceDN/>
            <w:spacing w:line="276" w:lineRule="auto"/>
            <w:ind w:left="284" w:firstLine="425"/>
            <w:contextualSpacing/>
            <w:jc w:val="both"/>
            <w:rPr>
              <w:sz w:val="28"/>
              <w:szCs w:val="28"/>
              <w:lang w:eastAsia="ru-RU"/>
            </w:rPr>
          </w:pPr>
        </w:p>
        <w:p w:rsidR="00AE0FAE" w:rsidRPr="00AE0FAE" w:rsidRDefault="00AE0FAE" w:rsidP="00287010">
          <w:pPr>
            <w:widowControl/>
            <w:shd w:val="clear" w:color="auto" w:fill="FFFFFF"/>
            <w:autoSpaceDE/>
            <w:autoSpaceDN/>
            <w:spacing w:line="276" w:lineRule="auto"/>
            <w:ind w:left="284" w:firstLine="425"/>
            <w:contextualSpacing/>
            <w:jc w:val="both"/>
            <w:rPr>
              <w:sz w:val="28"/>
              <w:szCs w:val="28"/>
              <w:lang w:eastAsia="ru-RU"/>
            </w:rPr>
          </w:pPr>
          <w:r w:rsidRPr="00AE0FAE">
            <w:rPr>
              <w:sz w:val="28"/>
              <w:szCs w:val="28"/>
              <w:lang w:eastAsia="ru-RU"/>
            </w:rPr>
            <w:t>2.Птицы поют. Удот «Уп-уп-уп</w:t>
          </w:r>
          <w:r w:rsidR="0033654F">
            <w:rPr>
              <w:sz w:val="28"/>
              <w:szCs w:val="28"/>
              <w:lang w:eastAsia="ru-RU"/>
            </w:rPr>
            <w:t>», щегол «пить-пить-пить», снеги</w:t>
          </w:r>
          <w:r w:rsidRPr="00AE0FAE">
            <w:rPr>
              <w:sz w:val="28"/>
              <w:szCs w:val="28"/>
              <w:lang w:eastAsia="ru-RU"/>
            </w:rPr>
            <w:t xml:space="preserve">рь </w:t>
          </w:r>
          <w:r w:rsidR="0033654F">
            <w:rPr>
              <w:sz w:val="28"/>
              <w:szCs w:val="28"/>
              <w:lang w:eastAsia="ru-RU"/>
            </w:rPr>
            <w:br/>
          </w:r>
          <w:r w:rsidRPr="00AE0FAE">
            <w:rPr>
              <w:sz w:val="28"/>
              <w:szCs w:val="28"/>
              <w:lang w:eastAsia="ru-RU"/>
            </w:rPr>
            <w:t>«фью-фьюфью»,</w:t>
          </w:r>
        </w:p>
        <w:p w:rsidR="00AE0FAE" w:rsidRPr="00AE0FAE" w:rsidRDefault="00AE0FAE" w:rsidP="004D46A3">
          <w:pPr>
            <w:widowControl/>
            <w:shd w:val="clear" w:color="auto" w:fill="FFFFFF"/>
            <w:autoSpaceDE/>
            <w:autoSpaceDN/>
            <w:spacing w:line="276" w:lineRule="auto"/>
            <w:ind w:firstLine="709"/>
            <w:contextualSpacing/>
            <w:rPr>
              <w:sz w:val="28"/>
              <w:szCs w:val="28"/>
              <w:lang w:eastAsia="ru-RU"/>
            </w:rPr>
          </w:pPr>
          <w:r w:rsidRPr="00AE0FAE">
            <w:rPr>
              <w:sz w:val="28"/>
              <w:szCs w:val="28"/>
              <w:lang w:eastAsia="ru-RU"/>
            </w:rPr>
            <w:t>кростель «крэк, крэк, крэк» Произносим голоса птиц на водном выдохе.</w:t>
          </w:r>
        </w:p>
        <w:p w:rsidR="00AE0FAE" w:rsidRPr="00287010" w:rsidRDefault="00AE0FAE" w:rsidP="004D46A3">
          <w:pPr>
            <w:widowControl/>
            <w:shd w:val="clear" w:color="auto" w:fill="FFFFFF"/>
            <w:autoSpaceDE/>
            <w:autoSpaceDN/>
            <w:spacing w:line="276" w:lineRule="auto"/>
            <w:ind w:firstLine="709"/>
            <w:contextualSpacing/>
            <w:rPr>
              <w:b/>
              <w:bCs/>
              <w:color w:val="000099"/>
              <w:sz w:val="28"/>
              <w:szCs w:val="28"/>
              <w:lang w:eastAsia="ru-RU"/>
            </w:rPr>
          </w:pPr>
          <w:r w:rsidRPr="00287010">
            <w:rPr>
              <w:b/>
              <w:bCs/>
              <w:color w:val="000099"/>
              <w:sz w:val="28"/>
              <w:szCs w:val="28"/>
              <w:lang w:eastAsia="ru-RU"/>
            </w:rPr>
            <w:t>4.«Пальчиковая гимнастика»</w:t>
          </w:r>
        </w:p>
        <w:p w:rsidR="00AE0FAE" w:rsidRPr="00AE0FAE" w:rsidRDefault="00AE0FAE" w:rsidP="004D46A3">
          <w:pPr>
            <w:widowControl/>
            <w:shd w:val="clear" w:color="auto" w:fill="FFFFFF"/>
            <w:autoSpaceDE/>
            <w:autoSpaceDN/>
            <w:spacing w:line="276" w:lineRule="auto"/>
            <w:ind w:firstLine="709"/>
            <w:contextualSpacing/>
            <w:rPr>
              <w:sz w:val="28"/>
              <w:szCs w:val="28"/>
              <w:lang w:eastAsia="ru-RU"/>
            </w:rPr>
          </w:pPr>
          <w:r w:rsidRPr="00AE0FAE">
            <w:rPr>
              <w:sz w:val="28"/>
              <w:szCs w:val="28"/>
              <w:lang w:eastAsia="ru-RU"/>
            </w:rPr>
            <w:t>«Зимующие птицы»</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Снегири и сорока,</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Клест и синицы ( на каждое название птиц загибают по одному пальчику одновременно</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на обеих рук)</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Зимуют у нас (ритмично сжимают и разжимают кулачки)</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Эти чудные птицы</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И чтоб они жили</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по- прежнему с нами</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мы будим кормить их (попеременное соединение пальцев подушечками, начиная :</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большой – мизинец, большой-безымянный итд</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конечно же сами</w:t>
          </w:r>
        </w:p>
        <w:p w:rsidR="00AE0FAE" w:rsidRPr="00AE0FAE"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2. Работа с трафаретом.</w:t>
          </w:r>
        </w:p>
        <w:p w:rsidR="00D928DB" w:rsidRDefault="00AE0FAE" w:rsidP="00287010">
          <w:pPr>
            <w:widowControl/>
            <w:shd w:val="clear" w:color="auto" w:fill="FFFFFF"/>
            <w:autoSpaceDE/>
            <w:autoSpaceDN/>
            <w:spacing w:line="276" w:lineRule="auto"/>
            <w:ind w:left="284" w:firstLine="425"/>
            <w:contextualSpacing/>
            <w:rPr>
              <w:sz w:val="28"/>
              <w:szCs w:val="28"/>
              <w:lang w:eastAsia="ru-RU"/>
            </w:rPr>
          </w:pPr>
          <w:r w:rsidRPr="00AE0FAE">
            <w:rPr>
              <w:sz w:val="28"/>
              <w:szCs w:val="28"/>
              <w:lang w:eastAsia="ru-RU"/>
            </w:rPr>
            <w:t>Трафарет птицы, обвести заштриховать.</w:t>
          </w:r>
        </w:p>
        <w:p w:rsidR="00D928DB" w:rsidRPr="00287010" w:rsidRDefault="00D928DB" w:rsidP="004D46A3">
          <w:pPr>
            <w:widowControl/>
            <w:autoSpaceDE/>
            <w:autoSpaceDN/>
            <w:spacing w:line="276" w:lineRule="auto"/>
            <w:ind w:firstLine="709"/>
            <w:contextualSpacing/>
            <w:jc w:val="center"/>
            <w:rPr>
              <w:b/>
              <w:color w:val="000099"/>
              <w:sz w:val="36"/>
              <w:szCs w:val="28"/>
              <w:lang w:eastAsia="ru-RU"/>
            </w:rPr>
          </w:pPr>
          <w:r w:rsidRPr="00287010">
            <w:rPr>
              <w:b/>
              <w:color w:val="000099"/>
              <w:sz w:val="36"/>
              <w:szCs w:val="28"/>
              <w:lang w:eastAsia="ru-RU"/>
            </w:rPr>
            <w:t>«Перелетные птицы»</w:t>
          </w:r>
        </w:p>
        <w:p w:rsidR="00D928DB" w:rsidRPr="00287010" w:rsidRDefault="00D928DB" w:rsidP="004D46A3">
          <w:pPr>
            <w:widowControl/>
            <w:autoSpaceDE/>
            <w:autoSpaceDN/>
            <w:spacing w:line="276" w:lineRule="auto"/>
            <w:ind w:firstLine="709"/>
            <w:contextualSpacing/>
            <w:rPr>
              <w:b/>
              <w:color w:val="000099"/>
              <w:sz w:val="28"/>
              <w:szCs w:val="28"/>
              <w:lang w:eastAsia="ru-RU"/>
            </w:rPr>
          </w:pPr>
          <w:r w:rsidRPr="00287010">
            <w:rPr>
              <w:b/>
              <w:color w:val="000099"/>
              <w:sz w:val="28"/>
              <w:szCs w:val="28"/>
              <w:lang w:eastAsia="ru-RU"/>
            </w:rPr>
            <w:t>1.Упражнение на дыхание:</w:t>
          </w:r>
        </w:p>
        <w:p w:rsidR="00D928DB" w:rsidRPr="00D928DB" w:rsidRDefault="00D928DB" w:rsidP="004D46A3">
          <w:pPr>
            <w:widowControl/>
            <w:shd w:val="clear" w:color="auto" w:fill="FFFFFF"/>
            <w:autoSpaceDE/>
            <w:autoSpaceDN/>
            <w:spacing w:line="276" w:lineRule="auto"/>
            <w:ind w:firstLine="709"/>
            <w:contextualSpacing/>
            <w:rPr>
              <w:color w:val="000000"/>
              <w:sz w:val="28"/>
              <w:szCs w:val="28"/>
              <w:lang w:eastAsia="ru-RU"/>
            </w:rPr>
          </w:pPr>
          <w:r w:rsidRPr="00D928DB">
            <w:rPr>
              <w:b/>
              <w:i/>
              <w:iCs/>
              <w:color w:val="000000"/>
              <w:sz w:val="28"/>
              <w:szCs w:val="28"/>
              <w:lang w:eastAsia="ru-RU"/>
            </w:rPr>
            <w:t>«Улетают птицы»--</w:t>
          </w:r>
          <w:r w:rsidRPr="00D928DB">
            <w:rPr>
              <w:color w:val="000000"/>
              <w:sz w:val="28"/>
              <w:szCs w:val="28"/>
              <w:lang w:eastAsia="ru-RU"/>
            </w:rPr>
            <w:t xml:space="preserve">И.п.: ноги слегка расставлены, руки опущены. 1- глубокий вдох; </w:t>
          </w:r>
        </w:p>
        <w:p w:rsidR="00D928DB" w:rsidRPr="00D928DB" w:rsidRDefault="00D928DB" w:rsidP="004D46A3">
          <w:pPr>
            <w:widowControl/>
            <w:shd w:val="clear" w:color="auto" w:fill="FFFFFF"/>
            <w:autoSpaceDE/>
            <w:autoSpaceDN/>
            <w:spacing w:line="276" w:lineRule="auto"/>
            <w:ind w:firstLine="709"/>
            <w:contextualSpacing/>
            <w:rPr>
              <w:b/>
              <w:color w:val="000000"/>
              <w:sz w:val="28"/>
              <w:szCs w:val="28"/>
              <w:lang w:eastAsia="ru-RU"/>
            </w:rPr>
          </w:pPr>
          <w:r w:rsidRPr="00D928DB">
            <w:rPr>
              <w:color w:val="000000"/>
              <w:sz w:val="28"/>
              <w:szCs w:val="28"/>
              <w:lang w:eastAsia="ru-RU"/>
            </w:rPr>
            <w:t>2-медленный выдох, произносить: «На ю-у-у-у-г!». Повторить 3-4 раза.</w:t>
          </w:r>
        </w:p>
        <w:p w:rsidR="00D928DB" w:rsidRPr="00287010" w:rsidRDefault="00D928DB" w:rsidP="004D46A3">
          <w:pPr>
            <w:widowControl/>
            <w:autoSpaceDE/>
            <w:autoSpaceDN/>
            <w:spacing w:line="276" w:lineRule="auto"/>
            <w:ind w:firstLine="709"/>
            <w:contextualSpacing/>
            <w:rPr>
              <w:b/>
              <w:color w:val="000099"/>
              <w:sz w:val="28"/>
              <w:szCs w:val="28"/>
              <w:lang w:eastAsia="ru-RU"/>
            </w:rPr>
          </w:pPr>
          <w:r w:rsidRPr="00287010">
            <w:rPr>
              <w:b/>
              <w:color w:val="000099"/>
              <w:sz w:val="28"/>
              <w:szCs w:val="28"/>
              <w:lang w:eastAsia="ru-RU"/>
            </w:rPr>
            <w:t>2.Упражнения для язычка:</w:t>
          </w:r>
        </w:p>
        <w:p w:rsidR="00D928DB" w:rsidRPr="00D928DB" w:rsidRDefault="00D928DB" w:rsidP="00287010">
          <w:pPr>
            <w:widowControl/>
            <w:shd w:val="clear" w:color="auto" w:fill="FFFFFF"/>
            <w:autoSpaceDE/>
            <w:autoSpaceDN/>
            <w:spacing w:line="276" w:lineRule="auto"/>
            <w:ind w:left="142" w:firstLine="709"/>
            <w:contextualSpacing/>
            <w:rPr>
              <w:bCs/>
              <w:spacing w:val="-12"/>
              <w:sz w:val="28"/>
              <w:szCs w:val="28"/>
              <w:u w:val="single"/>
              <w:lang w:eastAsia="ru-RU"/>
            </w:rPr>
          </w:pPr>
          <w:r w:rsidRPr="00D928DB">
            <w:rPr>
              <w:bCs/>
              <w:spacing w:val="-12"/>
              <w:sz w:val="28"/>
              <w:szCs w:val="28"/>
              <w:u w:val="single"/>
              <w:lang w:eastAsia="ru-RU"/>
            </w:rPr>
            <w:t>Упражнения для жевательно- артикуляцнонных мышц</w:t>
          </w:r>
        </w:p>
        <w:p w:rsidR="00D928DB" w:rsidRPr="00D928DB" w:rsidRDefault="00D928DB" w:rsidP="00287010">
          <w:pPr>
            <w:widowControl/>
            <w:shd w:val="clear" w:color="auto" w:fill="FFFFFF"/>
            <w:autoSpaceDE/>
            <w:autoSpaceDN/>
            <w:spacing w:line="276" w:lineRule="auto"/>
            <w:ind w:left="142" w:firstLine="709"/>
            <w:contextualSpacing/>
            <w:rPr>
              <w:sz w:val="28"/>
              <w:szCs w:val="28"/>
              <w:lang w:eastAsia="ru-RU"/>
            </w:rPr>
          </w:pPr>
          <w:r w:rsidRPr="00D928DB">
            <w:rPr>
              <w:b/>
              <w:i/>
              <w:iCs/>
              <w:sz w:val="28"/>
              <w:szCs w:val="28"/>
              <w:lang w:eastAsia="ru-RU"/>
            </w:rPr>
            <w:t>«Голодные птенчики»</w:t>
          </w:r>
          <w:r w:rsidRPr="00D928DB">
            <w:rPr>
              <w:i/>
              <w:iCs/>
              <w:sz w:val="28"/>
              <w:szCs w:val="28"/>
              <w:lang w:eastAsia="ru-RU"/>
            </w:rPr>
            <w:t xml:space="preserve">. </w:t>
          </w:r>
          <w:r w:rsidRPr="00D928DB">
            <w:rPr>
              <w:sz w:val="28"/>
              <w:szCs w:val="28"/>
              <w:lang w:eastAsia="ru-RU"/>
            </w:rPr>
            <w:t xml:space="preserve">Максимально широко открывать рот (язык лежит на дне ротовой полости, кончик упирается в нижние зубы) произносить слоги: «Ам-ам-ам-ам-ам». </w:t>
          </w:r>
        </w:p>
        <w:p w:rsidR="00D928DB" w:rsidRPr="00D928DB" w:rsidRDefault="00D928DB" w:rsidP="00287010">
          <w:pPr>
            <w:widowControl/>
            <w:shd w:val="clear" w:color="auto" w:fill="FFFFFF"/>
            <w:autoSpaceDE/>
            <w:autoSpaceDN/>
            <w:spacing w:line="276" w:lineRule="auto"/>
            <w:ind w:left="142" w:firstLine="709"/>
            <w:contextualSpacing/>
            <w:rPr>
              <w:sz w:val="28"/>
              <w:szCs w:val="28"/>
              <w:lang w:eastAsia="ru-RU"/>
            </w:rPr>
          </w:pPr>
          <w:r w:rsidRPr="00D928DB">
            <w:rPr>
              <w:b/>
              <w:i/>
              <w:sz w:val="28"/>
              <w:szCs w:val="28"/>
              <w:lang w:eastAsia="ru-RU"/>
            </w:rPr>
            <w:t>«Птенчики глотают пищу»</w:t>
          </w:r>
          <w:r w:rsidRPr="00D928DB">
            <w:rPr>
              <w:sz w:val="28"/>
              <w:szCs w:val="28"/>
              <w:lang w:eastAsia="ru-RU"/>
            </w:rPr>
            <w:t>. Сглатывание слюны.</w:t>
          </w:r>
        </w:p>
        <w:p w:rsidR="00D928DB" w:rsidRPr="00D928DB" w:rsidRDefault="00D928DB" w:rsidP="00287010">
          <w:pPr>
            <w:widowControl/>
            <w:shd w:val="clear" w:color="auto" w:fill="FFFFFF"/>
            <w:autoSpaceDE/>
            <w:autoSpaceDN/>
            <w:spacing w:line="276" w:lineRule="auto"/>
            <w:ind w:left="142" w:firstLine="709"/>
            <w:contextualSpacing/>
            <w:rPr>
              <w:bCs/>
              <w:sz w:val="28"/>
              <w:szCs w:val="28"/>
              <w:u w:val="single"/>
              <w:lang w:eastAsia="ru-RU"/>
            </w:rPr>
          </w:pPr>
          <w:r w:rsidRPr="00D928DB">
            <w:rPr>
              <w:bCs/>
              <w:sz w:val="28"/>
              <w:szCs w:val="28"/>
              <w:u w:val="single"/>
              <w:lang w:eastAsia="ru-RU"/>
            </w:rPr>
            <w:t>Упражнения для щек и губ</w:t>
          </w:r>
        </w:p>
        <w:p w:rsidR="00D928DB" w:rsidRPr="00D928DB" w:rsidRDefault="00D928DB" w:rsidP="00287010">
          <w:pPr>
            <w:widowControl/>
            <w:shd w:val="clear" w:color="auto" w:fill="FFFFFF"/>
            <w:autoSpaceDE/>
            <w:autoSpaceDN/>
            <w:spacing w:line="276" w:lineRule="auto"/>
            <w:ind w:left="142" w:firstLine="709"/>
            <w:contextualSpacing/>
            <w:rPr>
              <w:sz w:val="28"/>
              <w:szCs w:val="28"/>
              <w:lang w:eastAsia="ru-RU"/>
            </w:rPr>
          </w:pPr>
          <w:r w:rsidRPr="00D928DB">
            <w:rPr>
              <w:b/>
              <w:i/>
              <w:iCs/>
              <w:sz w:val="28"/>
              <w:szCs w:val="28"/>
              <w:lang w:eastAsia="ru-RU"/>
            </w:rPr>
            <w:t>«Клювы разных птиц»</w:t>
          </w:r>
          <w:r w:rsidRPr="00D928DB">
            <w:rPr>
              <w:i/>
              <w:iCs/>
              <w:sz w:val="28"/>
              <w:szCs w:val="28"/>
              <w:lang w:eastAsia="ru-RU"/>
            </w:rPr>
            <w:t xml:space="preserve">. </w:t>
          </w:r>
          <w:r w:rsidRPr="00D928DB">
            <w:rPr>
              <w:sz w:val="28"/>
              <w:szCs w:val="28"/>
              <w:lang w:eastAsia="ru-RU"/>
            </w:rPr>
            <w:t>Медленно всасывать щеки в зазор между зубами. Губы плотно сомкнуты и вытянуты вперед. «</w:t>
          </w:r>
          <w:r w:rsidRPr="00D928DB">
            <w:rPr>
              <w:b/>
              <w:i/>
              <w:iCs/>
              <w:sz w:val="28"/>
              <w:szCs w:val="28"/>
              <w:lang w:eastAsia="ru-RU"/>
            </w:rPr>
            <w:t>Мама-птица прогоняет от птенцов куницу»</w:t>
          </w:r>
          <w:r w:rsidRPr="00D928DB">
            <w:rPr>
              <w:i/>
              <w:iCs/>
              <w:sz w:val="28"/>
              <w:szCs w:val="28"/>
              <w:lang w:eastAsia="ru-RU"/>
            </w:rPr>
            <w:t xml:space="preserve">. </w:t>
          </w:r>
          <w:r w:rsidRPr="00D928DB">
            <w:rPr>
              <w:sz w:val="28"/>
              <w:szCs w:val="28"/>
              <w:lang w:eastAsia="ru-RU"/>
            </w:rPr>
            <w:t>Всасывать верхнюю губу под нижнюю, а потом резко выбрасывать ее при раскрытом рте (чмоканье).</w:t>
          </w:r>
        </w:p>
        <w:p w:rsidR="00D928DB" w:rsidRPr="00D928DB" w:rsidRDefault="00D928DB" w:rsidP="00287010">
          <w:pPr>
            <w:widowControl/>
            <w:shd w:val="clear" w:color="auto" w:fill="FFFFFF"/>
            <w:autoSpaceDE/>
            <w:autoSpaceDN/>
            <w:spacing w:line="276" w:lineRule="auto"/>
            <w:ind w:left="142" w:right="77" w:firstLine="709"/>
            <w:contextualSpacing/>
            <w:rPr>
              <w:bCs/>
              <w:spacing w:val="-3"/>
              <w:sz w:val="28"/>
              <w:szCs w:val="28"/>
              <w:u w:val="single"/>
              <w:lang w:eastAsia="ru-RU"/>
            </w:rPr>
          </w:pPr>
          <w:r w:rsidRPr="00D928DB">
            <w:rPr>
              <w:bCs/>
              <w:spacing w:val="-3"/>
              <w:sz w:val="28"/>
              <w:szCs w:val="28"/>
              <w:u w:val="single"/>
              <w:lang w:eastAsia="ru-RU"/>
            </w:rPr>
            <w:t>Упражнения для языка</w:t>
          </w:r>
        </w:p>
        <w:p w:rsidR="00D928DB" w:rsidRPr="00D928DB" w:rsidRDefault="00D928DB" w:rsidP="00287010">
          <w:pPr>
            <w:widowControl/>
            <w:shd w:val="clear" w:color="auto" w:fill="FFFFFF"/>
            <w:autoSpaceDE/>
            <w:autoSpaceDN/>
            <w:spacing w:line="276" w:lineRule="auto"/>
            <w:ind w:left="142" w:right="77" w:firstLine="709"/>
            <w:contextualSpacing/>
            <w:rPr>
              <w:sz w:val="28"/>
              <w:szCs w:val="28"/>
              <w:lang w:eastAsia="ru-RU"/>
            </w:rPr>
          </w:pPr>
          <w:r w:rsidRPr="00D928DB">
            <w:rPr>
              <w:b/>
              <w:i/>
              <w:iCs/>
              <w:sz w:val="28"/>
              <w:szCs w:val="28"/>
              <w:lang w:eastAsia="ru-RU"/>
            </w:rPr>
            <w:t>«Птенчики ждут пищу»</w:t>
          </w:r>
          <w:r w:rsidRPr="00D928DB">
            <w:rPr>
              <w:i/>
              <w:iCs/>
              <w:sz w:val="28"/>
              <w:szCs w:val="28"/>
              <w:lang w:eastAsia="ru-RU"/>
            </w:rPr>
            <w:t xml:space="preserve">. </w:t>
          </w:r>
          <w:r w:rsidRPr="00D928DB">
            <w:rPr>
              <w:sz w:val="28"/>
              <w:szCs w:val="28"/>
              <w:lang w:eastAsia="ru-RU"/>
            </w:rPr>
            <w:t>Сделать из языка «чашечку» и удерживать ее под счет до «шести».</w:t>
          </w:r>
        </w:p>
        <w:p w:rsidR="00D928DB" w:rsidRDefault="00D928DB" w:rsidP="00287010">
          <w:pPr>
            <w:widowControl/>
            <w:shd w:val="clear" w:color="auto" w:fill="FFFFFF"/>
            <w:autoSpaceDE/>
            <w:autoSpaceDN/>
            <w:spacing w:line="276" w:lineRule="auto"/>
            <w:ind w:left="142" w:right="134" w:firstLine="709"/>
            <w:contextualSpacing/>
            <w:rPr>
              <w:i/>
              <w:iCs/>
              <w:sz w:val="28"/>
              <w:szCs w:val="28"/>
              <w:lang w:eastAsia="ru-RU"/>
            </w:rPr>
          </w:pPr>
          <w:r w:rsidRPr="00D928DB">
            <w:rPr>
              <w:b/>
              <w:i/>
              <w:iCs/>
              <w:sz w:val="28"/>
              <w:szCs w:val="28"/>
              <w:lang w:eastAsia="ru-RU"/>
            </w:rPr>
            <w:t>«Очень вкусная пища!»</w:t>
          </w:r>
          <w:r w:rsidRPr="00D928DB">
            <w:rPr>
              <w:i/>
              <w:iCs/>
              <w:sz w:val="28"/>
              <w:szCs w:val="28"/>
              <w:lang w:eastAsia="ru-RU"/>
            </w:rPr>
            <w:t xml:space="preserve"> </w:t>
          </w:r>
          <w:r w:rsidRPr="00D928DB">
            <w:rPr>
              <w:sz w:val="28"/>
              <w:szCs w:val="28"/>
              <w:lang w:eastAsia="ru-RU"/>
            </w:rPr>
            <w:t xml:space="preserve">Присасывать «широкий» язык к нёбу, затем произносить звук </w:t>
          </w:r>
          <w:r w:rsidRPr="00D928DB">
            <w:rPr>
              <w:i/>
              <w:iCs/>
              <w:sz w:val="28"/>
              <w:szCs w:val="28"/>
              <w:lang w:eastAsia="ru-RU"/>
            </w:rPr>
            <w:t>а-а-а.</w:t>
          </w:r>
        </w:p>
        <w:p w:rsidR="00287010" w:rsidRPr="00D928DB" w:rsidRDefault="00287010" w:rsidP="00287010">
          <w:pPr>
            <w:widowControl/>
            <w:shd w:val="clear" w:color="auto" w:fill="FFFFFF"/>
            <w:autoSpaceDE/>
            <w:autoSpaceDN/>
            <w:spacing w:line="276" w:lineRule="auto"/>
            <w:ind w:left="142" w:right="134" w:firstLine="709"/>
            <w:contextualSpacing/>
            <w:rPr>
              <w:i/>
              <w:iCs/>
              <w:sz w:val="28"/>
              <w:szCs w:val="28"/>
              <w:lang w:eastAsia="ru-RU"/>
            </w:rPr>
          </w:pPr>
        </w:p>
        <w:p w:rsidR="0033654F" w:rsidRDefault="0033654F" w:rsidP="00287010">
          <w:pPr>
            <w:widowControl/>
            <w:shd w:val="clear" w:color="auto" w:fill="FFFFFF"/>
            <w:autoSpaceDE/>
            <w:autoSpaceDN/>
            <w:spacing w:line="276" w:lineRule="auto"/>
            <w:ind w:left="142" w:right="29" w:firstLine="709"/>
            <w:contextualSpacing/>
            <w:rPr>
              <w:b/>
              <w:i/>
              <w:iCs/>
              <w:sz w:val="28"/>
              <w:szCs w:val="28"/>
              <w:lang w:eastAsia="ru-RU"/>
            </w:rPr>
          </w:pPr>
        </w:p>
        <w:p w:rsidR="00D928DB" w:rsidRPr="00D928DB" w:rsidRDefault="00D928DB" w:rsidP="00287010">
          <w:pPr>
            <w:widowControl/>
            <w:shd w:val="clear" w:color="auto" w:fill="FFFFFF"/>
            <w:autoSpaceDE/>
            <w:autoSpaceDN/>
            <w:spacing w:line="276" w:lineRule="auto"/>
            <w:ind w:left="142" w:right="29" w:firstLine="709"/>
            <w:contextualSpacing/>
            <w:rPr>
              <w:sz w:val="28"/>
              <w:szCs w:val="28"/>
              <w:lang w:eastAsia="ru-RU"/>
            </w:rPr>
          </w:pPr>
          <w:r w:rsidRPr="00D928DB">
            <w:rPr>
              <w:b/>
              <w:i/>
              <w:iCs/>
              <w:sz w:val="28"/>
              <w:szCs w:val="28"/>
              <w:lang w:eastAsia="ru-RU"/>
            </w:rPr>
            <w:t>«Аист»</w:t>
          </w:r>
          <w:r w:rsidRPr="00D928DB">
            <w:rPr>
              <w:i/>
              <w:iCs/>
              <w:sz w:val="28"/>
              <w:szCs w:val="28"/>
              <w:lang w:eastAsia="ru-RU"/>
            </w:rPr>
            <w:t xml:space="preserve">. </w:t>
          </w:r>
          <w:r w:rsidRPr="00D928DB">
            <w:rPr>
              <w:sz w:val="28"/>
              <w:szCs w:val="28"/>
              <w:lang w:eastAsia="ru-RU"/>
            </w:rPr>
            <w:t>Вытянуть «острый» язык как можно дальше изо рта удерживать под счет до «шести—восьми».</w:t>
          </w:r>
        </w:p>
        <w:p w:rsidR="00D928DB" w:rsidRPr="00D928DB" w:rsidRDefault="00D928DB" w:rsidP="00287010">
          <w:pPr>
            <w:widowControl/>
            <w:shd w:val="clear" w:color="auto" w:fill="FFFFFF"/>
            <w:autoSpaceDE/>
            <w:autoSpaceDN/>
            <w:spacing w:line="276" w:lineRule="auto"/>
            <w:ind w:left="142" w:right="29" w:firstLine="709"/>
            <w:contextualSpacing/>
            <w:rPr>
              <w:sz w:val="28"/>
              <w:szCs w:val="28"/>
              <w:lang w:eastAsia="ru-RU"/>
            </w:rPr>
          </w:pPr>
        </w:p>
        <w:p w:rsidR="00D928DB" w:rsidRPr="00D928DB" w:rsidRDefault="00D928DB" w:rsidP="004D46A3">
          <w:pPr>
            <w:widowControl/>
            <w:shd w:val="clear" w:color="auto" w:fill="FFFFFF"/>
            <w:autoSpaceDE/>
            <w:autoSpaceDN/>
            <w:spacing w:line="276" w:lineRule="auto"/>
            <w:ind w:right="29" w:firstLine="709"/>
            <w:contextualSpacing/>
            <w:jc w:val="center"/>
            <w:rPr>
              <w:sz w:val="28"/>
              <w:szCs w:val="28"/>
              <w:lang w:eastAsia="ru-RU"/>
            </w:rPr>
          </w:pPr>
          <w:r>
            <w:rPr>
              <w:noProof/>
              <w:sz w:val="28"/>
              <w:szCs w:val="28"/>
              <w:lang w:eastAsia="ru-RU"/>
            </w:rPr>
            <w:drawing>
              <wp:inline distT="0" distB="0" distL="0" distR="0" wp14:anchorId="6C652315" wp14:editId="7EFFC633">
                <wp:extent cx="5543550" cy="3114675"/>
                <wp:effectExtent l="0" t="0" r="0" b="0"/>
                <wp:docPr id="38" name="Рисунок 38" descr="hello_html_5c3aa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c3aaca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rsidR="00D928DB" w:rsidRPr="00D928DB" w:rsidRDefault="00D928DB" w:rsidP="004D46A3">
          <w:pPr>
            <w:widowControl/>
            <w:autoSpaceDE/>
            <w:autoSpaceDN/>
            <w:spacing w:line="276" w:lineRule="auto"/>
            <w:ind w:firstLine="709"/>
            <w:contextualSpacing/>
            <w:jc w:val="center"/>
            <w:rPr>
              <w:color w:val="000000"/>
              <w:sz w:val="28"/>
              <w:szCs w:val="28"/>
              <w:lang w:eastAsia="ru-RU"/>
            </w:rPr>
          </w:pPr>
        </w:p>
        <w:p w:rsidR="00D928DB" w:rsidRPr="00287010" w:rsidRDefault="00D928DB" w:rsidP="00287010">
          <w:pPr>
            <w:widowControl/>
            <w:autoSpaceDE/>
            <w:autoSpaceDN/>
            <w:spacing w:line="276" w:lineRule="auto"/>
            <w:ind w:firstLine="709"/>
            <w:contextualSpacing/>
            <w:jc w:val="center"/>
            <w:rPr>
              <w:b/>
              <w:i/>
              <w:color w:val="000099"/>
              <w:sz w:val="36"/>
              <w:szCs w:val="28"/>
              <w:lang w:eastAsia="ru-RU"/>
            </w:rPr>
          </w:pPr>
          <w:r w:rsidRPr="00287010">
            <w:rPr>
              <w:b/>
              <w:i/>
              <w:color w:val="000099"/>
              <w:sz w:val="36"/>
              <w:szCs w:val="28"/>
              <w:lang w:eastAsia="ru-RU"/>
            </w:rPr>
            <w:t>«Домашние птицы»</w:t>
          </w:r>
        </w:p>
        <w:p w:rsidR="00D928DB" w:rsidRPr="00D928DB" w:rsidRDefault="00D928DB" w:rsidP="004D46A3">
          <w:pPr>
            <w:widowControl/>
            <w:autoSpaceDE/>
            <w:autoSpaceDN/>
            <w:spacing w:line="276" w:lineRule="auto"/>
            <w:ind w:firstLine="709"/>
            <w:contextualSpacing/>
            <w:jc w:val="both"/>
            <w:rPr>
              <w:b/>
              <w:color w:val="00B0F0"/>
              <w:sz w:val="28"/>
              <w:szCs w:val="28"/>
              <w:lang w:eastAsia="ru-RU"/>
            </w:rPr>
          </w:pPr>
        </w:p>
        <w:p w:rsidR="00AE0FAE" w:rsidRDefault="00AE0FAE" w:rsidP="004D46A3">
          <w:pPr>
            <w:widowControl/>
            <w:shd w:val="clear" w:color="auto" w:fill="FFFFFF"/>
            <w:autoSpaceDE/>
            <w:autoSpaceDN/>
            <w:spacing w:line="276" w:lineRule="auto"/>
            <w:ind w:left="284" w:firstLine="709"/>
            <w:contextualSpacing/>
            <w:jc w:val="both"/>
            <w:rPr>
              <w:sz w:val="28"/>
              <w:szCs w:val="28"/>
              <w:lang w:eastAsia="ru-RU"/>
            </w:rPr>
          </w:pPr>
          <w:r>
            <w:rPr>
              <w:noProof/>
              <w:sz w:val="28"/>
              <w:szCs w:val="28"/>
              <w:lang w:eastAsia="ru-RU"/>
            </w:rPr>
            <w:drawing>
              <wp:anchor distT="0" distB="0" distL="114300" distR="114300" simplePos="0" relativeHeight="251678720" behindDoc="1" locked="0" layoutInCell="1" allowOverlap="1" wp14:anchorId="3563902F" wp14:editId="479F2614">
                <wp:simplePos x="0" y="0"/>
                <wp:positionH relativeFrom="column">
                  <wp:posOffset>361950</wp:posOffset>
                </wp:positionH>
                <wp:positionV relativeFrom="paragraph">
                  <wp:posOffset>-2540</wp:posOffset>
                </wp:positionV>
                <wp:extent cx="1847850" cy="2000250"/>
                <wp:effectExtent l="0" t="0" r="0" b="0"/>
                <wp:wrapThrough wrapText="bothSides">
                  <wp:wrapPolygon edited="0">
                    <wp:start x="0" y="0"/>
                    <wp:lineTo x="0" y="21394"/>
                    <wp:lineTo x="21377" y="21394"/>
                    <wp:lineTo x="21377" y="0"/>
                    <wp:lineTo x="0" y="0"/>
                  </wp:wrapPolygon>
                </wp:wrapThrough>
                <wp:docPr id="41" name="Рисунок 41" descr="animirovannye-kartinki-cvety-kartink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imirovannye-kartinki-cvety-kartinki_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78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8DB" w:rsidRPr="00D928DB">
            <w:rPr>
              <w:b/>
              <w:i/>
              <w:color w:val="002060"/>
              <w:sz w:val="28"/>
              <w:szCs w:val="28"/>
              <w:lang w:eastAsia="ru-RU"/>
            </w:rPr>
            <w:t>1.Упражнение на дыхание «Гуси шипят»:</w:t>
          </w:r>
          <w:r w:rsidR="00D928DB" w:rsidRPr="00D928DB">
            <w:rPr>
              <w:sz w:val="28"/>
              <w:szCs w:val="28"/>
              <w:lang w:eastAsia="ru-RU"/>
            </w:rPr>
            <w:t xml:space="preserve"> </w:t>
          </w:r>
        </w:p>
        <w:p w:rsidR="00D928DB" w:rsidRPr="00D928DB" w:rsidRDefault="00D928DB" w:rsidP="00287010">
          <w:pPr>
            <w:widowControl/>
            <w:shd w:val="clear" w:color="auto" w:fill="FFFFFF"/>
            <w:autoSpaceDE/>
            <w:autoSpaceDN/>
            <w:spacing w:line="276" w:lineRule="auto"/>
            <w:ind w:left="284" w:firstLine="709"/>
            <w:contextualSpacing/>
            <w:jc w:val="both"/>
            <w:rPr>
              <w:b/>
              <w:bCs/>
              <w:iCs/>
              <w:sz w:val="28"/>
              <w:szCs w:val="28"/>
              <w:lang w:eastAsia="ru-RU"/>
            </w:rPr>
          </w:pPr>
          <w:r w:rsidRPr="00D928DB">
            <w:rPr>
              <w:sz w:val="28"/>
              <w:szCs w:val="28"/>
              <w:lang w:eastAsia="ru-RU"/>
            </w:rPr>
            <w:t xml:space="preserve">И.п.: о.с. 1-прямые руки отодвинуть назад, шею вытянуть, вдох носом; </w:t>
          </w:r>
          <w:r w:rsidR="00AE0FAE">
            <w:rPr>
              <w:sz w:val="28"/>
              <w:szCs w:val="28"/>
              <w:lang w:eastAsia="ru-RU"/>
            </w:rPr>
            <w:br/>
          </w:r>
          <w:r w:rsidRPr="00D928DB">
            <w:rPr>
              <w:sz w:val="28"/>
              <w:szCs w:val="28"/>
              <w:lang w:eastAsia="ru-RU"/>
            </w:rPr>
            <w:t>2-на выдохе произносить: «Ш-ш-ш! Ш-ш-ш! Ш-ш-ш!». Повторить 3-4 раза.</w:t>
          </w:r>
        </w:p>
        <w:p w:rsidR="00D928DB" w:rsidRPr="00D928DB" w:rsidRDefault="00D928DB" w:rsidP="004D46A3">
          <w:pPr>
            <w:widowControl/>
            <w:autoSpaceDE/>
            <w:autoSpaceDN/>
            <w:spacing w:line="276" w:lineRule="auto"/>
            <w:ind w:left="284" w:firstLine="709"/>
            <w:contextualSpacing/>
            <w:jc w:val="both"/>
            <w:rPr>
              <w:b/>
              <w:bCs/>
              <w:i/>
              <w:iCs/>
              <w:color w:val="002060"/>
              <w:sz w:val="28"/>
              <w:szCs w:val="28"/>
              <w:lang w:eastAsia="ru-RU"/>
            </w:rPr>
          </w:pPr>
          <w:r w:rsidRPr="00D928DB">
            <w:rPr>
              <w:b/>
              <w:bCs/>
              <w:i/>
              <w:iCs/>
              <w:color w:val="002060"/>
              <w:sz w:val="28"/>
              <w:szCs w:val="28"/>
              <w:lang w:eastAsia="ru-RU"/>
            </w:rPr>
            <w:t>2.Упражнения для язычка:</w:t>
          </w:r>
        </w:p>
        <w:p w:rsidR="00D928DB" w:rsidRPr="00D928DB" w:rsidRDefault="00D928DB" w:rsidP="00C429BA">
          <w:pPr>
            <w:widowControl/>
            <w:autoSpaceDE/>
            <w:autoSpaceDN/>
            <w:spacing w:line="276" w:lineRule="auto"/>
            <w:ind w:left="284" w:firstLine="709"/>
            <w:contextualSpacing/>
            <w:jc w:val="both"/>
            <w:rPr>
              <w:sz w:val="28"/>
              <w:szCs w:val="28"/>
              <w:u w:val="single"/>
              <w:lang w:eastAsia="ru-RU"/>
            </w:rPr>
          </w:pPr>
          <w:r w:rsidRPr="00D928DB">
            <w:rPr>
              <w:bCs/>
              <w:iCs/>
              <w:sz w:val="28"/>
              <w:szCs w:val="28"/>
              <w:u w:val="single"/>
              <w:lang w:eastAsia="ru-RU"/>
            </w:rPr>
            <w:t>Упражнения для мышц шеи</w:t>
          </w:r>
        </w:p>
        <w:p w:rsidR="00D928DB" w:rsidRPr="00D928DB" w:rsidRDefault="00D928DB" w:rsidP="00C429BA">
          <w:pPr>
            <w:widowControl/>
            <w:shd w:val="clear" w:color="auto" w:fill="FFFFFF"/>
            <w:autoSpaceDE/>
            <w:autoSpaceDN/>
            <w:spacing w:line="276" w:lineRule="auto"/>
            <w:ind w:left="284" w:firstLine="709"/>
            <w:contextualSpacing/>
            <w:jc w:val="both"/>
            <w:rPr>
              <w:sz w:val="28"/>
              <w:szCs w:val="28"/>
              <w:lang w:eastAsia="ru-RU"/>
            </w:rPr>
          </w:pPr>
          <w:r w:rsidRPr="00D928DB">
            <w:rPr>
              <w:b/>
              <w:i/>
              <w:iCs/>
              <w:sz w:val="28"/>
              <w:szCs w:val="28"/>
              <w:lang w:eastAsia="ru-RU"/>
            </w:rPr>
            <w:t>«Цыплята пьют водичку»</w:t>
          </w:r>
          <w:r w:rsidRPr="00D928DB">
            <w:rPr>
              <w:i/>
              <w:iCs/>
              <w:sz w:val="28"/>
              <w:szCs w:val="28"/>
              <w:lang w:eastAsia="ru-RU"/>
            </w:rPr>
            <w:t xml:space="preserve">. </w:t>
          </w:r>
          <w:r w:rsidRPr="00D928DB">
            <w:rPr>
              <w:sz w:val="28"/>
              <w:szCs w:val="28"/>
              <w:lang w:eastAsia="ru-RU"/>
            </w:rPr>
            <w:t xml:space="preserve">Опустить голову, </w:t>
          </w:r>
          <w:r w:rsidR="00AE0FAE">
            <w:rPr>
              <w:sz w:val="28"/>
              <w:szCs w:val="28"/>
              <w:lang w:eastAsia="ru-RU"/>
            </w:rPr>
            <w:br/>
          </w:r>
          <w:r w:rsidRPr="00D928DB">
            <w:rPr>
              <w:sz w:val="28"/>
              <w:szCs w:val="28"/>
              <w:lang w:eastAsia="ru-RU"/>
            </w:rPr>
            <w:t>а затем откинуть ее назад и раскрыть рот, при этом почувствовать напряжение шеи.</w:t>
          </w:r>
        </w:p>
        <w:p w:rsidR="00D928DB" w:rsidRPr="00D928DB" w:rsidRDefault="00D928DB" w:rsidP="00C429BA">
          <w:pPr>
            <w:widowControl/>
            <w:shd w:val="clear" w:color="auto" w:fill="FFFFFF"/>
            <w:autoSpaceDE/>
            <w:autoSpaceDN/>
            <w:spacing w:line="276" w:lineRule="auto"/>
            <w:ind w:left="284" w:firstLine="709"/>
            <w:contextualSpacing/>
            <w:jc w:val="both"/>
            <w:rPr>
              <w:sz w:val="28"/>
              <w:szCs w:val="28"/>
              <w:lang w:eastAsia="ru-RU"/>
            </w:rPr>
          </w:pPr>
          <w:r w:rsidRPr="00D928DB">
            <w:rPr>
              <w:b/>
              <w:i/>
              <w:iCs/>
              <w:sz w:val="28"/>
              <w:szCs w:val="28"/>
              <w:lang w:eastAsia="ru-RU"/>
            </w:rPr>
            <w:t>«Гуси травушку щипали, потом водичкой запивали»</w:t>
          </w:r>
          <w:r w:rsidRPr="00D928DB">
            <w:rPr>
              <w:i/>
              <w:iCs/>
              <w:sz w:val="28"/>
              <w:szCs w:val="28"/>
              <w:lang w:eastAsia="ru-RU"/>
            </w:rPr>
            <w:t xml:space="preserve">. </w:t>
          </w:r>
          <w:r w:rsidRPr="00D928DB">
            <w:rPr>
              <w:sz w:val="28"/>
              <w:szCs w:val="28"/>
              <w:lang w:eastAsia="ru-RU"/>
            </w:rPr>
            <w:t>Вытягивать вперед шею, а затем возвращать в исходную позицию.</w:t>
          </w: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bCs/>
              <w:spacing w:val="-10"/>
              <w:sz w:val="28"/>
              <w:szCs w:val="28"/>
              <w:u w:val="single"/>
            </w:rPr>
          </w:pPr>
          <w:r w:rsidRPr="00D928DB">
            <w:rPr>
              <w:rFonts w:eastAsia="Calibri"/>
              <w:bCs/>
              <w:spacing w:val="-10"/>
              <w:sz w:val="28"/>
              <w:szCs w:val="28"/>
              <w:u w:val="single"/>
            </w:rPr>
            <w:t>Упражнения для жевательно-артикуляционных мышц</w:t>
          </w: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b/>
              <w:bCs/>
              <w:spacing w:val="-10"/>
              <w:sz w:val="28"/>
              <w:szCs w:val="28"/>
            </w:rPr>
          </w:pPr>
          <w:r w:rsidRPr="00D928DB">
            <w:rPr>
              <w:rFonts w:eastAsia="Calibri"/>
              <w:b/>
              <w:i/>
              <w:iCs/>
              <w:sz w:val="28"/>
              <w:szCs w:val="28"/>
            </w:rPr>
            <w:t>«Цыплята клюют зерныш-ки»</w:t>
          </w:r>
          <w:r w:rsidRPr="00D928DB">
            <w:rPr>
              <w:rFonts w:eastAsia="Calibri"/>
              <w:i/>
              <w:iCs/>
              <w:sz w:val="28"/>
              <w:szCs w:val="28"/>
            </w:rPr>
            <w:t xml:space="preserve">. </w:t>
          </w:r>
          <w:r w:rsidRPr="00D928DB">
            <w:rPr>
              <w:rFonts w:eastAsia="Calibri"/>
              <w:sz w:val="28"/>
              <w:szCs w:val="28"/>
            </w:rPr>
            <w:t>Вытянуть губы вперед узкой «трубочкой». Смыкать и размыкать губы.</w:t>
          </w: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bCs/>
              <w:sz w:val="28"/>
              <w:szCs w:val="28"/>
              <w:u w:val="single"/>
            </w:rPr>
          </w:pPr>
          <w:r w:rsidRPr="00D928DB">
            <w:rPr>
              <w:rFonts w:eastAsia="Calibri"/>
              <w:bCs/>
              <w:sz w:val="28"/>
              <w:szCs w:val="28"/>
              <w:u w:val="single"/>
            </w:rPr>
            <w:t>Упражнения для губ и щек</w:t>
          </w: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b/>
              <w:bCs/>
              <w:sz w:val="28"/>
              <w:szCs w:val="28"/>
            </w:rPr>
          </w:pPr>
          <w:r w:rsidRPr="00D928DB">
            <w:rPr>
              <w:rFonts w:eastAsia="Calibri"/>
              <w:b/>
              <w:i/>
              <w:iCs/>
              <w:sz w:val="28"/>
              <w:szCs w:val="28"/>
            </w:rPr>
            <w:t>«Индюк»</w:t>
          </w:r>
          <w:r w:rsidRPr="00D928DB">
            <w:rPr>
              <w:rFonts w:eastAsia="Calibri"/>
              <w:i/>
              <w:iCs/>
              <w:sz w:val="28"/>
              <w:szCs w:val="28"/>
            </w:rPr>
            <w:t xml:space="preserve">. </w:t>
          </w:r>
          <w:r w:rsidRPr="00D928DB">
            <w:rPr>
              <w:rFonts w:eastAsia="Calibri"/>
              <w:sz w:val="28"/>
              <w:szCs w:val="28"/>
            </w:rPr>
            <w:t xml:space="preserve">Сильно надуть щеки и по возможности долго удерживать воздух </w:t>
          </w:r>
          <w:r w:rsidR="00AE0FAE">
            <w:rPr>
              <w:rFonts w:eastAsia="Calibri"/>
              <w:sz w:val="28"/>
              <w:szCs w:val="28"/>
            </w:rPr>
            <w:br/>
          </w:r>
          <w:r w:rsidRPr="00D928DB">
            <w:rPr>
              <w:rFonts w:eastAsia="Calibri"/>
              <w:sz w:val="28"/>
              <w:szCs w:val="28"/>
            </w:rPr>
            <w:t>в ротовой полости.</w:t>
          </w:r>
        </w:p>
        <w:p w:rsidR="00D928DB" w:rsidRDefault="00D928DB" w:rsidP="00C429BA">
          <w:pPr>
            <w:widowControl/>
            <w:shd w:val="clear" w:color="auto" w:fill="FFFFFF"/>
            <w:autoSpaceDE/>
            <w:autoSpaceDN/>
            <w:spacing w:line="276" w:lineRule="auto"/>
            <w:ind w:left="284" w:firstLine="709"/>
            <w:contextualSpacing/>
            <w:jc w:val="both"/>
            <w:rPr>
              <w:rFonts w:eastAsia="Calibri"/>
              <w:bCs/>
              <w:spacing w:val="-5"/>
              <w:sz w:val="28"/>
              <w:szCs w:val="28"/>
              <w:u w:val="single"/>
            </w:rPr>
          </w:pPr>
          <w:r w:rsidRPr="00D928DB">
            <w:rPr>
              <w:rFonts w:eastAsia="Calibri"/>
              <w:bCs/>
              <w:spacing w:val="-5"/>
              <w:sz w:val="28"/>
              <w:szCs w:val="28"/>
              <w:u w:val="single"/>
            </w:rPr>
            <w:t>Упражнения для языка</w:t>
          </w:r>
        </w:p>
        <w:p w:rsidR="00AE0FAE" w:rsidRDefault="00AE0FAE" w:rsidP="00C429BA">
          <w:pPr>
            <w:widowControl/>
            <w:shd w:val="clear" w:color="auto" w:fill="FFFFFF"/>
            <w:autoSpaceDE/>
            <w:autoSpaceDN/>
            <w:spacing w:line="276" w:lineRule="auto"/>
            <w:ind w:left="284" w:firstLine="709"/>
            <w:contextualSpacing/>
            <w:jc w:val="both"/>
            <w:rPr>
              <w:rFonts w:eastAsia="Calibri"/>
              <w:bCs/>
              <w:spacing w:val="-5"/>
              <w:sz w:val="28"/>
              <w:szCs w:val="28"/>
              <w:u w:val="single"/>
            </w:rPr>
          </w:pPr>
        </w:p>
        <w:p w:rsidR="00AE0FAE" w:rsidRDefault="00AE0FAE" w:rsidP="00C429BA">
          <w:pPr>
            <w:widowControl/>
            <w:shd w:val="clear" w:color="auto" w:fill="FFFFFF"/>
            <w:autoSpaceDE/>
            <w:autoSpaceDN/>
            <w:spacing w:line="276" w:lineRule="auto"/>
            <w:ind w:left="284" w:firstLine="709"/>
            <w:contextualSpacing/>
            <w:jc w:val="both"/>
            <w:rPr>
              <w:rFonts w:eastAsia="Calibri"/>
              <w:bCs/>
              <w:spacing w:val="-5"/>
              <w:sz w:val="28"/>
              <w:szCs w:val="28"/>
              <w:u w:val="single"/>
            </w:rPr>
          </w:pPr>
        </w:p>
        <w:p w:rsidR="00AE0FAE" w:rsidRPr="00D928DB" w:rsidRDefault="00AE0FAE" w:rsidP="00C429BA">
          <w:pPr>
            <w:widowControl/>
            <w:shd w:val="clear" w:color="auto" w:fill="FFFFFF"/>
            <w:autoSpaceDE/>
            <w:autoSpaceDN/>
            <w:spacing w:line="276" w:lineRule="auto"/>
            <w:ind w:left="284" w:firstLine="709"/>
            <w:contextualSpacing/>
            <w:jc w:val="both"/>
            <w:rPr>
              <w:rFonts w:eastAsia="Calibri"/>
              <w:bCs/>
              <w:spacing w:val="-5"/>
              <w:sz w:val="28"/>
              <w:szCs w:val="28"/>
              <w:u w:val="single"/>
            </w:rPr>
          </w:pPr>
        </w:p>
        <w:p w:rsidR="0033654F" w:rsidRDefault="0033654F" w:rsidP="00C429BA">
          <w:pPr>
            <w:widowControl/>
            <w:shd w:val="clear" w:color="auto" w:fill="FFFFFF"/>
            <w:autoSpaceDE/>
            <w:autoSpaceDN/>
            <w:spacing w:line="276" w:lineRule="auto"/>
            <w:ind w:left="284" w:firstLine="709"/>
            <w:contextualSpacing/>
            <w:jc w:val="both"/>
            <w:rPr>
              <w:rFonts w:eastAsia="Calibri"/>
              <w:b/>
              <w:i/>
              <w:iCs/>
              <w:sz w:val="28"/>
              <w:szCs w:val="28"/>
            </w:rPr>
          </w:pP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sz w:val="28"/>
              <w:szCs w:val="28"/>
            </w:rPr>
          </w:pPr>
          <w:r w:rsidRPr="00D928DB">
            <w:rPr>
              <w:rFonts w:eastAsia="Calibri"/>
              <w:b/>
              <w:i/>
              <w:iCs/>
              <w:sz w:val="28"/>
              <w:szCs w:val="28"/>
            </w:rPr>
            <w:t>«Клювы домашних птиц»</w:t>
          </w:r>
          <w:r w:rsidRPr="00D928DB">
            <w:rPr>
              <w:rFonts w:eastAsia="Calibri"/>
              <w:i/>
              <w:iCs/>
              <w:sz w:val="28"/>
              <w:szCs w:val="28"/>
            </w:rPr>
            <w:t xml:space="preserve">. </w:t>
          </w:r>
          <w:r w:rsidRPr="00D928DB">
            <w:rPr>
              <w:rFonts w:eastAsia="Calibri"/>
              <w:sz w:val="28"/>
              <w:szCs w:val="28"/>
            </w:rPr>
            <w:t xml:space="preserve">Показать, какой острый клюв у петуха, какой широкий клюв у селезня и гуся. </w:t>
          </w: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sz w:val="28"/>
              <w:szCs w:val="28"/>
            </w:rPr>
          </w:pPr>
          <w:r w:rsidRPr="00D928DB">
            <w:rPr>
              <w:rFonts w:eastAsia="Calibri"/>
              <w:b/>
              <w:i/>
              <w:iCs/>
              <w:sz w:val="28"/>
              <w:szCs w:val="28"/>
            </w:rPr>
            <w:t>Индюшонок учится «болботать»</w:t>
          </w:r>
          <w:r w:rsidRPr="00D928DB">
            <w:rPr>
              <w:rFonts w:eastAsia="Calibri"/>
              <w:i/>
              <w:iCs/>
              <w:sz w:val="28"/>
              <w:szCs w:val="28"/>
            </w:rPr>
            <w:t xml:space="preserve">. </w:t>
          </w:r>
          <w:r w:rsidRPr="00D928DB">
            <w:rPr>
              <w:rFonts w:eastAsia="Calibri"/>
              <w:sz w:val="28"/>
              <w:szCs w:val="28"/>
            </w:rPr>
            <w:t xml:space="preserve">Рот открыт, губы в улыбке. Широким кончиком языка прикасаться к верхним резцам с наружной, а затем с внутренней стороны, произнося звук, похожий звук </w:t>
          </w:r>
          <w:r w:rsidRPr="00D928DB">
            <w:rPr>
              <w:rFonts w:eastAsia="Calibri"/>
              <w:i/>
              <w:iCs/>
              <w:sz w:val="28"/>
              <w:szCs w:val="28"/>
            </w:rPr>
            <w:t>л-л-л-л.</w:t>
          </w:r>
          <w:r w:rsidRPr="00D928DB">
            <w:rPr>
              <w:rFonts w:eastAsia="Calibri"/>
              <w:sz w:val="28"/>
              <w:szCs w:val="28"/>
            </w:rPr>
            <w:t xml:space="preserve"> </w:t>
          </w:r>
        </w:p>
        <w:p w:rsidR="00D928DB" w:rsidRPr="00D928DB" w:rsidRDefault="00D928DB" w:rsidP="00C429BA">
          <w:pPr>
            <w:widowControl/>
            <w:shd w:val="clear" w:color="auto" w:fill="FFFFFF"/>
            <w:autoSpaceDE/>
            <w:autoSpaceDN/>
            <w:spacing w:line="276" w:lineRule="auto"/>
            <w:ind w:left="284" w:firstLine="709"/>
            <w:contextualSpacing/>
            <w:jc w:val="both"/>
            <w:rPr>
              <w:rFonts w:eastAsia="Calibri"/>
              <w:sz w:val="28"/>
              <w:szCs w:val="28"/>
            </w:rPr>
          </w:pPr>
          <w:r w:rsidRPr="00D928DB">
            <w:rPr>
              <w:rFonts w:eastAsia="Calibri"/>
              <w:b/>
              <w:i/>
              <w:iCs/>
              <w:sz w:val="28"/>
              <w:szCs w:val="28"/>
            </w:rPr>
            <w:t>«Индюк из города идет, индюшку за собой ведет»</w:t>
          </w:r>
          <w:r w:rsidRPr="00D928DB">
            <w:rPr>
              <w:rFonts w:eastAsia="Calibri"/>
              <w:i/>
              <w:iCs/>
              <w:sz w:val="28"/>
              <w:szCs w:val="28"/>
            </w:rPr>
            <w:t xml:space="preserve">. </w:t>
          </w:r>
          <w:r w:rsidRPr="00D928DB">
            <w:rPr>
              <w:rFonts w:eastAsia="Calibri"/>
              <w:sz w:val="28"/>
              <w:szCs w:val="28"/>
            </w:rPr>
            <w:t>Быстро высовывать «широкий» язык изо рта и произносить: бл-бл-бл-бл-бл».</w:t>
          </w:r>
        </w:p>
        <w:p w:rsidR="00D928DB" w:rsidRDefault="00D928DB" w:rsidP="00C429BA">
          <w:pPr>
            <w:widowControl/>
            <w:shd w:val="clear" w:color="auto" w:fill="FFFFFF"/>
            <w:autoSpaceDE/>
            <w:autoSpaceDN/>
            <w:spacing w:line="276" w:lineRule="auto"/>
            <w:ind w:left="284" w:firstLine="709"/>
            <w:contextualSpacing/>
            <w:jc w:val="both"/>
            <w:rPr>
              <w:rFonts w:eastAsia="Calibri"/>
              <w:iCs/>
              <w:sz w:val="28"/>
              <w:szCs w:val="28"/>
            </w:rPr>
          </w:pPr>
          <w:r w:rsidRPr="00D928DB">
            <w:rPr>
              <w:rFonts w:eastAsia="Calibri"/>
              <w:b/>
              <w:i/>
              <w:iCs/>
              <w:sz w:val="28"/>
              <w:szCs w:val="28"/>
            </w:rPr>
            <w:t>Индюки «болбочут»</w:t>
          </w:r>
          <w:r w:rsidRPr="00D928DB">
            <w:rPr>
              <w:rFonts w:eastAsia="Calibri"/>
              <w:i/>
              <w:iCs/>
              <w:sz w:val="28"/>
              <w:szCs w:val="28"/>
            </w:rPr>
            <w:t xml:space="preserve">. </w:t>
          </w:r>
          <w:r w:rsidRPr="00D928DB">
            <w:rPr>
              <w:rFonts w:eastAsia="Calibri"/>
              <w:iCs/>
              <w:sz w:val="28"/>
              <w:szCs w:val="28"/>
            </w:rPr>
            <w:t xml:space="preserve">Положение языка, как в предыдущем упражнении. </w:t>
          </w:r>
          <w:r w:rsidRPr="00083CA2">
            <w:rPr>
              <w:rFonts w:eastAsia="Calibri"/>
              <w:iCs/>
              <w:sz w:val="28"/>
              <w:szCs w:val="28"/>
            </w:rPr>
            <w:t>Сначала медленно, затем постепенно убыстряя темп.</w:t>
          </w:r>
        </w:p>
        <w:p w:rsidR="00C429BA" w:rsidRDefault="00C429BA" w:rsidP="004D46A3">
          <w:pPr>
            <w:widowControl/>
            <w:shd w:val="clear" w:color="auto" w:fill="FFFFFF"/>
            <w:autoSpaceDE/>
            <w:autoSpaceDN/>
            <w:spacing w:line="276" w:lineRule="auto"/>
            <w:ind w:left="284" w:firstLine="709"/>
            <w:contextualSpacing/>
            <w:jc w:val="center"/>
            <w:rPr>
              <w:rFonts w:eastAsia="Calibri"/>
              <w:b/>
              <w:i/>
              <w:iCs/>
              <w:color w:val="002060"/>
              <w:sz w:val="36"/>
              <w:szCs w:val="28"/>
            </w:rPr>
          </w:pPr>
        </w:p>
        <w:p w:rsidR="00AE0FAE" w:rsidRPr="009D50F9" w:rsidRDefault="00AE0FAE" w:rsidP="004D46A3">
          <w:pPr>
            <w:widowControl/>
            <w:shd w:val="clear" w:color="auto" w:fill="FFFFFF"/>
            <w:autoSpaceDE/>
            <w:autoSpaceDN/>
            <w:spacing w:line="276" w:lineRule="auto"/>
            <w:ind w:left="284" w:firstLine="709"/>
            <w:contextualSpacing/>
            <w:jc w:val="center"/>
            <w:rPr>
              <w:rFonts w:eastAsia="Calibri"/>
              <w:b/>
              <w:i/>
              <w:iCs/>
              <w:color w:val="0000CC"/>
              <w:sz w:val="36"/>
              <w:szCs w:val="28"/>
            </w:rPr>
          </w:pPr>
          <w:r w:rsidRPr="009D50F9">
            <w:rPr>
              <w:rFonts w:eastAsia="Calibri"/>
              <w:b/>
              <w:i/>
              <w:iCs/>
              <w:color w:val="0000CC"/>
              <w:sz w:val="36"/>
              <w:szCs w:val="28"/>
            </w:rPr>
            <w:t>4-5 неделя - «Новогодний праздник»</w:t>
          </w:r>
        </w:p>
        <w:p w:rsidR="000441EA" w:rsidRPr="00C429BA" w:rsidRDefault="000441EA" w:rsidP="00C429BA">
          <w:pPr>
            <w:widowControl/>
            <w:shd w:val="clear" w:color="auto" w:fill="FFFFFF"/>
            <w:autoSpaceDE/>
            <w:autoSpaceDN/>
            <w:spacing w:line="276" w:lineRule="auto"/>
            <w:ind w:left="284" w:firstLine="425"/>
            <w:contextualSpacing/>
            <w:jc w:val="center"/>
            <w:rPr>
              <w:color w:val="000099"/>
              <w:sz w:val="28"/>
              <w:szCs w:val="28"/>
              <w:lang w:eastAsia="ru-RU"/>
            </w:rPr>
          </w:pPr>
          <w:r w:rsidRPr="00C429BA">
            <w:rPr>
              <w:b/>
              <w:bCs/>
              <w:color w:val="000099"/>
              <w:sz w:val="28"/>
              <w:szCs w:val="28"/>
              <w:lang w:eastAsia="ru-RU"/>
            </w:rPr>
            <w:t>«Подарки Деда Мороза»</w:t>
          </w:r>
        </w:p>
        <w:p w:rsidR="000441EA" w:rsidRPr="00C429BA" w:rsidRDefault="000441EA" w:rsidP="00C429BA">
          <w:pPr>
            <w:widowControl/>
            <w:shd w:val="clear" w:color="auto" w:fill="FFFFFF"/>
            <w:autoSpaceDE/>
            <w:autoSpaceDN/>
            <w:spacing w:line="276" w:lineRule="auto"/>
            <w:ind w:left="284"/>
            <w:contextualSpacing/>
            <w:rPr>
              <w:sz w:val="28"/>
              <w:szCs w:val="28"/>
              <w:lang w:eastAsia="ru-RU"/>
            </w:rPr>
          </w:pPr>
          <w:r w:rsidRPr="00C429BA">
            <w:rPr>
              <w:sz w:val="28"/>
              <w:szCs w:val="28"/>
              <w:lang w:eastAsia="ru-RU"/>
            </w:rPr>
            <w:t>Дед Мороз к нам приходил, приходил</w:t>
          </w:r>
          <w:r w:rsidRPr="00C429BA">
            <w:rPr>
              <w:sz w:val="28"/>
              <w:szCs w:val="28"/>
              <w:lang w:eastAsia="ru-RU"/>
            </w:rPr>
            <w:br/>
            <w:t>И подарки приносил, приносил:</w:t>
          </w:r>
          <w:r w:rsidRPr="00C429BA">
            <w:rPr>
              <w:sz w:val="28"/>
              <w:szCs w:val="28"/>
              <w:lang w:eastAsia="ru-RU"/>
            </w:rPr>
            <w:br/>
            <w:t>Шарики воздушные,</w:t>
          </w:r>
          <w:r w:rsidRPr="00C429BA">
            <w:rPr>
              <w:sz w:val="28"/>
              <w:szCs w:val="28"/>
              <w:lang w:eastAsia="ru-RU"/>
            </w:rPr>
            <w:br/>
            <w:t>Ветерку послушные.                       Надуть щеки и подержать их так несколько секунд.</w:t>
          </w:r>
          <w:r w:rsidRPr="00C429BA">
            <w:rPr>
              <w:sz w:val="28"/>
              <w:szCs w:val="28"/>
              <w:lang w:eastAsia="ru-RU"/>
            </w:rPr>
            <w:br/>
            <w:t>Дудочки-погудочки.                       Вытянуть губы в трубочку и произносить</w:t>
          </w:r>
          <w:r w:rsidRPr="00C429BA">
            <w:rPr>
              <w:sz w:val="28"/>
              <w:szCs w:val="28"/>
              <w:lang w:eastAsia="ru-RU"/>
            </w:rPr>
            <w:br/>
            <w:t>                                                        звукоподражание «Ду-ду-ду, ду-ду-ду»:</w:t>
          </w:r>
          <w:r w:rsidRPr="00C429BA">
            <w:rPr>
              <w:sz w:val="28"/>
              <w:szCs w:val="28"/>
              <w:lang w:eastAsia="ru-RU"/>
            </w:rPr>
            <w:br/>
            <w:t>Я на дудочке играю,                       при этом держать перед ртом кисти</w:t>
          </w:r>
          <w:r w:rsidRPr="00C429BA">
            <w:rPr>
              <w:sz w:val="28"/>
              <w:szCs w:val="28"/>
              <w:lang w:eastAsia="ru-RU"/>
            </w:rPr>
            <w:br/>
            <w:t>                                                        обеих рук и «нажимать» кнопочки</w:t>
          </w:r>
          <w:r w:rsidRPr="00C429BA">
            <w:rPr>
              <w:sz w:val="28"/>
              <w:szCs w:val="28"/>
              <w:lang w:eastAsia="ru-RU"/>
            </w:rPr>
            <w:br/>
            <w:t>Я на кнопки нажимаю.                    на   воображаемой дудочке.                                                          </w:t>
          </w:r>
          <w:r w:rsidRPr="00C429BA">
            <w:rPr>
              <w:sz w:val="28"/>
              <w:szCs w:val="28"/>
              <w:lang w:eastAsia="ru-RU"/>
            </w:rPr>
            <w:br/>
            <w:t>Веселые гармошки —                     Соединять и разъединять кулаки рук,</w:t>
          </w:r>
          <w:r w:rsidRPr="00C429BA">
            <w:rPr>
              <w:sz w:val="28"/>
              <w:szCs w:val="28"/>
              <w:lang w:eastAsia="ru-RU"/>
            </w:rPr>
            <w:br/>
            <w:t>                                                        изображая игру на гармошке, при этом произносить                                   </w:t>
          </w:r>
          <w:r w:rsidR="00C429BA">
            <w:rPr>
              <w:sz w:val="28"/>
              <w:szCs w:val="28"/>
              <w:lang w:eastAsia="ru-RU"/>
            </w:rPr>
            <w:t xml:space="preserve">         </w:t>
          </w:r>
          <w:r w:rsidRPr="00C429BA">
            <w:rPr>
              <w:sz w:val="28"/>
              <w:szCs w:val="28"/>
              <w:lang w:eastAsia="ru-RU"/>
            </w:rPr>
            <w:t>         звукоподражания: «Ля-ля-ля, ля-ля-ля».</w:t>
          </w:r>
          <w:r w:rsidRPr="00C429BA">
            <w:rPr>
              <w:sz w:val="28"/>
              <w:szCs w:val="28"/>
              <w:lang w:eastAsia="ru-RU"/>
            </w:rPr>
            <w:br/>
            <w:t>Хлопайте, ладошки!                        Хлопать в ладоши и при этом произносить</w:t>
          </w:r>
          <w:r w:rsidRPr="00C429BA">
            <w:rPr>
              <w:sz w:val="28"/>
              <w:szCs w:val="28"/>
              <w:lang w:eastAsia="ru-RU"/>
            </w:rPr>
            <w:br/>
            <w:t>                                                        звукоподражания: «Хлоп-хлоп-хлоп, хлоп-хлоп-хлоп».</w:t>
          </w:r>
          <w:r w:rsidRPr="00C429BA">
            <w:rPr>
              <w:sz w:val="28"/>
              <w:szCs w:val="28"/>
              <w:lang w:eastAsia="ru-RU"/>
            </w:rPr>
            <w:br/>
            <w:t>Тут же резвые лошадки                  Цокать языком в разном темпе, то быстрее,</w:t>
          </w:r>
          <w:r w:rsidRPr="00C429BA">
            <w:rPr>
              <w:sz w:val="28"/>
              <w:szCs w:val="28"/>
              <w:lang w:eastAsia="ru-RU"/>
            </w:rPr>
            <w:br/>
            <w:t>                                                        то медленнее,</w:t>
          </w:r>
          <w:r w:rsidRPr="00C429BA">
            <w:rPr>
              <w:sz w:val="28"/>
              <w:szCs w:val="28"/>
              <w:lang w:eastAsia="ru-RU"/>
            </w:rPr>
            <w:br/>
            <w:t>Скачут рядом по порядку;             а затем произнести губами: «Тпру»,</w:t>
          </w:r>
          <w:r w:rsidRPr="00C429BA">
            <w:rPr>
              <w:sz w:val="28"/>
              <w:szCs w:val="28"/>
              <w:lang w:eastAsia="ru-RU"/>
            </w:rPr>
            <w:br/>
            <w:t>                                                        остановив воображаемых  лошадок.</w:t>
          </w:r>
          <w:r w:rsidRPr="00C429BA">
            <w:rPr>
              <w:sz w:val="28"/>
              <w:szCs w:val="28"/>
              <w:lang w:eastAsia="ru-RU"/>
            </w:rPr>
            <w:br/>
            <w:t>И еще хлопушки —                         Надуть щеки, а затем стукнуть по ним</w:t>
          </w:r>
          <w:r w:rsidRPr="00C429BA">
            <w:rPr>
              <w:sz w:val="28"/>
              <w:szCs w:val="28"/>
              <w:lang w:eastAsia="ru-RU"/>
            </w:rPr>
            <w:br/>
            <w:t>                                                         кулачками так,</w:t>
          </w:r>
          <w:r w:rsidRPr="00C429BA">
            <w:rPr>
              <w:sz w:val="28"/>
              <w:szCs w:val="28"/>
              <w:lang w:eastAsia="ru-RU"/>
            </w:rPr>
            <w:br/>
            <w:t>Затыкайте ушки.                             чтобы воздух с шумом вырвался наружу.</w:t>
          </w:r>
          <w:r w:rsidRPr="00C429BA">
            <w:rPr>
              <w:sz w:val="28"/>
              <w:szCs w:val="28"/>
              <w:lang w:eastAsia="ru-RU"/>
            </w:rPr>
            <w:br/>
            <w:t>Кто на праздник приходил,</w:t>
          </w:r>
          <w:r w:rsidRPr="00C429BA">
            <w:rPr>
              <w:sz w:val="28"/>
              <w:szCs w:val="28"/>
              <w:lang w:eastAsia="ru-RU"/>
            </w:rPr>
            <w:br/>
            <w:t>Тот подарки получил.</w:t>
          </w:r>
        </w:p>
        <w:p w:rsidR="00C429BA" w:rsidRDefault="00C429BA" w:rsidP="00C429BA">
          <w:pPr>
            <w:widowControl/>
            <w:shd w:val="clear" w:color="auto" w:fill="FFFFFF"/>
            <w:autoSpaceDE/>
            <w:autoSpaceDN/>
            <w:spacing w:after="150" w:line="276" w:lineRule="auto"/>
            <w:ind w:left="284" w:firstLine="425"/>
            <w:contextualSpacing/>
            <w:jc w:val="center"/>
            <w:outlineLvl w:val="1"/>
            <w:rPr>
              <w:b/>
              <w:bCs/>
              <w:color w:val="000099"/>
              <w:sz w:val="28"/>
              <w:szCs w:val="28"/>
              <w:lang w:eastAsia="ru-RU"/>
            </w:rPr>
          </w:pPr>
        </w:p>
        <w:p w:rsidR="00C429BA" w:rsidRDefault="00C429BA" w:rsidP="00C429BA">
          <w:pPr>
            <w:widowControl/>
            <w:shd w:val="clear" w:color="auto" w:fill="FFFFFF"/>
            <w:autoSpaceDE/>
            <w:autoSpaceDN/>
            <w:spacing w:after="150" w:line="276" w:lineRule="auto"/>
            <w:ind w:left="284" w:firstLine="425"/>
            <w:contextualSpacing/>
            <w:jc w:val="center"/>
            <w:outlineLvl w:val="1"/>
            <w:rPr>
              <w:b/>
              <w:bCs/>
              <w:color w:val="000099"/>
              <w:sz w:val="28"/>
              <w:szCs w:val="28"/>
              <w:lang w:eastAsia="ru-RU"/>
            </w:rPr>
          </w:pPr>
        </w:p>
        <w:p w:rsidR="00C429BA" w:rsidRDefault="00C429BA" w:rsidP="00C429BA">
          <w:pPr>
            <w:widowControl/>
            <w:shd w:val="clear" w:color="auto" w:fill="FFFFFF"/>
            <w:autoSpaceDE/>
            <w:autoSpaceDN/>
            <w:spacing w:after="150" w:line="276" w:lineRule="auto"/>
            <w:ind w:left="284" w:firstLine="425"/>
            <w:contextualSpacing/>
            <w:jc w:val="center"/>
            <w:outlineLvl w:val="1"/>
            <w:rPr>
              <w:b/>
              <w:bCs/>
              <w:color w:val="000099"/>
              <w:sz w:val="28"/>
              <w:szCs w:val="28"/>
              <w:lang w:eastAsia="ru-RU"/>
            </w:rPr>
          </w:pPr>
        </w:p>
        <w:p w:rsidR="009D50F9" w:rsidRDefault="009D50F9" w:rsidP="00C429BA">
          <w:pPr>
            <w:widowControl/>
            <w:shd w:val="clear" w:color="auto" w:fill="FFFFFF"/>
            <w:autoSpaceDE/>
            <w:autoSpaceDN/>
            <w:spacing w:after="150" w:line="276" w:lineRule="auto"/>
            <w:ind w:left="284" w:firstLine="425"/>
            <w:contextualSpacing/>
            <w:jc w:val="center"/>
            <w:outlineLvl w:val="1"/>
            <w:rPr>
              <w:b/>
              <w:bCs/>
              <w:color w:val="000099"/>
              <w:sz w:val="28"/>
              <w:szCs w:val="28"/>
              <w:lang w:eastAsia="ru-RU"/>
            </w:rPr>
          </w:pPr>
        </w:p>
        <w:p w:rsidR="000441EA" w:rsidRPr="00C429BA" w:rsidRDefault="000441EA" w:rsidP="00C429BA">
          <w:pPr>
            <w:widowControl/>
            <w:shd w:val="clear" w:color="auto" w:fill="FFFFFF"/>
            <w:autoSpaceDE/>
            <w:autoSpaceDN/>
            <w:spacing w:after="150" w:line="276" w:lineRule="auto"/>
            <w:ind w:left="284" w:firstLine="425"/>
            <w:contextualSpacing/>
            <w:jc w:val="center"/>
            <w:outlineLvl w:val="1"/>
            <w:rPr>
              <w:b/>
              <w:bCs/>
              <w:color w:val="000099"/>
              <w:sz w:val="28"/>
              <w:szCs w:val="28"/>
              <w:lang w:eastAsia="ru-RU"/>
            </w:rPr>
          </w:pPr>
          <w:r w:rsidRPr="00C429BA">
            <w:rPr>
              <w:b/>
              <w:bCs/>
              <w:color w:val="000099"/>
              <w:sz w:val="28"/>
              <w:szCs w:val="28"/>
              <w:lang w:eastAsia="ru-RU"/>
            </w:rPr>
            <w:t>Дыхательная гимнастика</w:t>
          </w:r>
        </w:p>
        <w:p w:rsidR="000441EA" w:rsidRPr="00C429BA" w:rsidRDefault="000441EA"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«УУУУУУУУУУ...» -</w:t>
          </w:r>
          <w:r w:rsidRPr="00C429BA">
            <w:rPr>
              <w:sz w:val="28"/>
              <w:szCs w:val="28"/>
              <w:lang w:eastAsia="ru-RU"/>
            </w:rPr>
            <w:br/>
            <w:t>Так завывает ветер.</w:t>
          </w:r>
          <w:r w:rsidRPr="00C429BA">
            <w:rPr>
              <w:sz w:val="28"/>
              <w:szCs w:val="28"/>
              <w:lang w:eastAsia="ru-RU"/>
            </w:rPr>
            <w:br/>
            <w:t>То в поле, то в трубе.</w:t>
          </w:r>
          <w:r w:rsidRPr="00C429BA">
            <w:rPr>
              <w:sz w:val="28"/>
              <w:szCs w:val="28"/>
              <w:lang w:eastAsia="ru-RU"/>
            </w:rPr>
            <w:br/>
            <w:t>А ну-ка ты попробуй:</w:t>
          </w:r>
          <w:r w:rsidRPr="00C429BA">
            <w:rPr>
              <w:sz w:val="28"/>
              <w:szCs w:val="28"/>
              <w:lang w:eastAsia="ru-RU"/>
            </w:rPr>
            <w:br/>
            <w:t>Удастся ли тебе?</w:t>
          </w:r>
          <w:r w:rsidRPr="00C429BA">
            <w:rPr>
              <w:sz w:val="28"/>
              <w:szCs w:val="28"/>
              <w:lang w:eastAsia="ru-RU"/>
            </w:rPr>
            <w:br/>
            <w:t>А АО АЭ АИ АУ О ОА ОЭ ОИ ОУ Э ЭА ЭО ЭИ ЭУ АОЭ АЭО АОИ АЭУ ОАЭ ОЭА ОАИ ОЭУ ЭАО ЭОА ЭАИ ЭОУ</w:t>
          </w:r>
          <w:r w:rsidRPr="00C429BA">
            <w:rPr>
              <w:sz w:val="28"/>
              <w:szCs w:val="28"/>
              <w:lang w:eastAsia="ru-RU"/>
            </w:rPr>
            <w:br/>
          </w:r>
          <w:r w:rsidRPr="00C429BA">
            <w:rPr>
              <w:sz w:val="28"/>
              <w:szCs w:val="28"/>
              <w:u w:val="single"/>
              <w:lang w:eastAsia="ru-RU"/>
            </w:rPr>
            <w:t>Произносить нараспев звукосочетания гласных.</w:t>
          </w:r>
        </w:p>
        <w:p w:rsidR="000441EA" w:rsidRPr="00C429BA" w:rsidRDefault="000441EA" w:rsidP="00C429BA">
          <w:pPr>
            <w:widowControl/>
            <w:shd w:val="clear" w:color="auto" w:fill="FFFFFF"/>
            <w:autoSpaceDE/>
            <w:autoSpaceDN/>
            <w:spacing w:after="150" w:line="276" w:lineRule="auto"/>
            <w:ind w:left="284" w:firstLine="425"/>
            <w:contextualSpacing/>
            <w:jc w:val="center"/>
            <w:outlineLvl w:val="1"/>
            <w:rPr>
              <w:b/>
              <w:bCs/>
              <w:color w:val="000099"/>
              <w:sz w:val="32"/>
              <w:szCs w:val="28"/>
              <w:lang w:eastAsia="ru-RU"/>
            </w:rPr>
          </w:pPr>
          <w:r w:rsidRPr="00C429BA">
            <w:rPr>
              <w:b/>
              <w:bCs/>
              <w:color w:val="000099"/>
              <w:sz w:val="32"/>
              <w:szCs w:val="28"/>
              <w:lang w:eastAsia="ru-RU"/>
            </w:rPr>
            <w:t>Координация речи с движением</w:t>
          </w:r>
        </w:p>
        <w:p w:rsidR="000441EA" w:rsidRPr="00C429BA" w:rsidRDefault="000441EA" w:rsidP="00C429BA">
          <w:pPr>
            <w:widowControl/>
            <w:shd w:val="clear" w:color="auto" w:fill="FFFFFF"/>
            <w:autoSpaceDE/>
            <w:autoSpaceDN/>
            <w:spacing w:line="276" w:lineRule="auto"/>
            <w:ind w:left="284" w:firstLine="425"/>
            <w:contextualSpacing/>
            <w:jc w:val="center"/>
            <w:rPr>
              <w:b/>
              <w:color w:val="000099"/>
              <w:sz w:val="32"/>
              <w:szCs w:val="28"/>
              <w:lang w:eastAsia="ru-RU"/>
            </w:rPr>
          </w:pPr>
          <w:r w:rsidRPr="00C429BA">
            <w:rPr>
              <w:b/>
              <w:bCs/>
              <w:color w:val="000099"/>
              <w:sz w:val="32"/>
              <w:szCs w:val="28"/>
              <w:lang w:eastAsia="ru-RU"/>
            </w:rPr>
            <w:t>Снежок</w:t>
          </w:r>
        </w:p>
        <w:p w:rsidR="000441EA" w:rsidRPr="00C429BA" w:rsidRDefault="000441EA" w:rsidP="00C429BA">
          <w:pPr>
            <w:widowControl/>
            <w:shd w:val="clear" w:color="auto" w:fill="FFFFFF"/>
            <w:autoSpaceDE/>
            <w:autoSpaceDN/>
            <w:spacing w:line="276" w:lineRule="auto"/>
            <w:ind w:left="284"/>
            <w:contextualSpacing/>
            <w:rPr>
              <w:sz w:val="28"/>
              <w:szCs w:val="28"/>
              <w:lang w:eastAsia="ru-RU"/>
            </w:rPr>
          </w:pPr>
          <w:r w:rsidRPr="00C429BA">
            <w:rPr>
              <w:sz w:val="28"/>
              <w:szCs w:val="28"/>
              <w:lang w:eastAsia="ru-RU"/>
            </w:rPr>
            <w:t>Раз, два, три, четыре,                                    Загибаем пальцы, начиная с большого</w:t>
          </w:r>
          <w:r w:rsidRPr="00C429BA">
            <w:rPr>
              <w:sz w:val="28"/>
              <w:szCs w:val="28"/>
              <w:lang w:eastAsia="ru-RU"/>
            </w:rPr>
            <w:br/>
            <w:t>Мы с тобой снежок слепили.                        «Лепим», меняя положение ладоней.</w:t>
          </w:r>
          <w:r w:rsidRPr="00C429BA">
            <w:rPr>
              <w:sz w:val="28"/>
              <w:szCs w:val="28"/>
              <w:lang w:eastAsia="ru-RU"/>
            </w:rPr>
            <w:br/>
            <w:t>Круглый, крепкий, очень гладкий                 Показываем круг, сжимаем ладони</w:t>
          </w:r>
          <w:r w:rsidRPr="00C429BA">
            <w:rPr>
              <w:sz w:val="28"/>
              <w:szCs w:val="28"/>
              <w:lang w:eastAsia="ru-RU"/>
            </w:rPr>
            <w:br/>
            <w:t>                                                                        вместе, гладим одной ладонью другую.</w:t>
          </w:r>
          <w:r w:rsidRPr="00C429BA">
            <w:rPr>
              <w:sz w:val="28"/>
              <w:szCs w:val="28"/>
              <w:lang w:eastAsia="ru-RU"/>
            </w:rPr>
            <w:br/>
            <w:t>И совсем-совсем не сладкий                         «Грозим» пальчиком.</w:t>
          </w:r>
          <w:r w:rsidRPr="00C429BA">
            <w:rPr>
              <w:sz w:val="28"/>
              <w:szCs w:val="28"/>
              <w:lang w:eastAsia="ru-RU"/>
            </w:rPr>
            <w:br/>
            <w:t>Раз – подбросим.                                            Смотрим вверх, подбрасываем</w:t>
          </w:r>
          <w:r w:rsidRPr="00C429BA">
            <w:rPr>
              <w:sz w:val="28"/>
              <w:szCs w:val="28"/>
              <w:lang w:eastAsia="ru-RU"/>
            </w:rPr>
            <w:br/>
            <w:t>                                                                        воображаемый снежок</w:t>
          </w:r>
          <w:r w:rsidRPr="00C429BA">
            <w:rPr>
              <w:sz w:val="28"/>
              <w:szCs w:val="28"/>
              <w:lang w:eastAsia="ru-RU"/>
            </w:rPr>
            <w:br/>
            <w:t>Два – поймаем.                                               Приседаем, ловим воображаемый снежок         </w:t>
          </w:r>
          <w:r w:rsidRPr="00C429BA">
            <w:rPr>
              <w:sz w:val="28"/>
              <w:szCs w:val="28"/>
              <w:lang w:eastAsia="ru-RU"/>
            </w:rPr>
            <w:br/>
            <w:t>Три – уроним                                                  Роняем воображаемый снежок</w:t>
          </w:r>
          <w:r w:rsidRPr="00C429BA">
            <w:rPr>
              <w:sz w:val="28"/>
              <w:szCs w:val="28"/>
              <w:lang w:eastAsia="ru-RU"/>
            </w:rPr>
            <w:br/>
            <w:t>И… сломаем.                                                   Топаем.</w:t>
          </w:r>
        </w:p>
        <w:p w:rsidR="000441EA" w:rsidRPr="00C429BA" w:rsidRDefault="000441EA" w:rsidP="00C429BA">
          <w:pPr>
            <w:widowControl/>
            <w:shd w:val="clear" w:color="auto" w:fill="FFFFFF"/>
            <w:autoSpaceDE/>
            <w:autoSpaceDN/>
            <w:spacing w:after="150" w:line="276" w:lineRule="auto"/>
            <w:ind w:left="284" w:firstLine="425"/>
            <w:contextualSpacing/>
            <w:jc w:val="center"/>
            <w:outlineLvl w:val="1"/>
            <w:rPr>
              <w:b/>
              <w:bCs/>
              <w:color w:val="000099"/>
              <w:sz w:val="28"/>
              <w:szCs w:val="28"/>
              <w:lang w:eastAsia="ru-RU"/>
            </w:rPr>
          </w:pPr>
          <w:r w:rsidRPr="00C429BA">
            <w:rPr>
              <w:b/>
              <w:bCs/>
              <w:color w:val="000099"/>
              <w:sz w:val="28"/>
              <w:szCs w:val="28"/>
              <w:lang w:eastAsia="ru-RU"/>
            </w:rPr>
            <w:t>Голосовая гимнастика</w:t>
          </w:r>
        </w:p>
        <w:p w:rsidR="00C429BA" w:rsidRDefault="00C429BA" w:rsidP="00C429BA">
          <w:pPr>
            <w:widowControl/>
            <w:shd w:val="clear" w:color="auto" w:fill="FFFFFF"/>
            <w:autoSpaceDE/>
            <w:autoSpaceDN/>
            <w:spacing w:before="120" w:after="120" w:line="276" w:lineRule="auto"/>
            <w:ind w:left="284" w:firstLine="425"/>
            <w:contextualSpacing/>
            <w:rPr>
              <w:sz w:val="28"/>
              <w:szCs w:val="28"/>
              <w:lang w:eastAsia="ru-RU"/>
            </w:rPr>
            <w:sectPr w:rsidR="00C429BA" w:rsidSect="00333A04">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0441EA" w:rsidRPr="00C429BA" w:rsidRDefault="000441EA" w:rsidP="00C429BA">
          <w:pPr>
            <w:widowControl/>
            <w:shd w:val="clear" w:color="auto" w:fill="FFFFFF"/>
            <w:autoSpaceDE/>
            <w:autoSpaceDN/>
            <w:spacing w:before="120" w:after="120" w:line="276" w:lineRule="auto"/>
            <w:ind w:left="284" w:firstLine="425"/>
            <w:contextualSpacing/>
            <w:rPr>
              <w:sz w:val="28"/>
              <w:szCs w:val="28"/>
              <w:lang w:eastAsia="ru-RU"/>
            </w:rPr>
          </w:pPr>
          <w:r w:rsidRPr="00C429BA">
            <w:rPr>
              <w:sz w:val="28"/>
              <w:szCs w:val="28"/>
              <w:lang w:eastAsia="ru-RU"/>
            </w:rPr>
            <w:t>Дома у Наты</w:t>
          </w:r>
        </w:p>
        <w:p w:rsidR="000441EA" w:rsidRPr="00C429BA" w:rsidRDefault="000441EA"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Много ваты.</w:t>
          </w:r>
          <w:r w:rsidRPr="00C429BA">
            <w:rPr>
              <w:sz w:val="28"/>
              <w:szCs w:val="28"/>
              <w:lang w:eastAsia="ru-RU"/>
            </w:rPr>
            <w:br/>
            <w:t>У Нины для Тани</w:t>
          </w:r>
          <w:r w:rsidRPr="00C429BA">
            <w:rPr>
              <w:sz w:val="28"/>
              <w:szCs w:val="28"/>
              <w:lang w:eastAsia="ru-RU"/>
            </w:rPr>
            <w:br/>
            <w:t>Конфета в кармане.                 </w:t>
          </w:r>
          <w:r w:rsidRPr="00C429BA">
            <w:rPr>
              <w:sz w:val="28"/>
              <w:szCs w:val="28"/>
              <w:lang w:eastAsia="ru-RU"/>
            </w:rPr>
            <w:br/>
            <w:t>У Тани для Нины             </w:t>
          </w:r>
          <w:r w:rsidRPr="00C429BA">
            <w:rPr>
              <w:sz w:val="28"/>
              <w:szCs w:val="28"/>
              <w:lang w:eastAsia="ru-RU"/>
            </w:rPr>
            <w:br/>
            <w:t>В руках апельсины.</w:t>
          </w:r>
        </w:p>
        <w:p w:rsidR="00C429BA" w:rsidRDefault="00C429BA" w:rsidP="00C429BA">
          <w:pPr>
            <w:widowControl/>
            <w:shd w:val="clear" w:color="auto" w:fill="FFFFFF"/>
            <w:autoSpaceDE/>
            <w:autoSpaceDN/>
            <w:spacing w:after="150" w:line="276" w:lineRule="auto"/>
            <w:ind w:left="284" w:firstLine="425"/>
            <w:contextualSpacing/>
            <w:jc w:val="center"/>
            <w:outlineLvl w:val="1"/>
            <w:rPr>
              <w:b/>
              <w:bCs/>
              <w:i/>
              <w:color w:val="000099"/>
              <w:sz w:val="28"/>
              <w:szCs w:val="28"/>
              <w:lang w:eastAsia="ru-RU"/>
            </w:rPr>
            <w:sectPr w:rsidR="00C429BA" w:rsidSect="00C429BA">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0441EA" w:rsidRPr="00C429BA" w:rsidRDefault="000441EA" w:rsidP="00C429BA">
          <w:pPr>
            <w:widowControl/>
            <w:shd w:val="clear" w:color="auto" w:fill="FFFFFF"/>
            <w:autoSpaceDE/>
            <w:autoSpaceDN/>
            <w:spacing w:after="150" w:line="276" w:lineRule="auto"/>
            <w:ind w:left="284" w:firstLine="425"/>
            <w:contextualSpacing/>
            <w:jc w:val="center"/>
            <w:outlineLvl w:val="1"/>
            <w:rPr>
              <w:b/>
              <w:bCs/>
              <w:i/>
              <w:color w:val="000099"/>
              <w:sz w:val="28"/>
              <w:szCs w:val="28"/>
              <w:lang w:eastAsia="ru-RU"/>
            </w:rPr>
          </w:pPr>
          <w:r w:rsidRPr="00C429BA">
            <w:rPr>
              <w:b/>
              <w:bCs/>
              <w:i/>
              <w:color w:val="000099"/>
              <w:sz w:val="28"/>
              <w:szCs w:val="28"/>
              <w:lang w:eastAsia="ru-RU"/>
            </w:rPr>
            <w:t>Пальчиковая гимнастика</w:t>
          </w:r>
        </w:p>
        <w:p w:rsidR="000441EA" w:rsidRPr="00C429BA" w:rsidRDefault="000441EA" w:rsidP="00C429BA">
          <w:pPr>
            <w:widowControl/>
            <w:shd w:val="clear" w:color="auto" w:fill="FFFFFF"/>
            <w:autoSpaceDE/>
            <w:autoSpaceDN/>
            <w:spacing w:line="276" w:lineRule="auto"/>
            <w:ind w:left="284" w:firstLine="425"/>
            <w:contextualSpacing/>
            <w:jc w:val="center"/>
            <w:rPr>
              <w:i/>
              <w:color w:val="000099"/>
              <w:sz w:val="28"/>
              <w:szCs w:val="28"/>
              <w:lang w:eastAsia="ru-RU"/>
            </w:rPr>
          </w:pPr>
          <w:r w:rsidRPr="00C429BA">
            <w:rPr>
              <w:b/>
              <w:bCs/>
              <w:i/>
              <w:color w:val="000099"/>
              <w:sz w:val="28"/>
              <w:szCs w:val="28"/>
              <w:lang w:eastAsia="ru-RU"/>
            </w:rPr>
            <w:t>Новогодние игрушки</w:t>
          </w:r>
        </w:p>
        <w:p w:rsidR="000441EA" w:rsidRPr="00C429BA" w:rsidRDefault="000441EA" w:rsidP="00C429BA">
          <w:pPr>
            <w:widowControl/>
            <w:shd w:val="clear" w:color="auto" w:fill="FFFFFF"/>
            <w:autoSpaceDE/>
            <w:autoSpaceDN/>
            <w:spacing w:line="276" w:lineRule="auto"/>
            <w:ind w:left="284"/>
            <w:contextualSpacing/>
            <w:rPr>
              <w:sz w:val="28"/>
              <w:szCs w:val="28"/>
              <w:lang w:eastAsia="ru-RU"/>
            </w:rPr>
          </w:pPr>
          <w:r w:rsidRPr="00C429BA">
            <w:rPr>
              <w:sz w:val="28"/>
              <w:szCs w:val="28"/>
              <w:lang w:eastAsia="ru-RU"/>
            </w:rPr>
            <w:t>Праздник приближается,                       Поднимают руки вверх «к макушке елки»</w:t>
          </w:r>
          <w:r w:rsidRPr="00C429BA">
            <w:rPr>
              <w:sz w:val="28"/>
              <w:szCs w:val="28"/>
              <w:lang w:eastAsia="ru-RU"/>
            </w:rPr>
            <w:br/>
            <w:t>Елка наряжается.                                   и, опуская вниз, разводят в стороны.</w:t>
          </w:r>
          <w:r w:rsidRPr="00C429BA">
            <w:rPr>
              <w:sz w:val="28"/>
              <w:szCs w:val="28"/>
              <w:lang w:eastAsia="ru-RU"/>
            </w:rPr>
            <w:br/>
            <w:t>Мы развесили игрушки:                         Поочередно соединяют</w:t>
          </w:r>
          <w:r w:rsidRPr="00C429BA">
            <w:rPr>
              <w:sz w:val="28"/>
              <w:szCs w:val="28"/>
              <w:lang w:eastAsia="ru-RU"/>
            </w:rPr>
            <w:br/>
            <w:t>Бусы, шарики, хлопушки.                      большой палец с остальными.</w:t>
          </w:r>
          <w:r w:rsidRPr="00C429BA">
            <w:rPr>
              <w:sz w:val="28"/>
              <w:szCs w:val="28"/>
              <w:lang w:eastAsia="ru-RU"/>
            </w:rPr>
            <w:br/>
            <w:t>А здесь фонарики висят,                       Крутят ладошками</w:t>
          </w:r>
          <w:r w:rsidRPr="00C429BA">
            <w:rPr>
              <w:sz w:val="28"/>
              <w:szCs w:val="28"/>
              <w:lang w:eastAsia="ru-RU"/>
            </w:rPr>
            <w:br/>
            <w:t>Блеском радуют ребят.                         в воздухе - «фонарики».</w:t>
          </w:r>
        </w:p>
        <w:p w:rsidR="000441EA" w:rsidRPr="00C429BA" w:rsidRDefault="000441EA" w:rsidP="00C429BA">
          <w:pPr>
            <w:widowControl/>
            <w:shd w:val="clear" w:color="auto" w:fill="FFFFFF"/>
            <w:autoSpaceDE/>
            <w:autoSpaceDN/>
            <w:spacing w:line="276" w:lineRule="auto"/>
            <w:ind w:left="284" w:firstLine="425"/>
            <w:contextualSpacing/>
            <w:jc w:val="center"/>
            <w:rPr>
              <w:i/>
              <w:color w:val="000099"/>
              <w:sz w:val="28"/>
              <w:szCs w:val="28"/>
              <w:lang w:eastAsia="ru-RU"/>
            </w:rPr>
          </w:pPr>
          <w:r w:rsidRPr="00C429BA">
            <w:rPr>
              <w:b/>
              <w:bCs/>
              <w:i/>
              <w:color w:val="000099"/>
              <w:sz w:val="28"/>
              <w:szCs w:val="28"/>
              <w:lang w:eastAsia="ru-RU"/>
            </w:rPr>
            <w:t>Бусинки</w:t>
          </w:r>
        </w:p>
        <w:p w:rsidR="00C429BA" w:rsidRDefault="00C429BA" w:rsidP="00C429BA">
          <w:pPr>
            <w:widowControl/>
            <w:shd w:val="clear" w:color="auto" w:fill="FFFFFF"/>
            <w:autoSpaceDE/>
            <w:autoSpaceDN/>
            <w:spacing w:line="276" w:lineRule="auto"/>
            <w:ind w:left="284"/>
            <w:contextualSpacing/>
            <w:rPr>
              <w:sz w:val="28"/>
              <w:szCs w:val="28"/>
              <w:lang w:eastAsia="ru-RU"/>
            </w:rPr>
            <w:sectPr w:rsidR="00C429BA" w:rsidSect="00333A04">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0441EA" w:rsidRPr="00C429BA" w:rsidRDefault="000441EA" w:rsidP="00C429BA">
          <w:pPr>
            <w:widowControl/>
            <w:shd w:val="clear" w:color="auto" w:fill="FFFFFF"/>
            <w:autoSpaceDE/>
            <w:autoSpaceDN/>
            <w:spacing w:line="276" w:lineRule="auto"/>
            <w:ind w:left="284"/>
            <w:contextualSpacing/>
            <w:rPr>
              <w:sz w:val="28"/>
              <w:szCs w:val="28"/>
              <w:lang w:eastAsia="ru-RU"/>
            </w:rPr>
          </w:pPr>
          <w:r w:rsidRPr="00C429BA">
            <w:rPr>
              <w:sz w:val="28"/>
              <w:szCs w:val="28"/>
              <w:lang w:eastAsia="ru-RU"/>
            </w:rPr>
            <w:t>Рассыпались у Люсеньки </w:t>
          </w:r>
          <w:r w:rsidRPr="00C429BA">
            <w:rPr>
              <w:sz w:val="28"/>
              <w:szCs w:val="28"/>
              <w:lang w:eastAsia="ru-RU"/>
            </w:rPr>
            <w:br/>
            <w:t>Все маленькие бусинки.</w:t>
          </w:r>
          <w:r w:rsidRPr="00C429BA">
            <w:rPr>
              <w:sz w:val="28"/>
              <w:szCs w:val="28"/>
              <w:lang w:eastAsia="ru-RU"/>
            </w:rPr>
            <w:br/>
            <w:t>Их соберём в коробочку,</w:t>
          </w:r>
          <w:r w:rsidRPr="00C429BA">
            <w:rPr>
              <w:sz w:val="28"/>
              <w:szCs w:val="28"/>
              <w:lang w:eastAsia="ru-RU"/>
            </w:rPr>
            <w:br/>
            <w:t>Наденем на верёвочку.</w:t>
          </w:r>
        </w:p>
        <w:p w:rsidR="000441EA" w:rsidRPr="00C429BA" w:rsidRDefault="000441EA"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w:t>
          </w:r>
          <w:r w:rsidRPr="00C429BA">
            <w:rPr>
              <w:sz w:val="28"/>
              <w:szCs w:val="28"/>
              <w:u w:val="single"/>
              <w:lang w:eastAsia="ru-RU"/>
            </w:rPr>
            <w:t> «Собирать» бусинки в коробочку. Затем «надевать» бусинки на верёвочку.</w:t>
          </w:r>
        </w:p>
        <w:p w:rsidR="00C429BA" w:rsidRDefault="00C429BA" w:rsidP="00C429BA">
          <w:pPr>
            <w:widowControl/>
            <w:autoSpaceDE/>
            <w:autoSpaceDN/>
            <w:spacing w:line="276" w:lineRule="auto"/>
            <w:ind w:left="284" w:firstLine="425"/>
            <w:contextualSpacing/>
            <w:jc w:val="center"/>
            <w:rPr>
              <w:b/>
              <w:sz w:val="28"/>
              <w:szCs w:val="28"/>
              <w:lang w:eastAsia="ru-RU"/>
            </w:rPr>
            <w:sectPr w:rsidR="00C429BA" w:rsidSect="00C429BA">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0441EA" w:rsidRPr="00C429BA" w:rsidRDefault="000441EA" w:rsidP="00C429BA">
          <w:pPr>
            <w:widowControl/>
            <w:autoSpaceDE/>
            <w:autoSpaceDN/>
            <w:spacing w:line="276" w:lineRule="auto"/>
            <w:ind w:left="284" w:firstLine="425"/>
            <w:contextualSpacing/>
            <w:jc w:val="center"/>
            <w:rPr>
              <w:b/>
              <w:sz w:val="28"/>
              <w:szCs w:val="28"/>
              <w:lang w:eastAsia="ru-RU"/>
            </w:rPr>
          </w:pPr>
        </w:p>
        <w:p w:rsidR="0033654F" w:rsidRDefault="0033654F" w:rsidP="00C429BA">
          <w:pPr>
            <w:spacing w:line="276" w:lineRule="auto"/>
            <w:ind w:left="284" w:firstLine="425"/>
            <w:contextualSpacing/>
            <w:jc w:val="center"/>
            <w:rPr>
              <w:b/>
              <w:i/>
              <w:color w:val="000099"/>
              <w:sz w:val="36"/>
              <w:szCs w:val="28"/>
              <w:u w:val="single"/>
            </w:rPr>
          </w:pPr>
        </w:p>
        <w:p w:rsidR="0033654F" w:rsidRDefault="0033654F" w:rsidP="00C429BA">
          <w:pPr>
            <w:spacing w:line="276" w:lineRule="auto"/>
            <w:ind w:left="284" w:firstLine="425"/>
            <w:contextualSpacing/>
            <w:jc w:val="center"/>
            <w:rPr>
              <w:b/>
              <w:i/>
              <w:color w:val="000099"/>
              <w:sz w:val="36"/>
              <w:szCs w:val="28"/>
              <w:u w:val="single"/>
            </w:rPr>
          </w:pPr>
        </w:p>
        <w:p w:rsidR="00840A5F" w:rsidRPr="00C429BA" w:rsidRDefault="00840A5F" w:rsidP="00C429BA">
          <w:pPr>
            <w:spacing w:line="276" w:lineRule="auto"/>
            <w:ind w:left="284" w:firstLine="425"/>
            <w:contextualSpacing/>
            <w:jc w:val="center"/>
            <w:rPr>
              <w:b/>
              <w:i/>
              <w:color w:val="000099"/>
              <w:sz w:val="36"/>
              <w:szCs w:val="28"/>
              <w:u w:val="single"/>
            </w:rPr>
          </w:pPr>
          <w:r w:rsidRPr="00C429BA">
            <w:rPr>
              <w:b/>
              <w:i/>
              <w:color w:val="000099"/>
              <w:sz w:val="36"/>
              <w:szCs w:val="28"/>
              <w:u w:val="single"/>
            </w:rPr>
            <w:t>Январь</w:t>
          </w:r>
        </w:p>
        <w:p w:rsidR="000441EA" w:rsidRPr="00C429BA" w:rsidRDefault="000441EA" w:rsidP="00C429BA">
          <w:pPr>
            <w:spacing w:line="276" w:lineRule="auto"/>
            <w:ind w:left="284" w:firstLine="425"/>
            <w:contextualSpacing/>
            <w:jc w:val="center"/>
            <w:rPr>
              <w:b/>
              <w:i/>
              <w:color w:val="000099"/>
              <w:sz w:val="36"/>
              <w:szCs w:val="28"/>
              <w:lang w:eastAsia="ru-RU"/>
            </w:rPr>
          </w:pPr>
          <w:r w:rsidRPr="00C429BA">
            <w:rPr>
              <w:b/>
              <w:i/>
              <w:color w:val="000099"/>
              <w:sz w:val="36"/>
              <w:szCs w:val="28"/>
            </w:rPr>
            <w:t>2 неделя – «Веселится детвора»</w:t>
          </w:r>
        </w:p>
        <w:p w:rsidR="000441EA" w:rsidRPr="00C429BA" w:rsidRDefault="000441EA" w:rsidP="00C429BA">
          <w:pPr>
            <w:widowControl/>
            <w:autoSpaceDE/>
            <w:autoSpaceDN/>
            <w:spacing w:line="276" w:lineRule="auto"/>
            <w:ind w:left="284" w:firstLine="425"/>
            <w:contextualSpacing/>
            <w:jc w:val="center"/>
            <w:rPr>
              <w:b/>
              <w:color w:val="000099"/>
              <w:sz w:val="28"/>
              <w:szCs w:val="28"/>
              <w:lang w:eastAsia="ru-RU"/>
            </w:rPr>
          </w:pPr>
          <w:r w:rsidRPr="00C429BA">
            <w:rPr>
              <w:b/>
              <w:color w:val="000099"/>
              <w:sz w:val="28"/>
              <w:szCs w:val="28"/>
              <w:lang w:eastAsia="ru-RU"/>
            </w:rPr>
            <w:t>«Зимние забавы»</w:t>
          </w:r>
        </w:p>
        <w:p w:rsidR="000441EA" w:rsidRPr="00C429BA" w:rsidRDefault="000441EA" w:rsidP="00C429BA">
          <w:pPr>
            <w:widowControl/>
            <w:autoSpaceDE/>
            <w:autoSpaceDN/>
            <w:spacing w:line="276" w:lineRule="auto"/>
            <w:ind w:left="284" w:firstLine="425"/>
            <w:contextualSpacing/>
            <w:rPr>
              <w:b/>
              <w:bCs/>
              <w:iCs/>
              <w:color w:val="000099"/>
              <w:sz w:val="28"/>
              <w:szCs w:val="28"/>
              <w:lang w:eastAsia="ru-RU"/>
            </w:rPr>
          </w:pPr>
          <w:r w:rsidRPr="00C429BA">
            <w:rPr>
              <w:b/>
              <w:bCs/>
              <w:iCs/>
              <w:color w:val="000099"/>
              <w:sz w:val="28"/>
              <w:szCs w:val="28"/>
              <w:lang w:eastAsia="ru-RU"/>
            </w:rPr>
            <w:t>1.Упражнения на дыхание:</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b/>
              <w:bCs/>
              <w:i/>
              <w:iCs/>
              <w:sz w:val="28"/>
              <w:szCs w:val="28"/>
              <w:lang w:eastAsia="ru-RU"/>
            </w:rPr>
            <w:t>«Сугроб»--</w:t>
          </w:r>
          <w:r w:rsidRPr="00C429BA">
            <w:rPr>
              <w:sz w:val="28"/>
              <w:szCs w:val="28"/>
              <w:lang w:eastAsia="ru-RU"/>
            </w:rPr>
            <w:t xml:space="preserve">Все снежинки </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w:t>
          </w:r>
          <w:r w:rsidRPr="00C429BA">
            <w:rPr>
              <w:i/>
              <w:iCs/>
              <w:sz w:val="28"/>
              <w:szCs w:val="28"/>
              <w:lang w:eastAsia="ru-RU"/>
            </w:rPr>
            <w:t>Вдох через нос</w:t>
          </w:r>
          <w:r w:rsidRPr="00C429BA">
            <w:rPr>
              <w:sz w:val="28"/>
              <w:szCs w:val="28"/>
              <w:lang w:eastAsia="ru-RU"/>
            </w:rPr>
            <w:t>)</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Соберём в сугроб. </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w:t>
          </w:r>
          <w:r w:rsidRPr="00C429BA">
            <w:rPr>
              <w:i/>
              <w:iCs/>
              <w:sz w:val="28"/>
              <w:szCs w:val="28"/>
              <w:lang w:eastAsia="ru-RU"/>
            </w:rPr>
            <w:t>Выдох через рот</w:t>
          </w:r>
          <w:r w:rsidRPr="00C429BA">
            <w:rPr>
              <w:sz w:val="28"/>
              <w:szCs w:val="28"/>
              <w:lang w:eastAsia="ru-RU"/>
            </w:rPr>
            <w:t>)</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Чтоб не разлетались,</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Накроем ручкой: Хлоп! (</w:t>
          </w:r>
          <w:r w:rsidRPr="00C429BA">
            <w:rPr>
              <w:i/>
              <w:iCs/>
              <w:sz w:val="28"/>
              <w:szCs w:val="28"/>
              <w:lang w:eastAsia="ru-RU"/>
            </w:rPr>
            <w:t>Соответствующее движение ладошкой).</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b/>
              <w:bCs/>
              <w:i/>
              <w:sz w:val="28"/>
              <w:szCs w:val="28"/>
              <w:lang w:eastAsia="ru-RU"/>
            </w:rPr>
            <w:t>«Замёрзли ручки…»</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Ручки замёрзли? (</w:t>
          </w:r>
          <w:r w:rsidRPr="00C429BA">
            <w:rPr>
              <w:i/>
              <w:iCs/>
              <w:sz w:val="28"/>
              <w:szCs w:val="28"/>
              <w:lang w:eastAsia="ru-RU"/>
            </w:rPr>
            <w:t>Подуть на руки холодным воздухом: Ф-ф)</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Подуем на них.</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Дыханием тёплым </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w:t>
          </w:r>
          <w:r w:rsidRPr="00C429BA">
            <w:rPr>
              <w:i/>
              <w:iCs/>
              <w:sz w:val="28"/>
              <w:szCs w:val="28"/>
              <w:lang w:eastAsia="ru-RU"/>
            </w:rPr>
            <w:t>Подуть на руки тёплым воздухом: Х-х-х…)</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sz w:val="28"/>
              <w:szCs w:val="28"/>
              <w:lang w:eastAsia="ru-RU"/>
            </w:rPr>
            <w:t>Согреем мы их. (</w:t>
          </w:r>
          <w:r w:rsidRPr="00C429BA">
            <w:rPr>
              <w:i/>
              <w:iCs/>
              <w:sz w:val="28"/>
              <w:szCs w:val="28"/>
              <w:lang w:eastAsia="ru-RU"/>
            </w:rPr>
            <w:t>Продолжить дуть тёплым воздухом.)</w:t>
          </w:r>
        </w:p>
        <w:p w:rsidR="000441EA" w:rsidRPr="00C429BA" w:rsidRDefault="000441EA" w:rsidP="00C429BA">
          <w:pPr>
            <w:widowControl/>
            <w:autoSpaceDE/>
            <w:autoSpaceDN/>
            <w:spacing w:line="276" w:lineRule="auto"/>
            <w:ind w:left="284" w:firstLine="425"/>
            <w:contextualSpacing/>
            <w:rPr>
              <w:b/>
              <w:color w:val="000099"/>
              <w:sz w:val="28"/>
              <w:szCs w:val="28"/>
              <w:lang w:eastAsia="ru-RU"/>
            </w:rPr>
          </w:pPr>
          <w:r w:rsidRPr="00C429BA">
            <w:rPr>
              <w:b/>
              <w:color w:val="000099"/>
              <w:sz w:val="28"/>
              <w:szCs w:val="28"/>
              <w:lang w:eastAsia="ru-RU"/>
            </w:rPr>
            <w:t>2.Упражнения для язычка:</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b/>
              <w:i/>
              <w:sz w:val="28"/>
              <w:szCs w:val="28"/>
              <w:lang w:eastAsia="ru-RU"/>
            </w:rPr>
            <w:t>«Щёчки»--</w:t>
          </w:r>
          <w:r w:rsidRPr="00C429BA">
            <w:rPr>
              <w:sz w:val="28"/>
              <w:szCs w:val="28"/>
              <w:lang w:eastAsia="ru-RU"/>
            </w:rPr>
            <w:t>н</w:t>
          </w:r>
          <w:r w:rsidRPr="00C429BA">
            <w:rPr>
              <w:iCs/>
              <w:sz w:val="28"/>
              <w:szCs w:val="28"/>
              <w:lang w:eastAsia="ru-RU"/>
            </w:rPr>
            <w:t>адуть обе щеки воздухом</w:t>
          </w:r>
          <w:r w:rsidRPr="00C429BA">
            <w:rPr>
              <w:i/>
              <w:sz w:val="28"/>
              <w:szCs w:val="28"/>
              <w:lang w:eastAsia="ru-RU"/>
            </w:rPr>
            <w:t xml:space="preserve">. </w:t>
          </w:r>
          <w:r w:rsidRPr="00C429BA">
            <w:rPr>
              <w:iCs/>
              <w:sz w:val="28"/>
              <w:szCs w:val="28"/>
              <w:lang w:eastAsia="ru-RU"/>
            </w:rPr>
            <w:t>Затем попеременно надувать щёки</w:t>
          </w:r>
          <w:r w:rsidRPr="00C429BA">
            <w:rPr>
              <w:i/>
              <w:sz w:val="28"/>
              <w:szCs w:val="28"/>
              <w:lang w:eastAsia="ru-RU"/>
            </w:rPr>
            <w:t>.</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Пухлые щёчки</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У маленькой Вали.</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В морозный денёк</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Они алыми стали.</w:t>
          </w:r>
        </w:p>
        <w:p w:rsidR="000441EA" w:rsidRPr="00C429BA" w:rsidRDefault="000441EA" w:rsidP="00C429BA">
          <w:pPr>
            <w:widowControl/>
            <w:autoSpaceDE/>
            <w:autoSpaceDN/>
            <w:spacing w:line="276" w:lineRule="auto"/>
            <w:ind w:left="284" w:firstLine="425"/>
            <w:contextualSpacing/>
            <w:rPr>
              <w:iCs/>
              <w:sz w:val="28"/>
              <w:szCs w:val="28"/>
              <w:lang w:eastAsia="ru-RU"/>
            </w:rPr>
          </w:pPr>
          <w:r w:rsidRPr="00C429BA">
            <w:rPr>
              <w:b/>
              <w:i/>
              <w:sz w:val="28"/>
              <w:szCs w:val="28"/>
              <w:lang w:eastAsia="ru-RU"/>
            </w:rPr>
            <w:t>«Горочка»--</w:t>
          </w:r>
          <w:r w:rsidRPr="00C429BA">
            <w:rPr>
              <w:iCs/>
              <w:sz w:val="28"/>
              <w:szCs w:val="28"/>
              <w:lang w:eastAsia="ru-RU"/>
            </w:rPr>
            <w:t>язык–«горочкой», кончик языка упирается в нижние резцы.</w:t>
          </w:r>
          <w:r w:rsidRPr="00C429BA">
            <w:rPr>
              <w:i/>
              <w:sz w:val="28"/>
              <w:szCs w:val="28"/>
              <w:lang w:eastAsia="ru-RU"/>
            </w:rPr>
            <w:t xml:space="preserve"> </w:t>
          </w:r>
          <w:r w:rsidRPr="00C429BA">
            <w:rPr>
              <w:iCs/>
              <w:sz w:val="28"/>
              <w:szCs w:val="28"/>
              <w:lang w:eastAsia="ru-RU"/>
            </w:rPr>
            <w:t xml:space="preserve">Удержать «Горочку» из языка под счёт: один, два, три. </w:t>
          </w:r>
          <w:r w:rsidRPr="00C429BA">
            <w:rPr>
              <w:i/>
              <w:sz w:val="28"/>
              <w:szCs w:val="28"/>
              <w:lang w:eastAsia="ru-RU"/>
            </w:rPr>
            <w:t xml:space="preserve"> </w:t>
          </w:r>
          <w:r w:rsidRPr="00C429BA">
            <w:rPr>
              <w:iCs/>
              <w:sz w:val="28"/>
              <w:szCs w:val="28"/>
              <w:lang w:eastAsia="ru-RU"/>
            </w:rPr>
            <w:t>Держать, держать «горочку»!</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Сделаю я горочку,</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Горочку круту.</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Будет эта горочка</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У меня во рту!</w:t>
          </w:r>
        </w:p>
        <w:p w:rsidR="000441EA" w:rsidRPr="00C429BA" w:rsidRDefault="000441EA" w:rsidP="00C429BA">
          <w:pPr>
            <w:widowControl/>
            <w:autoSpaceDE/>
            <w:autoSpaceDN/>
            <w:spacing w:line="276" w:lineRule="auto"/>
            <w:ind w:left="284" w:firstLine="425"/>
            <w:contextualSpacing/>
            <w:rPr>
              <w:i/>
              <w:iCs/>
              <w:sz w:val="28"/>
              <w:szCs w:val="28"/>
              <w:lang w:eastAsia="ru-RU"/>
            </w:rPr>
          </w:pPr>
          <w:r w:rsidRPr="00C429BA">
            <w:rPr>
              <w:b/>
              <w:i/>
              <w:sz w:val="28"/>
              <w:szCs w:val="28"/>
              <w:lang w:eastAsia="ru-RU"/>
            </w:rPr>
            <w:t>«Язык и горочка»--</w:t>
          </w:r>
          <w:r w:rsidRPr="00C429BA">
            <w:rPr>
              <w:i/>
              <w:sz w:val="28"/>
              <w:szCs w:val="28"/>
              <w:lang w:eastAsia="ru-RU"/>
            </w:rPr>
            <w:t xml:space="preserve"> </w:t>
          </w:r>
          <w:r w:rsidRPr="00C429BA">
            <w:rPr>
              <w:iCs/>
              <w:sz w:val="28"/>
              <w:szCs w:val="28"/>
              <w:lang w:eastAsia="ru-RU"/>
            </w:rPr>
            <w:t>провести языком по нёбу сверху – вниз несколько раз.</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Едет с горочки язык.</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Он кататься так привык:</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Сверху – вниз, по нёбу,</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К зубкам, не к сугробу!</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b/>
              <w:sz w:val="28"/>
              <w:szCs w:val="28"/>
              <w:lang w:eastAsia="ru-RU"/>
            </w:rPr>
            <w:t>«Язык—мост»--</w:t>
          </w:r>
          <w:r w:rsidRPr="00C429BA">
            <w:rPr>
              <w:sz w:val="28"/>
              <w:szCs w:val="28"/>
              <w:lang w:eastAsia="ru-RU"/>
            </w:rPr>
            <w:t>о</w:t>
          </w:r>
          <w:r w:rsidRPr="00C429BA">
            <w:rPr>
              <w:iCs/>
              <w:sz w:val="28"/>
              <w:szCs w:val="28"/>
              <w:lang w:eastAsia="ru-RU"/>
            </w:rPr>
            <w:t>ткрыть рот</w:t>
          </w:r>
          <w:r w:rsidRPr="00C429BA">
            <w:rPr>
              <w:sz w:val="28"/>
              <w:szCs w:val="28"/>
              <w:lang w:eastAsia="ru-RU"/>
            </w:rPr>
            <w:t>.</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iCs/>
              <w:sz w:val="28"/>
              <w:szCs w:val="28"/>
              <w:lang w:eastAsia="ru-RU"/>
            </w:rPr>
            <w:t>Высунуть язык, положить на нижнюю губу</w:t>
          </w:r>
          <w:r w:rsidRPr="00C429BA">
            <w:rPr>
              <w:sz w:val="28"/>
              <w:szCs w:val="28"/>
              <w:lang w:eastAsia="ru-RU"/>
            </w:rPr>
            <w:t>.</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iCs/>
              <w:sz w:val="28"/>
              <w:szCs w:val="28"/>
              <w:lang w:eastAsia="ru-RU"/>
            </w:rPr>
            <w:t xml:space="preserve">Удерживать как можно дольше под счёт: один, два, три. </w:t>
          </w:r>
        </w:p>
        <w:p w:rsidR="000441EA" w:rsidRPr="00C429BA" w:rsidRDefault="000441EA" w:rsidP="00C429BA">
          <w:pPr>
            <w:widowControl/>
            <w:autoSpaceDE/>
            <w:autoSpaceDN/>
            <w:spacing w:line="276" w:lineRule="auto"/>
            <w:ind w:left="284" w:firstLine="425"/>
            <w:contextualSpacing/>
            <w:rPr>
              <w:sz w:val="28"/>
              <w:szCs w:val="28"/>
              <w:lang w:eastAsia="ru-RU"/>
            </w:rPr>
          </w:pPr>
          <w:r w:rsidRPr="00C429BA">
            <w:rPr>
              <w:iCs/>
              <w:sz w:val="28"/>
              <w:szCs w:val="28"/>
              <w:lang w:eastAsia="ru-RU"/>
            </w:rPr>
            <w:t>Язык неподвижен!</w:t>
          </w:r>
        </w:p>
        <w:p w:rsidR="000441E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Река замёрзла,</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Покрылась льдом.</w:t>
          </w:r>
        </w:p>
        <w:p w:rsidR="0033654F" w:rsidRDefault="0033654F" w:rsidP="00C429BA">
          <w:pPr>
            <w:widowControl/>
            <w:autoSpaceDE/>
            <w:autoSpaceDN/>
            <w:spacing w:line="276" w:lineRule="auto"/>
            <w:ind w:left="284" w:firstLine="425"/>
            <w:contextualSpacing/>
            <w:rPr>
              <w:i/>
              <w:sz w:val="28"/>
              <w:szCs w:val="28"/>
              <w:lang w:eastAsia="ru-RU"/>
            </w:rPr>
          </w:pP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Язык на губке</w:t>
          </w:r>
        </w:p>
        <w:p w:rsidR="000441EA" w:rsidRPr="00C429BA" w:rsidRDefault="000441EA"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Застыл мостом.</w:t>
          </w:r>
        </w:p>
        <w:p w:rsidR="000441EA" w:rsidRPr="00C429BA" w:rsidRDefault="000441EA"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«Холодно зимой»--</w:t>
          </w:r>
          <w:r w:rsidRPr="00C429BA">
            <w:rPr>
              <w:sz w:val="28"/>
              <w:szCs w:val="28"/>
              <w:lang w:eastAsia="ru-RU"/>
            </w:rPr>
            <w:t>поднять язык за верхние зубы и постучать, произнося: «Тдд-т, тдд-тдд». Рот приоткрыт, зубы не смыкаются.</w:t>
          </w:r>
        </w:p>
        <w:p w:rsidR="000441EA" w:rsidRPr="00C429BA" w:rsidRDefault="000441EA"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 xml:space="preserve">Заводить «моторчик» </w:t>
          </w:r>
          <w:r w:rsidRPr="00C429BA">
            <w:rPr>
              <w:sz w:val="28"/>
              <w:szCs w:val="28"/>
              <w:lang w:eastAsia="ru-RU"/>
            </w:rPr>
            <w:t>после каждого мытья рук.</w:t>
          </w:r>
        </w:p>
        <w:p w:rsidR="003E69FC" w:rsidRPr="00C429BA" w:rsidRDefault="003E69FC" w:rsidP="00C429BA">
          <w:pPr>
            <w:widowControl/>
            <w:shd w:val="clear" w:color="auto" w:fill="FFFFFF"/>
            <w:autoSpaceDE/>
            <w:autoSpaceDN/>
            <w:spacing w:line="276" w:lineRule="auto"/>
            <w:ind w:left="284" w:firstLine="425"/>
            <w:contextualSpacing/>
            <w:rPr>
              <w:sz w:val="28"/>
              <w:szCs w:val="28"/>
              <w:lang w:eastAsia="ru-RU"/>
            </w:rPr>
          </w:pPr>
        </w:p>
        <w:p w:rsidR="003E69FC" w:rsidRPr="00C429BA" w:rsidRDefault="003E69FC" w:rsidP="00C429BA">
          <w:pPr>
            <w:widowControl/>
            <w:shd w:val="clear" w:color="auto" w:fill="FFFFFF"/>
            <w:autoSpaceDE/>
            <w:autoSpaceDN/>
            <w:spacing w:line="276" w:lineRule="auto"/>
            <w:ind w:left="284" w:firstLine="425"/>
            <w:contextualSpacing/>
            <w:jc w:val="center"/>
            <w:rPr>
              <w:b/>
              <w:i/>
              <w:color w:val="000099"/>
              <w:sz w:val="36"/>
              <w:szCs w:val="28"/>
              <w:lang w:eastAsia="ru-RU"/>
            </w:rPr>
          </w:pPr>
          <w:r w:rsidRPr="00C429BA">
            <w:rPr>
              <w:b/>
              <w:i/>
              <w:color w:val="000099"/>
              <w:sz w:val="36"/>
              <w:szCs w:val="28"/>
              <w:lang w:eastAsia="ru-RU"/>
            </w:rPr>
            <w:t>3 неделя – «</w:t>
          </w:r>
          <w:r w:rsidRPr="00C429BA">
            <w:rPr>
              <w:b/>
              <w:i/>
              <w:color w:val="000099"/>
              <w:sz w:val="36"/>
              <w:szCs w:val="28"/>
            </w:rPr>
            <w:t>Неделя доброты</w:t>
          </w:r>
          <w:r w:rsidRPr="00C429BA">
            <w:rPr>
              <w:b/>
              <w:i/>
              <w:color w:val="000099"/>
              <w:sz w:val="36"/>
              <w:szCs w:val="28"/>
              <w:lang w:eastAsia="ru-RU"/>
            </w:rPr>
            <w:t>»</w:t>
          </w:r>
        </w:p>
        <w:p w:rsidR="00840A5F" w:rsidRPr="00C429BA" w:rsidRDefault="00840A5F" w:rsidP="00C429BA">
          <w:pPr>
            <w:spacing w:line="276" w:lineRule="auto"/>
            <w:ind w:left="284" w:firstLine="425"/>
            <w:contextualSpacing/>
            <w:rPr>
              <w:sz w:val="28"/>
              <w:szCs w:val="28"/>
            </w:rPr>
          </w:pPr>
          <w:r w:rsidRPr="00C429BA">
            <w:rPr>
              <w:sz w:val="28"/>
              <w:szCs w:val="28"/>
            </w:rPr>
            <w:t>По тропинке доброты вместе мы шагаем (маршируем, шагаем на месте),</w:t>
          </w:r>
        </w:p>
        <w:p w:rsidR="00840A5F" w:rsidRPr="00C429BA" w:rsidRDefault="00840A5F" w:rsidP="00C429BA">
          <w:pPr>
            <w:spacing w:line="276" w:lineRule="auto"/>
            <w:ind w:left="284" w:firstLine="425"/>
            <w:contextualSpacing/>
            <w:rPr>
              <w:sz w:val="28"/>
              <w:szCs w:val="28"/>
            </w:rPr>
          </w:pPr>
          <w:r w:rsidRPr="00C429BA">
            <w:rPr>
              <w:sz w:val="28"/>
              <w:szCs w:val="28"/>
            </w:rPr>
            <w:t>И про добрые дела никогда не забываем (поклонились).</w:t>
          </w:r>
        </w:p>
        <w:p w:rsidR="00840A5F" w:rsidRPr="00C429BA" w:rsidRDefault="00840A5F" w:rsidP="00C429BA">
          <w:pPr>
            <w:spacing w:line="276" w:lineRule="auto"/>
            <w:ind w:left="284" w:firstLine="425"/>
            <w:contextualSpacing/>
            <w:rPr>
              <w:sz w:val="28"/>
              <w:szCs w:val="28"/>
            </w:rPr>
          </w:pPr>
          <w:r w:rsidRPr="00C429BA">
            <w:rPr>
              <w:sz w:val="28"/>
              <w:szCs w:val="28"/>
            </w:rPr>
            <w:t>Всем всегда поможем дружно (взялись за руки),</w:t>
          </w:r>
        </w:p>
        <w:p w:rsidR="00840A5F" w:rsidRPr="00C429BA" w:rsidRDefault="00840A5F" w:rsidP="00C429BA">
          <w:pPr>
            <w:spacing w:line="276" w:lineRule="auto"/>
            <w:ind w:left="284" w:firstLine="425"/>
            <w:contextualSpacing/>
            <w:rPr>
              <w:sz w:val="28"/>
              <w:szCs w:val="28"/>
            </w:rPr>
          </w:pPr>
          <w:r w:rsidRPr="00C429BA">
            <w:rPr>
              <w:sz w:val="28"/>
              <w:szCs w:val="28"/>
            </w:rPr>
            <w:t>Потому что это нужно (указательным пальцем показываем).</w:t>
          </w:r>
        </w:p>
        <w:p w:rsidR="00840A5F" w:rsidRPr="00C429BA" w:rsidRDefault="00840A5F" w:rsidP="00C429BA">
          <w:pPr>
            <w:spacing w:line="276" w:lineRule="auto"/>
            <w:ind w:left="284" w:firstLine="425"/>
            <w:contextualSpacing/>
            <w:rPr>
              <w:sz w:val="28"/>
              <w:szCs w:val="28"/>
            </w:rPr>
          </w:pPr>
          <w:r w:rsidRPr="00C429BA">
            <w:rPr>
              <w:sz w:val="28"/>
              <w:szCs w:val="28"/>
            </w:rPr>
            <w:t>Добрым быть веселей (руки на пояс, наклоны в стороны),</w:t>
          </w:r>
        </w:p>
        <w:p w:rsidR="00840A5F" w:rsidRPr="00C429BA" w:rsidRDefault="00840A5F" w:rsidP="00C429BA">
          <w:pPr>
            <w:spacing w:line="276" w:lineRule="auto"/>
            <w:ind w:left="284" w:firstLine="425"/>
            <w:contextualSpacing/>
            <w:rPr>
              <w:sz w:val="28"/>
              <w:szCs w:val="28"/>
            </w:rPr>
          </w:pPr>
          <w:r w:rsidRPr="00C429BA">
            <w:rPr>
              <w:sz w:val="28"/>
              <w:szCs w:val="28"/>
            </w:rPr>
            <w:t>Улыбнись нам поскорей (улыбаемся).</w:t>
          </w:r>
        </w:p>
        <w:p w:rsidR="00840A5F" w:rsidRPr="00C429BA" w:rsidRDefault="00840A5F" w:rsidP="00C429BA">
          <w:pPr>
            <w:spacing w:line="276" w:lineRule="auto"/>
            <w:ind w:left="284" w:firstLine="425"/>
            <w:contextualSpacing/>
            <w:rPr>
              <w:sz w:val="28"/>
              <w:szCs w:val="28"/>
            </w:rPr>
          </w:pPr>
          <w:r w:rsidRPr="00C429BA">
            <w:rPr>
              <w:sz w:val="28"/>
              <w:szCs w:val="28"/>
            </w:rPr>
            <w:t>Мы в ладоши хлопаем (хлопаем в ладоши)</w:t>
          </w:r>
        </w:p>
        <w:p w:rsidR="00840A5F" w:rsidRPr="00C429BA" w:rsidRDefault="00840A5F" w:rsidP="00C429BA">
          <w:pPr>
            <w:spacing w:line="276" w:lineRule="auto"/>
            <w:ind w:left="284" w:firstLine="425"/>
            <w:contextualSpacing/>
            <w:rPr>
              <w:sz w:val="28"/>
              <w:szCs w:val="28"/>
            </w:rPr>
          </w:pPr>
          <w:r w:rsidRPr="00C429BA">
            <w:rPr>
              <w:sz w:val="28"/>
              <w:szCs w:val="28"/>
            </w:rPr>
            <w:t>Раз, два, три,</w:t>
          </w:r>
        </w:p>
        <w:p w:rsidR="00840A5F" w:rsidRPr="00C429BA" w:rsidRDefault="00840A5F" w:rsidP="00C429BA">
          <w:pPr>
            <w:spacing w:line="276" w:lineRule="auto"/>
            <w:ind w:left="284" w:firstLine="425"/>
            <w:contextualSpacing/>
            <w:rPr>
              <w:sz w:val="28"/>
              <w:szCs w:val="28"/>
            </w:rPr>
          </w:pPr>
          <w:r w:rsidRPr="00C429BA">
            <w:rPr>
              <w:sz w:val="28"/>
              <w:szCs w:val="28"/>
            </w:rPr>
            <w:t>На наши добрые дела, посмотри (руки в стороны)</w:t>
          </w:r>
        </w:p>
        <w:p w:rsidR="003E69FC" w:rsidRPr="00C429BA" w:rsidRDefault="003E69FC"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r w:rsidRPr="00C429BA">
            <w:rPr>
              <w:b/>
              <w:bCs/>
              <w:color w:val="000099"/>
              <w:kern w:val="36"/>
              <w:sz w:val="28"/>
              <w:szCs w:val="28"/>
              <w:lang w:eastAsia="ru-RU"/>
            </w:rPr>
            <w:t> «Улыбка»</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 xml:space="preserve">Широка </w:t>
          </w:r>
          <w:r w:rsidR="00840A5F" w:rsidRPr="00C429BA">
            <w:rPr>
              <w:i/>
              <w:iCs/>
              <w:sz w:val="28"/>
              <w:szCs w:val="28"/>
              <w:lang w:eastAsia="ru-RU"/>
            </w:rPr>
            <w:t>Турья</w:t>
          </w:r>
          <w:r w:rsidRPr="00C429BA">
            <w:rPr>
              <w:i/>
              <w:iCs/>
              <w:sz w:val="28"/>
              <w:szCs w:val="28"/>
              <w:lang w:eastAsia="ru-RU"/>
            </w:rPr>
            <w:t>-река,</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И улыбка широка.</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Зубки все мои видны –</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От краев и до десны.</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Цель:</w:t>
          </w:r>
          <w:r w:rsidRPr="00C429BA">
            <w:rPr>
              <w:i/>
              <w:iCs/>
              <w:sz w:val="28"/>
              <w:szCs w:val="28"/>
              <w:u w:val="single"/>
              <w:lang w:eastAsia="ru-RU"/>
            </w:rPr>
            <w:t> </w:t>
          </w:r>
          <w:r w:rsidRPr="00C429BA">
            <w:rPr>
              <w:sz w:val="28"/>
              <w:szCs w:val="28"/>
              <w:lang w:eastAsia="ru-RU"/>
            </w:rPr>
            <w:t xml:space="preserve">вырабатывать умение удерживать губы в улыбке, обнажая нижние </w:t>
          </w:r>
          <w:r w:rsidR="00C429BA">
            <w:rPr>
              <w:sz w:val="28"/>
              <w:szCs w:val="28"/>
              <w:lang w:eastAsia="ru-RU"/>
            </w:rPr>
            <w:br/>
          </w:r>
          <w:r w:rsidRPr="00C429BA">
            <w:rPr>
              <w:sz w:val="28"/>
              <w:szCs w:val="28"/>
              <w:lang w:eastAsia="ru-RU"/>
            </w:rPr>
            <w:t>и верхние передние зубы. Укреплять мышцы губ и развивать их подвижность.</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Описание:</w:t>
          </w:r>
          <w:r w:rsidRPr="00C429BA">
            <w:rPr>
              <w:b/>
              <w:bCs/>
              <w:sz w:val="28"/>
              <w:szCs w:val="28"/>
              <w:lang w:eastAsia="ru-RU"/>
            </w:rPr>
            <w:t> </w:t>
          </w:r>
          <w:r w:rsidRPr="00C429BA">
            <w:rPr>
              <w:sz w:val="28"/>
              <w:szCs w:val="28"/>
              <w:lang w:eastAsia="ru-RU"/>
            </w:rPr>
            <w:t>Улыбнуться без напряжения так, чтобы были видны передние верхние  и нижние зубы. Удержать мышцы губ в таком положении под счёт от 1 до 5-10.</w:t>
          </w:r>
        </w:p>
        <w:p w:rsidR="003E69FC" w:rsidRPr="00C429BA" w:rsidRDefault="003E69FC"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r w:rsidRPr="00C429BA">
            <w:rPr>
              <w:b/>
              <w:bCs/>
              <w:color w:val="000099"/>
              <w:kern w:val="36"/>
              <w:sz w:val="28"/>
              <w:szCs w:val="28"/>
              <w:lang w:eastAsia="ru-RU"/>
            </w:rPr>
            <w:t>Артикуляционная гимнастика «Хоботок»</w:t>
          </w:r>
        </w:p>
        <w:p w:rsidR="003E69FC" w:rsidRPr="00C429BA" w:rsidRDefault="003E69FC" w:rsidP="00C429BA">
          <w:pPr>
            <w:widowControl/>
            <w:pBdr>
              <w:bottom w:val="single" w:sz="6" w:space="6" w:color="D6DDB9"/>
            </w:pBdr>
            <w:shd w:val="clear" w:color="auto" w:fill="FFFFFF"/>
            <w:autoSpaceDE/>
            <w:autoSpaceDN/>
            <w:spacing w:line="276" w:lineRule="auto"/>
            <w:ind w:left="284" w:firstLine="425"/>
            <w:contextualSpacing/>
            <w:jc w:val="center"/>
            <w:outlineLvl w:val="0"/>
            <w:rPr>
              <w:sz w:val="28"/>
              <w:szCs w:val="28"/>
              <w:lang w:eastAsia="ru-RU"/>
            </w:rPr>
          </w:pPr>
          <w:r w:rsidRPr="00C429BA">
            <w:rPr>
              <w:i/>
              <w:iCs/>
              <w:sz w:val="28"/>
              <w:szCs w:val="28"/>
              <w:lang w:eastAsia="ru-RU"/>
            </w:rPr>
            <w:t>Я слегка прикрою рот,</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Губы – «хоботом» вперед.</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Далеко я их тяну,</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Как при долгом звуке: у-у-у.</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Цель: </w:t>
          </w:r>
          <w:r w:rsidRPr="00C429BA">
            <w:rPr>
              <w:sz w:val="28"/>
              <w:szCs w:val="28"/>
              <w:lang w:eastAsia="ru-RU"/>
            </w:rPr>
            <w:t>вырабатывать движение губ вперед, укреплять мышцы губ, их подвижность.</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Описание: </w:t>
          </w:r>
          <w:r w:rsidRPr="00C429BA">
            <w:rPr>
              <w:sz w:val="28"/>
              <w:szCs w:val="28"/>
              <w:lang w:eastAsia="ru-RU"/>
            </w:rPr>
            <w:t>Вытянуть сомкнутые губы вперёд «трубочкой». Удерживать их в таком положении под счёт от 1 до 5-10.</w:t>
          </w:r>
        </w:p>
        <w:p w:rsidR="00C429BA" w:rsidRDefault="00C429BA"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p>
        <w:p w:rsidR="0033654F" w:rsidRDefault="0033654F"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p>
        <w:p w:rsidR="0033654F" w:rsidRDefault="0033654F"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p>
        <w:p w:rsidR="0033654F" w:rsidRDefault="0033654F"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p>
        <w:p w:rsidR="0033654F" w:rsidRDefault="0033654F"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p>
        <w:p w:rsidR="0033654F" w:rsidRDefault="0033654F"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p>
        <w:p w:rsidR="007A53E9" w:rsidRDefault="003E69FC"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r w:rsidRPr="00C429BA">
            <w:rPr>
              <w:b/>
              <w:bCs/>
              <w:color w:val="000099"/>
              <w:kern w:val="36"/>
              <w:sz w:val="28"/>
              <w:szCs w:val="28"/>
              <w:lang w:eastAsia="ru-RU"/>
            </w:rPr>
            <w:t>Артикуляционная гимнастика</w:t>
          </w:r>
        </w:p>
        <w:p w:rsidR="003E69FC" w:rsidRPr="00C429BA" w:rsidRDefault="003E69FC"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99"/>
              <w:kern w:val="36"/>
              <w:sz w:val="28"/>
              <w:szCs w:val="28"/>
              <w:lang w:eastAsia="ru-RU"/>
            </w:rPr>
          </w:pPr>
          <w:r w:rsidRPr="00C429BA">
            <w:rPr>
              <w:b/>
              <w:bCs/>
              <w:color w:val="000099"/>
              <w:kern w:val="36"/>
              <w:sz w:val="28"/>
              <w:szCs w:val="28"/>
              <w:lang w:eastAsia="ru-RU"/>
            </w:rPr>
            <w:t xml:space="preserve"> «Улыбка-хоботок»</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Улыбается ребенок,</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Хобот вытянул слоненок.</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Вот зевает бегемот,</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Широко открыв свой рот.</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Цель: </w:t>
          </w:r>
          <w:r w:rsidRPr="00C429BA">
            <w:rPr>
              <w:sz w:val="28"/>
              <w:szCs w:val="28"/>
              <w:lang w:eastAsia="ru-RU"/>
            </w:rPr>
            <w:t>укреплять мышцы губ и тренировать их подвижность путем переключения позиций губ. Развивать произвольное внимание.</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Описание: </w:t>
          </w:r>
          <w:r w:rsidRPr="00C429BA">
            <w:rPr>
              <w:sz w:val="28"/>
              <w:szCs w:val="28"/>
              <w:lang w:eastAsia="ru-RU"/>
            </w:rPr>
            <w:t>Упражнение выполняется в форме игры «Делай, как я». Взрослый выполняет поочерёдно движения губами в любом порядке («у – и – а», «а – у - и»,  «и – у - а»), удерживая губы в каждой позиции 3-5 секунд, а ребёнок повторяет.</w:t>
          </w:r>
        </w:p>
        <w:p w:rsidR="003E69FC" w:rsidRPr="009D50F9" w:rsidRDefault="003E69FC" w:rsidP="00C429BA">
          <w:pPr>
            <w:widowControl/>
            <w:pBdr>
              <w:bottom w:val="single" w:sz="6" w:space="6" w:color="D6DDB9"/>
            </w:pBdr>
            <w:shd w:val="clear" w:color="auto" w:fill="FFFFFF"/>
            <w:autoSpaceDE/>
            <w:autoSpaceDN/>
            <w:spacing w:line="276" w:lineRule="auto"/>
            <w:ind w:left="284" w:firstLine="425"/>
            <w:contextualSpacing/>
            <w:jc w:val="center"/>
            <w:outlineLvl w:val="0"/>
            <w:rPr>
              <w:b/>
              <w:bCs/>
              <w:color w:val="0000CC"/>
              <w:kern w:val="36"/>
              <w:sz w:val="28"/>
              <w:szCs w:val="28"/>
              <w:lang w:eastAsia="ru-RU"/>
            </w:rPr>
          </w:pPr>
          <w:r w:rsidRPr="009D50F9">
            <w:rPr>
              <w:b/>
              <w:bCs/>
              <w:color w:val="0000CC"/>
              <w:kern w:val="36"/>
              <w:sz w:val="28"/>
              <w:szCs w:val="28"/>
              <w:lang w:eastAsia="ru-RU"/>
            </w:rPr>
            <w:t xml:space="preserve">Артикуляционная гимнастика «Чашечка» </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Улыбаюсь, рот открыт:</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Там язык уже стоит.</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К зубкам подняты края –</w:t>
          </w:r>
        </w:p>
        <w:p w:rsidR="003E69FC" w:rsidRPr="00C429BA" w:rsidRDefault="003E69FC" w:rsidP="00C429BA">
          <w:pPr>
            <w:widowControl/>
            <w:shd w:val="clear" w:color="auto" w:fill="FFFFFF"/>
            <w:autoSpaceDE/>
            <w:autoSpaceDN/>
            <w:spacing w:line="276" w:lineRule="auto"/>
            <w:ind w:left="284" w:firstLine="425"/>
            <w:contextualSpacing/>
            <w:jc w:val="center"/>
            <w:rPr>
              <w:sz w:val="28"/>
              <w:szCs w:val="28"/>
              <w:lang w:eastAsia="ru-RU"/>
            </w:rPr>
          </w:pPr>
          <w:r w:rsidRPr="00C429BA">
            <w:rPr>
              <w:i/>
              <w:iCs/>
              <w:sz w:val="28"/>
              <w:szCs w:val="28"/>
              <w:lang w:eastAsia="ru-RU"/>
            </w:rPr>
            <w:t>Вот и «чашечка» моя.</w:t>
          </w:r>
        </w:p>
        <w:p w:rsidR="003E69FC" w:rsidRP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Цель: </w:t>
          </w:r>
          <w:r w:rsidRPr="00C429BA">
            <w:rPr>
              <w:sz w:val="28"/>
              <w:szCs w:val="28"/>
              <w:lang w:eastAsia="ru-RU"/>
            </w:rPr>
            <w:t>научиться удерживать язык в форме чашечки наверху, у верхних зубов. Укреплять мускулатуру языка.</w:t>
          </w:r>
        </w:p>
        <w:p w:rsidR="00C429BA" w:rsidRDefault="003E69FC" w:rsidP="00C429BA">
          <w:pPr>
            <w:widowControl/>
            <w:shd w:val="clear" w:color="auto" w:fill="FFFFFF"/>
            <w:autoSpaceDE/>
            <w:autoSpaceDN/>
            <w:spacing w:line="276" w:lineRule="auto"/>
            <w:ind w:left="284" w:firstLine="425"/>
            <w:contextualSpacing/>
            <w:jc w:val="both"/>
            <w:rPr>
              <w:sz w:val="28"/>
              <w:szCs w:val="28"/>
              <w:lang w:eastAsia="ru-RU"/>
            </w:rPr>
          </w:pPr>
          <w:r w:rsidRPr="00C429BA">
            <w:rPr>
              <w:b/>
              <w:bCs/>
              <w:i/>
              <w:iCs/>
              <w:sz w:val="28"/>
              <w:szCs w:val="28"/>
              <w:u w:val="single"/>
              <w:lang w:eastAsia="ru-RU"/>
            </w:rPr>
            <w:t>Описание: </w:t>
          </w:r>
          <w:r w:rsidRPr="00C429BA">
            <w:rPr>
              <w:sz w:val="28"/>
              <w:szCs w:val="28"/>
              <w:lang w:eastAsia="ru-RU"/>
            </w:rPr>
            <w:t> Улыбнуться, открыть рот и установить язык наверху в форме  чашечки.</w:t>
          </w:r>
        </w:p>
        <w:p w:rsidR="00840A5F" w:rsidRPr="00C429BA" w:rsidRDefault="00840A5F" w:rsidP="009D50F9">
          <w:pPr>
            <w:widowControl/>
            <w:shd w:val="clear" w:color="auto" w:fill="FFFFFF"/>
            <w:autoSpaceDE/>
            <w:autoSpaceDN/>
            <w:spacing w:line="276" w:lineRule="auto"/>
            <w:ind w:left="284" w:firstLine="425"/>
            <w:contextualSpacing/>
            <w:jc w:val="center"/>
            <w:rPr>
              <w:b/>
              <w:bCs/>
              <w:iCs/>
              <w:color w:val="000099"/>
              <w:sz w:val="28"/>
              <w:szCs w:val="28"/>
              <w:u w:val="single"/>
            </w:rPr>
          </w:pPr>
          <w:r w:rsidRPr="00C429BA">
            <w:rPr>
              <w:b/>
              <w:bCs/>
              <w:iCs/>
              <w:color w:val="000099"/>
              <w:sz w:val="28"/>
              <w:szCs w:val="28"/>
              <w:u w:val="single"/>
            </w:rPr>
            <w:t>Пальчиковая гимнастика</w:t>
          </w:r>
        </w:p>
        <w:p w:rsidR="00840A5F" w:rsidRPr="00C429BA" w:rsidRDefault="00840A5F" w:rsidP="009D50F9">
          <w:pPr>
            <w:spacing w:line="276" w:lineRule="auto"/>
            <w:ind w:left="284" w:firstLine="425"/>
            <w:contextualSpacing/>
            <w:jc w:val="center"/>
            <w:rPr>
              <w:b/>
              <w:bCs/>
              <w:iCs/>
              <w:sz w:val="28"/>
              <w:szCs w:val="28"/>
              <w:u w:val="single"/>
            </w:rPr>
          </w:pPr>
          <w:r w:rsidRPr="00C429BA">
            <w:rPr>
              <w:b/>
              <w:bCs/>
              <w:iCs/>
              <w:color w:val="000099"/>
              <w:sz w:val="28"/>
              <w:szCs w:val="28"/>
            </w:rPr>
            <w:t xml:space="preserve">Тема: </w:t>
          </w:r>
          <w:r w:rsidR="00C429BA">
            <w:rPr>
              <w:b/>
              <w:bCs/>
              <w:iCs/>
              <w:color w:val="000099"/>
              <w:sz w:val="28"/>
              <w:szCs w:val="28"/>
            </w:rPr>
            <w:t>«</w:t>
          </w:r>
          <w:r w:rsidRPr="00C429BA">
            <w:rPr>
              <w:b/>
              <w:bCs/>
              <w:iCs/>
              <w:color w:val="000099"/>
              <w:sz w:val="28"/>
              <w:szCs w:val="28"/>
            </w:rPr>
            <w:t>Семья</w:t>
          </w:r>
          <w:r w:rsidR="00C429BA">
            <w:rPr>
              <w:b/>
              <w:bCs/>
              <w:iCs/>
              <w:color w:val="000099"/>
              <w:sz w:val="28"/>
              <w:szCs w:val="28"/>
            </w:rPr>
            <w:t>»</w:t>
          </w:r>
          <w:r w:rsidRPr="00C429BA">
            <w:rPr>
              <w:sz w:val="28"/>
              <w:szCs w:val="28"/>
            </w:rPr>
            <w:br/>
          </w:r>
          <w:r w:rsidRPr="00C429BA">
            <w:rPr>
              <w:sz w:val="28"/>
              <w:szCs w:val="28"/>
            </w:rPr>
            <w:br/>
          </w:r>
          <w:r w:rsidRPr="00C429BA">
            <w:rPr>
              <w:b/>
              <w:bCs/>
              <w:sz w:val="28"/>
              <w:szCs w:val="28"/>
              <w:u w:val="single"/>
            </w:rPr>
            <w:t>Дружная семья</w:t>
          </w:r>
          <w:r w:rsidRPr="00C429BA">
            <w:rPr>
              <w:sz w:val="28"/>
              <w:szCs w:val="28"/>
            </w:rPr>
            <w:br/>
            <w:t>Этот пальчик – дедушка, (загибаем поочередно пальцы, начиная с большого)</w:t>
          </w:r>
          <w:r w:rsidRPr="00C429BA">
            <w:rPr>
              <w:sz w:val="28"/>
              <w:szCs w:val="28"/>
            </w:rPr>
            <w:br/>
            <w:t>Этот пальчик – бабушка,</w:t>
          </w:r>
          <w:r w:rsidRPr="00C429BA">
            <w:rPr>
              <w:sz w:val="28"/>
              <w:szCs w:val="28"/>
            </w:rPr>
            <w:br/>
            <w:t>Этот пальчик – папочка,</w:t>
          </w:r>
          <w:r w:rsidRPr="00C429BA">
            <w:rPr>
              <w:sz w:val="28"/>
              <w:szCs w:val="28"/>
            </w:rPr>
            <w:br/>
            <w:t>Этот пальчик – мамочка,</w:t>
          </w:r>
          <w:r w:rsidRPr="00C429BA">
            <w:rPr>
              <w:sz w:val="28"/>
              <w:szCs w:val="28"/>
            </w:rPr>
            <w:br/>
            <w:t>А вот этот пальчик – я,</w:t>
          </w:r>
          <w:r w:rsidRPr="00C429BA">
            <w:rPr>
              <w:sz w:val="28"/>
              <w:szCs w:val="28"/>
            </w:rPr>
            <w:br/>
            <w:t>Вместе – дружная семья! (хлопаем в ладоши)</w:t>
          </w:r>
        </w:p>
        <w:p w:rsidR="00C429BA" w:rsidRDefault="00840A5F" w:rsidP="00C429BA">
          <w:pPr>
            <w:spacing w:line="276" w:lineRule="auto"/>
            <w:ind w:left="284" w:firstLine="425"/>
            <w:contextualSpacing/>
            <w:rPr>
              <w:b/>
              <w:bCs/>
              <w:sz w:val="28"/>
              <w:szCs w:val="28"/>
              <w:u w:val="single"/>
            </w:rPr>
          </w:pPr>
          <w:r w:rsidRPr="00C429BA">
            <w:rPr>
              <w:b/>
              <w:bCs/>
              <w:sz w:val="28"/>
              <w:szCs w:val="28"/>
              <w:u w:val="single"/>
            </w:rPr>
            <w:t>Семья</w:t>
          </w:r>
          <w:r w:rsidRPr="00C429BA">
            <w:rPr>
              <w:sz w:val="28"/>
              <w:szCs w:val="28"/>
            </w:rPr>
            <w:br/>
            <w:t>Раз, два, три, четыре! (хлопают в ладоши)</w:t>
          </w:r>
          <w:r w:rsidRPr="00C429BA">
            <w:rPr>
              <w:sz w:val="28"/>
              <w:szCs w:val="28"/>
            </w:rPr>
            <w:br/>
            <w:t>Кто живет в моей квартире?</w:t>
          </w:r>
          <w:r w:rsidRPr="00C429BA">
            <w:rPr>
              <w:sz w:val="28"/>
              <w:szCs w:val="28"/>
            </w:rPr>
            <w:br/>
            <w:t>Раз, два, три, четыре, пять! (хлопают в ладоши)</w:t>
          </w:r>
          <w:r w:rsidRPr="00C429BA">
            <w:rPr>
              <w:sz w:val="28"/>
              <w:szCs w:val="28"/>
            </w:rPr>
            <w:br/>
            <w:t>Всех могу пересчитать:</w:t>
          </w:r>
          <w:r w:rsidRPr="00C429BA">
            <w:rPr>
              <w:sz w:val="28"/>
              <w:szCs w:val="28"/>
            </w:rPr>
            <w:br/>
            <w:t>Папа, мама, брат, сестренка, кошка Мурка,</w:t>
          </w:r>
          <w:r w:rsidRPr="00C429BA">
            <w:rPr>
              <w:sz w:val="28"/>
              <w:szCs w:val="28"/>
            </w:rPr>
            <w:br/>
            <w:t>Два котенка, мой щегол, сверчок и я (поочередное поглаживание- массаж всех десяти пальцев).</w:t>
          </w:r>
          <w:r w:rsidRPr="00C429BA">
            <w:rPr>
              <w:sz w:val="28"/>
              <w:szCs w:val="28"/>
            </w:rPr>
            <w:br/>
            <w:t>Вот и вся моя семья!</w:t>
          </w:r>
          <w:r w:rsidRPr="00C429BA">
            <w:rPr>
              <w:sz w:val="28"/>
              <w:szCs w:val="28"/>
            </w:rPr>
            <w:br/>
          </w:r>
        </w:p>
        <w:p w:rsidR="00C429BA" w:rsidRDefault="00C429BA" w:rsidP="00C429BA">
          <w:pPr>
            <w:spacing w:line="276" w:lineRule="auto"/>
            <w:ind w:left="284" w:firstLine="425"/>
            <w:contextualSpacing/>
            <w:rPr>
              <w:b/>
              <w:bCs/>
              <w:sz w:val="28"/>
              <w:szCs w:val="28"/>
              <w:u w:val="single"/>
            </w:rPr>
          </w:pPr>
        </w:p>
        <w:p w:rsidR="00C429BA" w:rsidRDefault="00C429BA" w:rsidP="00C429BA">
          <w:pPr>
            <w:spacing w:line="276" w:lineRule="auto"/>
            <w:ind w:left="284" w:firstLine="425"/>
            <w:contextualSpacing/>
            <w:rPr>
              <w:b/>
              <w:bCs/>
              <w:sz w:val="28"/>
              <w:szCs w:val="28"/>
              <w:u w:val="single"/>
            </w:rPr>
          </w:pPr>
        </w:p>
        <w:p w:rsidR="00C05D7E" w:rsidRDefault="00C05D7E" w:rsidP="00C429BA">
          <w:pPr>
            <w:spacing w:line="276" w:lineRule="auto"/>
            <w:ind w:left="284" w:firstLine="425"/>
            <w:contextualSpacing/>
            <w:rPr>
              <w:b/>
              <w:bCs/>
              <w:sz w:val="28"/>
              <w:szCs w:val="28"/>
              <w:u w:val="single"/>
            </w:rPr>
          </w:pPr>
        </w:p>
        <w:p w:rsidR="00840A5F" w:rsidRPr="00C429BA" w:rsidRDefault="00840A5F" w:rsidP="00C429BA">
          <w:pPr>
            <w:spacing w:line="276" w:lineRule="auto"/>
            <w:ind w:left="284" w:firstLine="425"/>
            <w:contextualSpacing/>
            <w:rPr>
              <w:i/>
              <w:iCs/>
              <w:sz w:val="28"/>
              <w:szCs w:val="28"/>
            </w:rPr>
          </w:pPr>
          <w:r w:rsidRPr="00C429BA">
            <w:rPr>
              <w:b/>
              <w:bCs/>
              <w:sz w:val="28"/>
              <w:szCs w:val="28"/>
              <w:u w:val="single"/>
            </w:rPr>
            <w:t>Дружные пальчики</w:t>
          </w:r>
          <w:r w:rsidRPr="00C429BA">
            <w:rPr>
              <w:sz w:val="28"/>
              <w:szCs w:val="28"/>
            </w:rPr>
            <w:br/>
            <w:t xml:space="preserve">Эти пальчики щипают, </w:t>
          </w:r>
          <w:r w:rsidRPr="00C429BA">
            <w:rPr>
              <w:i/>
              <w:iCs/>
              <w:sz w:val="28"/>
              <w:szCs w:val="28"/>
            </w:rPr>
            <w:t>Большим и указательным пальцем щипаем ладонь другой руки (или мамину ладонь).</w:t>
          </w:r>
          <w:r w:rsidRPr="00C429BA">
            <w:rPr>
              <w:sz w:val="28"/>
              <w:szCs w:val="28"/>
            </w:rPr>
            <w:br/>
            <w:t xml:space="preserve">Эти пальчики гуляют, </w:t>
          </w:r>
          <w:r w:rsidRPr="00C429BA">
            <w:rPr>
              <w:i/>
              <w:iCs/>
              <w:sz w:val="28"/>
              <w:szCs w:val="28"/>
            </w:rPr>
            <w:t>Указательный и средний "идут" по другой руке.</w:t>
          </w:r>
          <w:r w:rsidRPr="00C429BA">
            <w:rPr>
              <w:sz w:val="28"/>
              <w:szCs w:val="28"/>
            </w:rPr>
            <w:br/>
            <w:t xml:space="preserve">Эти - любят поболтать, </w:t>
          </w:r>
          <w:r w:rsidRPr="00C429BA">
            <w:rPr>
              <w:i/>
              <w:iCs/>
              <w:sz w:val="28"/>
              <w:szCs w:val="28"/>
            </w:rPr>
            <w:t>Средний и безымянный шевелятся, трутся друг об друга (шурша).</w:t>
          </w:r>
          <w:r w:rsidRPr="00C429BA">
            <w:rPr>
              <w:sz w:val="28"/>
              <w:szCs w:val="28"/>
            </w:rPr>
            <w:br/>
            <w:t xml:space="preserve">Эти - тихо подремать, </w:t>
          </w:r>
          <w:r w:rsidRPr="00C429BA">
            <w:rPr>
              <w:i/>
              <w:iCs/>
              <w:sz w:val="28"/>
              <w:szCs w:val="28"/>
            </w:rPr>
            <w:t>Безымянный и мизинец прижимаем к ладони.</w:t>
          </w:r>
        </w:p>
        <w:p w:rsidR="00840A5F" w:rsidRPr="00C429BA" w:rsidRDefault="00840A5F" w:rsidP="00C429BA">
          <w:pPr>
            <w:spacing w:line="276" w:lineRule="auto"/>
            <w:ind w:left="284" w:firstLine="425"/>
            <w:contextualSpacing/>
            <w:rPr>
              <w:i/>
              <w:iCs/>
              <w:sz w:val="28"/>
              <w:szCs w:val="28"/>
            </w:rPr>
          </w:pPr>
          <w:r w:rsidRPr="00C429BA">
            <w:rPr>
              <w:sz w:val="28"/>
              <w:szCs w:val="28"/>
            </w:rPr>
            <w:t>А большой с мизинцем братцем</w:t>
          </w:r>
          <w:r w:rsidRPr="00C429BA">
            <w:rPr>
              <w:sz w:val="28"/>
              <w:szCs w:val="28"/>
            </w:rPr>
            <w:br/>
            <w:t xml:space="preserve">Могут чисто умываться. </w:t>
          </w:r>
          <w:r w:rsidRPr="00C429BA">
            <w:rPr>
              <w:i/>
              <w:iCs/>
              <w:sz w:val="28"/>
              <w:szCs w:val="28"/>
            </w:rPr>
            <w:t>Крутим большим пальцем вокруг мизинца.</w:t>
          </w:r>
        </w:p>
        <w:p w:rsidR="00840A5F" w:rsidRPr="00C429BA" w:rsidRDefault="00840A5F" w:rsidP="00C429BA">
          <w:pPr>
            <w:spacing w:line="276" w:lineRule="auto"/>
            <w:ind w:left="284" w:firstLine="425"/>
            <w:contextualSpacing/>
            <w:rPr>
              <w:i/>
              <w:iCs/>
              <w:sz w:val="28"/>
              <w:szCs w:val="28"/>
            </w:rPr>
          </w:pPr>
        </w:p>
        <w:p w:rsidR="00840A5F" w:rsidRPr="00C429BA" w:rsidRDefault="00840A5F" w:rsidP="00C429BA">
          <w:pPr>
            <w:spacing w:line="276" w:lineRule="auto"/>
            <w:ind w:left="284" w:firstLine="425"/>
            <w:contextualSpacing/>
            <w:jc w:val="center"/>
            <w:rPr>
              <w:b/>
              <w:i/>
              <w:iCs/>
              <w:color w:val="000099"/>
              <w:sz w:val="36"/>
              <w:szCs w:val="28"/>
            </w:rPr>
          </w:pPr>
          <w:r w:rsidRPr="00C429BA">
            <w:rPr>
              <w:b/>
              <w:i/>
              <w:iCs/>
              <w:color w:val="000099"/>
              <w:sz w:val="36"/>
              <w:szCs w:val="28"/>
            </w:rPr>
            <w:t>4 неделя – «Дикие животные Урала»</w:t>
          </w:r>
        </w:p>
        <w:p w:rsidR="00840A5F" w:rsidRPr="00C429BA" w:rsidRDefault="00840A5F" w:rsidP="00C429BA">
          <w:pPr>
            <w:widowControl/>
            <w:autoSpaceDE/>
            <w:autoSpaceDN/>
            <w:spacing w:line="276" w:lineRule="auto"/>
            <w:ind w:left="284" w:firstLine="425"/>
            <w:contextualSpacing/>
            <w:outlineLvl w:val="2"/>
            <w:rPr>
              <w:b/>
              <w:bCs/>
              <w:color w:val="000099"/>
              <w:sz w:val="28"/>
              <w:szCs w:val="28"/>
              <w:lang w:eastAsia="ru-RU"/>
            </w:rPr>
          </w:pPr>
          <w:r w:rsidRPr="00C429BA">
            <w:rPr>
              <w:b/>
              <w:bCs/>
              <w:color w:val="000099"/>
              <w:sz w:val="28"/>
              <w:szCs w:val="28"/>
              <w:lang w:eastAsia="ru-RU"/>
            </w:rPr>
            <w:t>1. Мимические упражнения.</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1. «Злой волк»</w:t>
          </w:r>
          <w:r w:rsidRPr="00C429BA">
            <w:rPr>
              <w:b/>
              <w:i/>
              <w:sz w:val="28"/>
              <w:szCs w:val="28"/>
              <w:lang w:eastAsia="ru-RU"/>
            </w:rPr>
            <w:t>:</w:t>
          </w:r>
          <w:r w:rsidRPr="00C429BA">
            <w:rPr>
              <w:sz w:val="28"/>
              <w:szCs w:val="28"/>
              <w:lang w:eastAsia="ru-RU"/>
            </w:rPr>
            <w:t xml:space="preserve"> выражение лица злое, брови нахмурены.</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2.«Хитрая лиса»</w:t>
          </w:r>
          <w:r w:rsidRPr="00C429BA">
            <w:rPr>
              <w:b/>
              <w:sz w:val="28"/>
              <w:szCs w:val="28"/>
              <w:lang w:eastAsia="ru-RU"/>
            </w:rPr>
            <w:t>:</w:t>
          </w:r>
          <w:r w:rsidRPr="00C429BA">
            <w:rPr>
              <w:sz w:val="28"/>
              <w:szCs w:val="28"/>
              <w:lang w:eastAsia="ru-RU"/>
            </w:rPr>
            <w:t xml:space="preserve"> улыбнуться, хитро прищурив глазки.</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3. «Трусливый зайка»</w:t>
          </w:r>
          <w:r w:rsidRPr="00C429BA">
            <w:rPr>
              <w:b/>
              <w:sz w:val="28"/>
              <w:szCs w:val="28"/>
              <w:lang w:eastAsia="ru-RU"/>
            </w:rPr>
            <w:t>:</w:t>
          </w:r>
          <w:r w:rsidRPr="00C429BA">
            <w:rPr>
              <w:sz w:val="28"/>
              <w:szCs w:val="28"/>
              <w:lang w:eastAsia="ru-RU"/>
            </w:rPr>
            <w:t xml:space="preserve"> выражение лица испуганное.</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4. «У зайки болят зубы»</w:t>
          </w:r>
          <w:r w:rsidRPr="00C429BA">
            <w:rPr>
              <w:b/>
              <w:sz w:val="28"/>
              <w:szCs w:val="28"/>
              <w:lang w:eastAsia="ru-RU"/>
            </w:rPr>
            <w:t>:</w:t>
          </w:r>
          <w:r w:rsidRPr="00C429BA">
            <w:rPr>
              <w:sz w:val="28"/>
              <w:szCs w:val="28"/>
              <w:lang w:eastAsia="ru-RU"/>
            </w:rPr>
            <w:t xml:space="preserve"> страдающее выражение лица.</w:t>
          </w:r>
        </w:p>
        <w:p w:rsidR="00840A5F" w:rsidRPr="00C429BA" w:rsidRDefault="00840A5F" w:rsidP="00C429BA">
          <w:pPr>
            <w:widowControl/>
            <w:autoSpaceDE/>
            <w:autoSpaceDN/>
            <w:spacing w:line="276" w:lineRule="auto"/>
            <w:ind w:left="284" w:firstLine="425"/>
            <w:contextualSpacing/>
            <w:outlineLvl w:val="2"/>
            <w:rPr>
              <w:b/>
              <w:bCs/>
              <w:sz w:val="28"/>
              <w:szCs w:val="28"/>
              <w:lang w:eastAsia="ru-RU"/>
            </w:rPr>
          </w:pPr>
          <w:r w:rsidRPr="00C429BA">
            <w:rPr>
              <w:b/>
              <w:bCs/>
              <w:sz w:val="28"/>
              <w:szCs w:val="28"/>
              <w:lang w:eastAsia="ru-RU"/>
            </w:rPr>
            <w:t>2. Дыхательные упражнения.</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bCs/>
              <w:i/>
              <w:iCs/>
              <w:sz w:val="28"/>
              <w:szCs w:val="28"/>
              <w:lang w:eastAsia="ru-RU"/>
            </w:rPr>
            <w:t>1.«Лиса идёт по следу»</w:t>
          </w:r>
          <w:r w:rsidRPr="00C429BA">
            <w:rPr>
              <w:sz w:val="28"/>
              <w:szCs w:val="28"/>
              <w:lang w:eastAsia="ru-RU"/>
            </w:rPr>
            <w:t xml:space="preserve">: короткие частые вдохи носом. </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xml:space="preserve">Лисонька-лиса </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след зайца взяла.</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xml:space="preserve">Носиком повела, </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по следу пошла:</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sz w:val="28"/>
              <w:szCs w:val="28"/>
              <w:lang w:eastAsia="ru-RU"/>
            </w:rPr>
            <w:t>Прислушивается, принюхивается.</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bCs/>
              <w:i/>
              <w:iCs/>
              <w:color w:val="000099"/>
              <w:sz w:val="28"/>
              <w:szCs w:val="28"/>
              <w:lang w:eastAsia="ru-RU"/>
            </w:rPr>
            <w:t>2.«Согреем лапки»</w:t>
          </w:r>
          <w:r w:rsidRPr="00C429BA">
            <w:rPr>
              <w:color w:val="000099"/>
              <w:sz w:val="28"/>
              <w:szCs w:val="28"/>
              <w:lang w:eastAsia="ru-RU"/>
            </w:rPr>
            <w:t>:</w:t>
          </w:r>
          <w:r w:rsidRPr="00C429BA">
            <w:rPr>
              <w:sz w:val="28"/>
              <w:szCs w:val="28"/>
              <w:lang w:eastAsia="ru-RU"/>
            </w:rPr>
            <w:t xml:space="preserve"> подуть на руки, выдыхая ртом тёплый воздух. </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Зайке холодно в лесочке:</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sz w:val="28"/>
              <w:szCs w:val="28"/>
              <w:lang w:eastAsia="ru-RU"/>
            </w:rPr>
            <w:t>Греет лапки под кусточком. </w:t>
          </w:r>
        </w:p>
        <w:p w:rsidR="00840A5F" w:rsidRPr="00C429BA" w:rsidRDefault="00840A5F" w:rsidP="00C429BA">
          <w:pPr>
            <w:widowControl/>
            <w:autoSpaceDE/>
            <w:autoSpaceDN/>
            <w:spacing w:line="276" w:lineRule="auto"/>
            <w:ind w:left="284" w:firstLine="425"/>
            <w:contextualSpacing/>
            <w:outlineLvl w:val="2"/>
            <w:rPr>
              <w:b/>
              <w:bCs/>
              <w:sz w:val="28"/>
              <w:szCs w:val="28"/>
              <w:lang w:eastAsia="ru-RU"/>
            </w:rPr>
          </w:pPr>
          <w:r w:rsidRPr="00C429BA">
            <w:rPr>
              <w:b/>
              <w:bCs/>
              <w:color w:val="000099"/>
              <w:sz w:val="28"/>
              <w:szCs w:val="28"/>
              <w:lang w:eastAsia="ru-RU"/>
            </w:rPr>
            <w:t>3. Артикуляционные упражнения</w:t>
          </w:r>
          <w:r w:rsidRPr="00C429BA">
            <w:rPr>
              <w:b/>
              <w:bCs/>
              <w:sz w:val="28"/>
              <w:szCs w:val="28"/>
              <w:lang w:eastAsia="ru-RU"/>
            </w:rPr>
            <w:t>.</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bCs/>
              <w:i/>
              <w:iCs/>
              <w:sz w:val="28"/>
              <w:szCs w:val="28"/>
              <w:lang w:eastAsia="ru-RU"/>
            </w:rPr>
            <w:t>1.«Пощёлкать зубами»</w:t>
          </w:r>
          <w:r w:rsidRPr="00C429BA">
            <w:rPr>
              <w:sz w:val="28"/>
              <w:szCs w:val="28"/>
              <w:lang w:eastAsia="ru-RU"/>
            </w:rPr>
            <w:t xml:space="preserve">: как это делает злой волк.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2.</w:t>
          </w:r>
          <w:r w:rsidRPr="00C429BA">
            <w:rPr>
              <w:b/>
              <w:bCs/>
              <w:i/>
              <w:iCs/>
              <w:sz w:val="28"/>
              <w:szCs w:val="28"/>
              <w:lang w:eastAsia="ru-RU"/>
            </w:rPr>
            <w:t>«Зайка»</w:t>
          </w:r>
          <w:r w:rsidRPr="00C429BA">
            <w:rPr>
              <w:sz w:val="28"/>
              <w:szCs w:val="28"/>
              <w:lang w:eastAsia="ru-RU"/>
            </w:rPr>
            <w:t xml:space="preserve">: покусать верхними резцами нижнюю губу.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3.</w:t>
          </w:r>
          <w:r w:rsidRPr="00C429BA">
            <w:rPr>
              <w:b/>
              <w:bCs/>
              <w:i/>
              <w:iCs/>
              <w:sz w:val="28"/>
              <w:szCs w:val="28"/>
              <w:lang w:eastAsia="ru-RU"/>
            </w:rPr>
            <w:t>«Заяц грызёт  кочерыжку»</w:t>
          </w:r>
          <w:r w:rsidRPr="00C429BA">
            <w:rPr>
              <w:sz w:val="28"/>
              <w:szCs w:val="28"/>
              <w:lang w:eastAsia="ru-RU"/>
            </w:rPr>
            <w:t xml:space="preserve">: покусывать язык, постепенно втягивая его в рот.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bCs/>
              <w:i/>
              <w:iCs/>
              <w:sz w:val="28"/>
              <w:szCs w:val="28"/>
              <w:lang w:eastAsia="ru-RU"/>
            </w:rPr>
            <w:t>«Заяц и морковка»</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Зайчишка-трусишка</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xml:space="preserve">По болоту бежал, </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в огород забежал,</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Нашёл морковку, грызёт её ловко.</w:t>
          </w:r>
        </w:p>
        <w:p w:rsidR="00840A5F" w:rsidRPr="00C429BA" w:rsidRDefault="00840A5F" w:rsidP="00C429BA">
          <w:pPr>
            <w:widowControl/>
            <w:autoSpaceDE/>
            <w:autoSpaceDN/>
            <w:spacing w:line="276" w:lineRule="auto"/>
            <w:ind w:left="284" w:firstLine="425"/>
            <w:contextualSpacing/>
            <w:rPr>
              <w:b/>
              <w:i/>
              <w:sz w:val="28"/>
              <w:szCs w:val="28"/>
              <w:lang w:eastAsia="ru-RU"/>
            </w:rPr>
          </w:pPr>
          <w:r w:rsidRPr="00C429BA">
            <w:rPr>
              <w:b/>
              <w:i/>
              <w:sz w:val="28"/>
              <w:szCs w:val="28"/>
              <w:lang w:eastAsia="ru-RU"/>
            </w:rPr>
            <w:t>(</w:t>
          </w:r>
          <w:r w:rsidRPr="00C429BA">
            <w:rPr>
              <w:b/>
              <w:i/>
              <w:iCs/>
              <w:sz w:val="28"/>
              <w:szCs w:val="28"/>
              <w:lang w:eastAsia="ru-RU"/>
            </w:rPr>
            <w:t>потешка)</w:t>
          </w:r>
          <w:r w:rsidRPr="00C429BA">
            <w:rPr>
              <w:b/>
              <w:i/>
              <w:sz w:val="28"/>
              <w:szCs w:val="28"/>
              <w:lang w:eastAsia="ru-RU"/>
            </w:rPr>
            <w:t>:</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Заяц, заяц, чем ты занят?</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Кочерыжку разгрызаю.</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А чему ты, заяц, рад? Рад, что зубы не болят!</w:t>
          </w:r>
        </w:p>
        <w:p w:rsidR="00C429BA" w:rsidRDefault="00C429BA" w:rsidP="00C429BA">
          <w:pPr>
            <w:widowControl/>
            <w:autoSpaceDE/>
            <w:autoSpaceDN/>
            <w:spacing w:line="276" w:lineRule="auto"/>
            <w:ind w:left="284" w:firstLine="425"/>
            <w:contextualSpacing/>
            <w:rPr>
              <w:b/>
              <w:bCs/>
              <w:i/>
              <w:iCs/>
              <w:sz w:val="28"/>
              <w:szCs w:val="28"/>
              <w:lang w:eastAsia="ru-RU"/>
            </w:rPr>
          </w:pPr>
        </w:p>
        <w:p w:rsidR="0033654F" w:rsidRDefault="0033654F" w:rsidP="00C429BA">
          <w:pPr>
            <w:widowControl/>
            <w:autoSpaceDE/>
            <w:autoSpaceDN/>
            <w:spacing w:line="276" w:lineRule="auto"/>
            <w:ind w:left="284" w:firstLine="425"/>
            <w:contextualSpacing/>
            <w:rPr>
              <w:b/>
              <w:bCs/>
              <w:i/>
              <w:iCs/>
              <w:sz w:val="28"/>
              <w:szCs w:val="28"/>
              <w:lang w:eastAsia="ru-RU"/>
            </w:rPr>
          </w:pPr>
        </w:p>
        <w:p w:rsidR="0033654F" w:rsidRDefault="0033654F" w:rsidP="00C429BA">
          <w:pPr>
            <w:widowControl/>
            <w:autoSpaceDE/>
            <w:autoSpaceDN/>
            <w:spacing w:line="276" w:lineRule="auto"/>
            <w:ind w:left="284" w:firstLine="425"/>
            <w:contextualSpacing/>
            <w:rPr>
              <w:b/>
              <w:bCs/>
              <w:i/>
              <w:iCs/>
              <w:sz w:val="28"/>
              <w:szCs w:val="28"/>
              <w:lang w:eastAsia="ru-RU"/>
            </w:rPr>
          </w:pP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bCs/>
              <w:i/>
              <w:iCs/>
              <w:sz w:val="28"/>
              <w:szCs w:val="28"/>
              <w:lang w:eastAsia="ru-RU"/>
            </w:rPr>
            <w:t>4.«Хвостик»</w:t>
          </w:r>
          <w:r w:rsidRPr="00C429BA">
            <w:rPr>
              <w:sz w:val="28"/>
              <w:szCs w:val="28"/>
              <w:lang w:eastAsia="ru-RU"/>
            </w:rPr>
            <w:t xml:space="preserve">: покачать высунутым изо рта языком из стороны в сторону.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5. «Зайка играет на барабане»</w:t>
          </w:r>
          <w:r w:rsidRPr="00C429BA">
            <w:rPr>
              <w:sz w:val="28"/>
              <w:szCs w:val="28"/>
              <w:lang w:eastAsia="ru-RU"/>
            </w:rPr>
            <w:t>-- улыбнуться, открыть рот. Многократно и отчетливо произносить звук: д-д-д-д-д-д, язык упирается в верхние зубы, рот открыт.</w:t>
          </w:r>
        </w:p>
        <w:p w:rsidR="00840A5F" w:rsidRPr="00C429BA" w:rsidRDefault="00840A5F" w:rsidP="00C429BA">
          <w:pPr>
            <w:widowControl/>
            <w:autoSpaceDE/>
            <w:autoSpaceDN/>
            <w:spacing w:line="276" w:lineRule="auto"/>
            <w:ind w:left="284" w:firstLine="425"/>
            <w:contextualSpacing/>
            <w:rPr>
              <w:rFonts w:eastAsia="Calibri"/>
              <w:sz w:val="28"/>
              <w:szCs w:val="28"/>
            </w:rPr>
          </w:pPr>
          <w:r w:rsidRPr="00C429BA">
            <w:rPr>
              <w:rFonts w:eastAsia="Calibri"/>
              <w:b/>
              <w:i/>
              <w:sz w:val="28"/>
              <w:szCs w:val="28"/>
            </w:rPr>
            <w:t>6.«Волчок заводит моторчик»</w:t>
          </w:r>
          <w:r w:rsidRPr="00C429BA">
            <w:rPr>
              <w:rFonts w:eastAsia="Calibri"/>
              <w:sz w:val="28"/>
              <w:szCs w:val="28"/>
            </w:rPr>
            <w:t>--открыть рот, язычок за верхними зубами, губы в улыбке. Во время произнесения звука Д-Д-Д-Д производить коле-бательные движения чистым пальчиком из стороны в сторону.</w:t>
          </w:r>
        </w:p>
        <w:p w:rsidR="00840A5F" w:rsidRPr="00C429BA" w:rsidRDefault="00840A5F" w:rsidP="00C429BA">
          <w:pPr>
            <w:widowControl/>
            <w:autoSpaceDE/>
            <w:autoSpaceDN/>
            <w:spacing w:line="276" w:lineRule="auto"/>
            <w:ind w:left="284" w:firstLine="425"/>
            <w:contextualSpacing/>
            <w:rPr>
              <w:rFonts w:eastAsia="Calibri"/>
              <w:sz w:val="28"/>
              <w:szCs w:val="28"/>
            </w:rPr>
          </w:pPr>
        </w:p>
        <w:p w:rsidR="00840A5F" w:rsidRPr="009D50F9" w:rsidRDefault="00840A5F" w:rsidP="00C429BA">
          <w:pPr>
            <w:widowControl/>
            <w:autoSpaceDE/>
            <w:autoSpaceDN/>
            <w:spacing w:line="276" w:lineRule="auto"/>
            <w:ind w:left="284" w:firstLine="425"/>
            <w:contextualSpacing/>
            <w:jc w:val="center"/>
            <w:rPr>
              <w:b/>
              <w:i/>
              <w:color w:val="000099"/>
              <w:sz w:val="36"/>
              <w:szCs w:val="28"/>
              <w:lang w:eastAsia="ru-RU"/>
            </w:rPr>
          </w:pPr>
          <w:r w:rsidRPr="009D50F9">
            <w:rPr>
              <w:b/>
              <w:i/>
              <w:color w:val="000099"/>
              <w:sz w:val="36"/>
              <w:szCs w:val="28"/>
              <w:lang w:eastAsia="ru-RU"/>
            </w:rPr>
            <w:t xml:space="preserve">Артикуляционная гимнастика </w:t>
          </w:r>
          <w:r w:rsidR="00C429BA" w:rsidRPr="009D50F9">
            <w:rPr>
              <w:b/>
              <w:i/>
              <w:color w:val="000099"/>
              <w:sz w:val="36"/>
              <w:szCs w:val="28"/>
              <w:lang w:eastAsia="ru-RU"/>
            </w:rPr>
            <w:br/>
            <w:t>по т</w:t>
          </w:r>
          <w:r w:rsidRPr="009D50F9">
            <w:rPr>
              <w:b/>
              <w:i/>
              <w:color w:val="000099"/>
              <w:sz w:val="36"/>
              <w:szCs w:val="28"/>
              <w:lang w:eastAsia="ru-RU"/>
            </w:rPr>
            <w:t>еме «Животные Севера»</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bCs/>
              <w:color w:val="000099"/>
              <w:sz w:val="28"/>
              <w:szCs w:val="28"/>
              <w:lang w:eastAsia="ru-RU"/>
            </w:rPr>
            <w:t xml:space="preserve">1.Упражнение на развитие дыхания </w:t>
          </w:r>
          <w:r w:rsidRPr="00C429BA">
            <w:rPr>
              <w:b/>
              <w:bCs/>
              <w:i/>
              <w:color w:val="000099"/>
              <w:sz w:val="28"/>
              <w:szCs w:val="28"/>
              <w:lang w:eastAsia="ru-RU"/>
            </w:rPr>
            <w:t>«Умка сдувает снежинки»</w:t>
          </w:r>
          <w:r w:rsidRPr="00C429BA">
            <w:rPr>
              <w:bCs/>
              <w:color w:val="000099"/>
              <w:sz w:val="28"/>
              <w:szCs w:val="28"/>
              <w:lang w:eastAsia="ru-RU"/>
            </w:rPr>
            <w:t>--</w:t>
          </w:r>
          <w:r w:rsidRPr="00C429BA">
            <w:rPr>
              <w:bCs/>
              <w:sz w:val="28"/>
              <w:szCs w:val="28"/>
              <w:lang w:eastAsia="ru-RU"/>
            </w:rPr>
            <w:t>представим, что на ладошке «снежинки».</w:t>
          </w:r>
          <w:r w:rsidRPr="00C429BA">
            <w:rPr>
              <w:sz w:val="28"/>
              <w:szCs w:val="28"/>
              <w:lang w:eastAsia="ru-RU"/>
            </w:rPr>
            <w:t xml:space="preserve"> Поднесите их к губам. Медленно набираем воздух через нос. Вытягиваем губы трубочкой и плавно дуем на «снежинки».</w:t>
          </w:r>
        </w:p>
        <w:p w:rsidR="00840A5F" w:rsidRPr="00C429BA" w:rsidRDefault="00840A5F" w:rsidP="00C429BA">
          <w:pPr>
            <w:widowControl/>
            <w:tabs>
              <w:tab w:val="num" w:pos="720"/>
            </w:tabs>
            <w:autoSpaceDE/>
            <w:autoSpaceDN/>
            <w:spacing w:line="276" w:lineRule="auto"/>
            <w:ind w:left="284" w:firstLine="425"/>
            <w:contextualSpacing/>
            <w:jc w:val="both"/>
            <w:rPr>
              <w:b/>
              <w:color w:val="000099"/>
              <w:sz w:val="28"/>
              <w:szCs w:val="28"/>
              <w:lang w:eastAsia="ru-RU"/>
            </w:rPr>
          </w:pPr>
          <w:r w:rsidRPr="00C429BA">
            <w:rPr>
              <w:b/>
              <w:color w:val="000099"/>
              <w:sz w:val="28"/>
              <w:szCs w:val="28"/>
              <w:lang w:eastAsia="ru-RU"/>
            </w:rPr>
            <w:t xml:space="preserve">2.Артикуляционные упражнения: </w:t>
          </w:r>
        </w:p>
        <w:p w:rsidR="00840A5F" w:rsidRPr="00C429BA" w:rsidRDefault="00840A5F" w:rsidP="00C429BA">
          <w:pPr>
            <w:widowControl/>
            <w:shd w:val="clear" w:color="auto" w:fill="FFFFFF"/>
            <w:tabs>
              <w:tab w:val="left" w:pos="0"/>
            </w:tabs>
            <w:autoSpaceDE/>
            <w:autoSpaceDN/>
            <w:spacing w:line="276" w:lineRule="auto"/>
            <w:ind w:left="284" w:firstLine="425"/>
            <w:contextualSpacing/>
            <w:rPr>
              <w:bCs/>
              <w:sz w:val="28"/>
              <w:szCs w:val="28"/>
              <w:lang w:eastAsia="ru-RU"/>
            </w:rPr>
          </w:pPr>
          <w:r w:rsidRPr="00C429BA">
            <w:rPr>
              <w:bCs/>
              <w:sz w:val="28"/>
              <w:szCs w:val="28"/>
              <w:u w:val="single"/>
              <w:lang w:eastAsia="ru-RU"/>
            </w:rPr>
            <w:t>Упражнение для челюсти</w:t>
          </w:r>
          <w:r w:rsidRPr="00C429BA">
            <w:rPr>
              <w:bCs/>
              <w:sz w:val="28"/>
              <w:szCs w:val="28"/>
              <w:lang w:eastAsia="ru-RU"/>
            </w:rPr>
            <w:t xml:space="preserve"> </w:t>
          </w:r>
          <w:r w:rsidRPr="00C429BA">
            <w:rPr>
              <w:b/>
              <w:bCs/>
              <w:i/>
              <w:sz w:val="28"/>
              <w:szCs w:val="28"/>
              <w:lang w:eastAsia="ru-RU"/>
            </w:rPr>
            <w:t>«Тюлень»</w:t>
          </w:r>
          <w:r w:rsidRPr="00C429BA">
            <w:rPr>
              <w:bCs/>
              <w:sz w:val="28"/>
              <w:szCs w:val="28"/>
              <w:lang w:eastAsia="ru-RU"/>
            </w:rPr>
            <w:t>--широко открыть рот, язык опустить на дно ротовой полости.</w:t>
          </w:r>
        </w:p>
        <w:p w:rsidR="00840A5F" w:rsidRPr="00C429BA" w:rsidRDefault="00840A5F" w:rsidP="00C429BA">
          <w:pPr>
            <w:widowControl/>
            <w:shd w:val="clear" w:color="auto" w:fill="FFFFFF"/>
            <w:tabs>
              <w:tab w:val="left" w:pos="0"/>
            </w:tabs>
            <w:autoSpaceDE/>
            <w:autoSpaceDN/>
            <w:spacing w:line="276" w:lineRule="auto"/>
            <w:ind w:left="284" w:firstLine="425"/>
            <w:contextualSpacing/>
            <w:rPr>
              <w:bCs/>
              <w:sz w:val="28"/>
              <w:szCs w:val="28"/>
              <w:lang w:eastAsia="ru-RU"/>
            </w:rPr>
          </w:pPr>
          <w:r w:rsidRPr="00C429BA">
            <w:rPr>
              <w:bCs/>
              <w:sz w:val="28"/>
              <w:szCs w:val="28"/>
              <w:u w:val="single"/>
              <w:lang w:eastAsia="ru-RU"/>
            </w:rPr>
            <w:t>Упражнения для губ и щек</w:t>
          </w:r>
          <w:r w:rsidRPr="00C429BA">
            <w:rPr>
              <w:bCs/>
              <w:sz w:val="28"/>
              <w:szCs w:val="28"/>
              <w:lang w:eastAsia="ru-RU"/>
            </w:rPr>
            <w:t xml:space="preserve"> </w:t>
          </w:r>
          <w:r w:rsidRPr="00C429BA">
            <w:rPr>
              <w:b/>
              <w:bCs/>
              <w:i/>
              <w:sz w:val="28"/>
              <w:szCs w:val="28"/>
              <w:lang w:eastAsia="ru-RU"/>
            </w:rPr>
            <w:t>«Исхудавшие пингвины»</w:t>
          </w:r>
          <w:r w:rsidRPr="00C429BA">
            <w:rPr>
              <w:bCs/>
              <w:sz w:val="28"/>
              <w:szCs w:val="28"/>
              <w:lang w:eastAsia="ru-RU"/>
            </w:rPr>
            <w:t xml:space="preserve">- втянуть щёки; </w:t>
          </w:r>
        </w:p>
        <w:p w:rsidR="00840A5F" w:rsidRPr="00C429BA" w:rsidRDefault="00840A5F" w:rsidP="00C429BA">
          <w:pPr>
            <w:widowControl/>
            <w:shd w:val="clear" w:color="auto" w:fill="FFFFFF"/>
            <w:tabs>
              <w:tab w:val="left" w:pos="0"/>
            </w:tabs>
            <w:autoSpaceDE/>
            <w:autoSpaceDN/>
            <w:spacing w:line="276" w:lineRule="auto"/>
            <w:ind w:left="284" w:firstLine="425"/>
            <w:contextualSpacing/>
            <w:rPr>
              <w:bCs/>
              <w:sz w:val="28"/>
              <w:szCs w:val="28"/>
              <w:lang w:eastAsia="ru-RU"/>
            </w:rPr>
          </w:pPr>
          <w:r w:rsidRPr="00C429BA">
            <w:rPr>
              <w:b/>
              <w:bCs/>
              <w:i/>
              <w:sz w:val="28"/>
              <w:szCs w:val="28"/>
              <w:lang w:eastAsia="ru-RU"/>
            </w:rPr>
            <w:t>«Морж широко открывает рот и ловит планктон»</w:t>
          </w:r>
          <w:r w:rsidRPr="00C429BA">
            <w:rPr>
              <w:bCs/>
              <w:sz w:val="28"/>
              <w:szCs w:val="28"/>
              <w:lang w:eastAsia="ru-RU"/>
            </w:rPr>
            <w:t>- окошечко;</w:t>
          </w:r>
        </w:p>
        <w:p w:rsidR="00840A5F" w:rsidRPr="00C429BA" w:rsidRDefault="00840A5F" w:rsidP="00C429BA">
          <w:pPr>
            <w:widowControl/>
            <w:shd w:val="clear" w:color="auto" w:fill="FFFFFF"/>
            <w:tabs>
              <w:tab w:val="left" w:pos="0"/>
            </w:tabs>
            <w:autoSpaceDE/>
            <w:autoSpaceDN/>
            <w:spacing w:line="276" w:lineRule="auto"/>
            <w:ind w:left="284" w:firstLine="425"/>
            <w:contextualSpacing/>
            <w:rPr>
              <w:bCs/>
              <w:sz w:val="28"/>
              <w:szCs w:val="28"/>
              <w:lang w:eastAsia="ru-RU"/>
            </w:rPr>
          </w:pPr>
          <w:r w:rsidRPr="00C429BA">
            <w:rPr>
              <w:b/>
              <w:bCs/>
              <w:i/>
              <w:sz w:val="28"/>
              <w:szCs w:val="28"/>
              <w:lang w:eastAsia="ru-RU"/>
            </w:rPr>
            <w:t>«Полярная сова и пингвин снесли яйца»</w:t>
          </w:r>
          <w:r w:rsidRPr="00C429BA">
            <w:rPr>
              <w:bCs/>
              <w:sz w:val="28"/>
              <w:szCs w:val="28"/>
              <w:lang w:eastAsia="ru-RU"/>
            </w:rPr>
            <w:t xml:space="preserve">- губы трубочкой вытянуть маленькой и затем большой; </w:t>
          </w:r>
        </w:p>
        <w:p w:rsidR="00840A5F" w:rsidRPr="00C429BA" w:rsidRDefault="00840A5F" w:rsidP="00C429BA">
          <w:pPr>
            <w:widowControl/>
            <w:shd w:val="clear" w:color="auto" w:fill="FFFFFF"/>
            <w:tabs>
              <w:tab w:val="left" w:pos="0"/>
            </w:tabs>
            <w:autoSpaceDE/>
            <w:autoSpaceDN/>
            <w:spacing w:line="276" w:lineRule="auto"/>
            <w:ind w:left="284" w:firstLine="425"/>
            <w:contextualSpacing/>
            <w:rPr>
              <w:bCs/>
              <w:sz w:val="28"/>
              <w:szCs w:val="28"/>
              <w:lang w:eastAsia="ru-RU"/>
            </w:rPr>
          </w:pPr>
          <w:r w:rsidRPr="00C429BA">
            <w:rPr>
              <w:b/>
              <w:bCs/>
              <w:i/>
              <w:sz w:val="28"/>
              <w:szCs w:val="28"/>
              <w:lang w:eastAsia="ru-RU"/>
            </w:rPr>
            <w:t>«Тюлень цедит воду сквозь зубы»</w:t>
          </w:r>
          <w:r w:rsidRPr="00C429BA">
            <w:rPr>
              <w:bCs/>
              <w:sz w:val="28"/>
              <w:szCs w:val="28"/>
              <w:lang w:eastAsia="ru-RU"/>
            </w:rPr>
            <w:t>- улыбочка, сблизить зубы: с-с-с-с-с-с-с.</w:t>
          </w:r>
        </w:p>
        <w:p w:rsidR="00840A5F" w:rsidRPr="00C429BA" w:rsidRDefault="00840A5F" w:rsidP="00C429BA">
          <w:pPr>
            <w:widowControl/>
            <w:autoSpaceDE/>
            <w:autoSpaceDN/>
            <w:spacing w:line="276" w:lineRule="auto"/>
            <w:ind w:left="284" w:firstLine="425"/>
            <w:contextualSpacing/>
            <w:rPr>
              <w:sz w:val="28"/>
              <w:szCs w:val="28"/>
              <w:u w:val="single"/>
              <w:lang w:eastAsia="ru-RU"/>
            </w:rPr>
          </w:pPr>
          <w:r w:rsidRPr="00C429BA">
            <w:rPr>
              <w:bCs/>
              <w:sz w:val="28"/>
              <w:szCs w:val="28"/>
              <w:u w:val="single"/>
              <w:lang w:eastAsia="ru-RU"/>
            </w:rPr>
            <w:t>Упражнение для языка</w:t>
          </w:r>
          <w:r w:rsidRPr="00C429BA">
            <w:rPr>
              <w:sz w:val="28"/>
              <w:szCs w:val="28"/>
              <w:u w:val="single"/>
              <w:lang w:eastAsia="ru-RU"/>
            </w:rPr>
            <w:t xml:space="preserve"> </w:t>
          </w:r>
        </w:p>
        <w:p w:rsidR="00840A5F" w:rsidRPr="00C429BA" w:rsidRDefault="00840A5F" w:rsidP="00C429BA">
          <w:pPr>
            <w:widowControl/>
            <w:autoSpaceDE/>
            <w:autoSpaceDN/>
            <w:spacing w:line="276" w:lineRule="auto"/>
            <w:ind w:left="284" w:firstLine="425"/>
            <w:contextualSpacing/>
            <w:rPr>
              <w:iCs/>
              <w:sz w:val="28"/>
              <w:szCs w:val="28"/>
              <w:lang w:eastAsia="ru-RU"/>
            </w:rPr>
          </w:pPr>
          <w:r w:rsidRPr="00C429BA">
            <w:rPr>
              <w:b/>
              <w:i/>
              <w:iCs/>
              <w:sz w:val="28"/>
              <w:szCs w:val="28"/>
              <w:lang w:eastAsia="ru-RU"/>
            </w:rPr>
            <w:t>«Морж на лежбище»</w:t>
          </w:r>
          <w:r w:rsidRPr="00C429BA">
            <w:rPr>
              <w:iCs/>
              <w:sz w:val="28"/>
              <w:szCs w:val="28"/>
              <w:lang w:eastAsia="ru-RU"/>
            </w:rPr>
            <w:t xml:space="preserve">- положить широкий язык на нижнюю губу; </w:t>
          </w:r>
        </w:p>
        <w:p w:rsidR="00840A5F" w:rsidRPr="00C429BA" w:rsidRDefault="00840A5F" w:rsidP="00C429BA">
          <w:pPr>
            <w:widowControl/>
            <w:autoSpaceDE/>
            <w:autoSpaceDN/>
            <w:spacing w:line="276" w:lineRule="auto"/>
            <w:ind w:left="284" w:firstLine="425"/>
            <w:contextualSpacing/>
            <w:rPr>
              <w:iCs/>
              <w:sz w:val="28"/>
              <w:szCs w:val="28"/>
              <w:lang w:eastAsia="ru-RU"/>
            </w:rPr>
          </w:pPr>
          <w:r w:rsidRPr="00C429BA">
            <w:rPr>
              <w:b/>
              <w:i/>
              <w:iCs/>
              <w:sz w:val="28"/>
              <w:szCs w:val="28"/>
              <w:lang w:eastAsia="ru-RU"/>
            </w:rPr>
            <w:t>«Дельфин-нарвал»</w:t>
          </w:r>
          <w:r w:rsidRPr="00C429BA">
            <w:rPr>
              <w:iCs/>
              <w:sz w:val="28"/>
              <w:szCs w:val="28"/>
              <w:lang w:eastAsia="ru-RU"/>
            </w:rPr>
            <w:t xml:space="preserve">- острый язык, иголочкой; </w:t>
          </w:r>
        </w:p>
        <w:p w:rsidR="00840A5F" w:rsidRPr="00C429BA" w:rsidRDefault="00840A5F" w:rsidP="00C429BA">
          <w:pPr>
            <w:widowControl/>
            <w:autoSpaceDE/>
            <w:autoSpaceDN/>
            <w:spacing w:line="276" w:lineRule="auto"/>
            <w:ind w:left="284" w:firstLine="425"/>
            <w:contextualSpacing/>
            <w:rPr>
              <w:i/>
              <w:iCs/>
              <w:sz w:val="28"/>
              <w:szCs w:val="28"/>
              <w:lang w:eastAsia="ru-RU"/>
            </w:rPr>
          </w:pPr>
          <w:r w:rsidRPr="00C429BA">
            <w:rPr>
              <w:b/>
              <w:i/>
              <w:iCs/>
              <w:sz w:val="28"/>
              <w:szCs w:val="28"/>
              <w:lang w:eastAsia="ru-RU"/>
            </w:rPr>
            <w:t>«Дельфин-нарвал на охоте</w:t>
          </w:r>
          <w:r w:rsidRPr="00C429BA">
            <w:rPr>
              <w:b/>
              <w:iCs/>
              <w:sz w:val="28"/>
              <w:szCs w:val="28"/>
              <w:lang w:eastAsia="ru-RU"/>
            </w:rPr>
            <w:t>»</w:t>
          </w:r>
          <w:r w:rsidRPr="00C429BA">
            <w:rPr>
              <w:iCs/>
              <w:sz w:val="28"/>
              <w:szCs w:val="28"/>
              <w:lang w:eastAsia="ru-RU"/>
            </w:rPr>
            <w:t>- острым языком двигать влево- вправо;</w:t>
          </w:r>
          <w:r w:rsidRPr="00C429BA">
            <w:rPr>
              <w:i/>
              <w:iCs/>
              <w:sz w:val="28"/>
              <w:szCs w:val="28"/>
              <w:lang w:eastAsia="ru-RU"/>
            </w:rPr>
            <w:t xml:space="preserve"> </w:t>
          </w:r>
        </w:p>
        <w:p w:rsidR="00840A5F" w:rsidRPr="00C429BA" w:rsidRDefault="00840A5F" w:rsidP="00C429BA">
          <w:pPr>
            <w:widowControl/>
            <w:autoSpaceDE/>
            <w:autoSpaceDN/>
            <w:spacing w:line="276" w:lineRule="auto"/>
            <w:ind w:left="284" w:firstLine="425"/>
            <w:contextualSpacing/>
            <w:rPr>
              <w:i/>
              <w:iCs/>
              <w:sz w:val="28"/>
              <w:szCs w:val="28"/>
              <w:lang w:eastAsia="ru-RU"/>
            </w:rPr>
          </w:pPr>
          <w:r w:rsidRPr="00C429BA">
            <w:rPr>
              <w:b/>
              <w:i/>
              <w:iCs/>
              <w:sz w:val="28"/>
              <w:szCs w:val="28"/>
              <w:lang w:eastAsia="ru-RU"/>
            </w:rPr>
            <w:t>«Тюлень ловит рыбу</w:t>
          </w:r>
          <w:r w:rsidRPr="00C429BA">
            <w:rPr>
              <w:b/>
              <w:iCs/>
              <w:sz w:val="28"/>
              <w:szCs w:val="28"/>
              <w:lang w:eastAsia="ru-RU"/>
            </w:rPr>
            <w:t>»</w:t>
          </w:r>
          <w:r w:rsidRPr="00C429BA">
            <w:rPr>
              <w:iCs/>
              <w:sz w:val="28"/>
              <w:szCs w:val="28"/>
              <w:lang w:eastAsia="ru-RU"/>
            </w:rPr>
            <w:t>- язык чашечкой;</w:t>
          </w:r>
          <w:r w:rsidRPr="00C429BA">
            <w:rPr>
              <w:i/>
              <w:iCs/>
              <w:sz w:val="28"/>
              <w:szCs w:val="28"/>
              <w:lang w:eastAsia="ru-RU"/>
            </w:rPr>
            <w:t xml:space="preserve"> </w:t>
          </w:r>
        </w:p>
        <w:p w:rsidR="00840A5F" w:rsidRPr="00C429BA" w:rsidRDefault="00840A5F" w:rsidP="00C429BA">
          <w:pPr>
            <w:widowControl/>
            <w:autoSpaceDE/>
            <w:autoSpaceDN/>
            <w:spacing w:line="276" w:lineRule="auto"/>
            <w:ind w:left="284" w:firstLine="425"/>
            <w:contextualSpacing/>
            <w:rPr>
              <w:iCs/>
              <w:sz w:val="28"/>
              <w:szCs w:val="28"/>
              <w:lang w:eastAsia="ru-RU"/>
            </w:rPr>
          </w:pPr>
          <w:r w:rsidRPr="00C429BA">
            <w:rPr>
              <w:b/>
              <w:i/>
              <w:iCs/>
              <w:sz w:val="28"/>
              <w:szCs w:val="28"/>
              <w:lang w:eastAsia="ru-RU"/>
            </w:rPr>
            <w:t>«Птенец пингвина пробивает скорлупу»</w:t>
          </w:r>
          <w:r w:rsidRPr="00C429BA">
            <w:rPr>
              <w:iCs/>
              <w:sz w:val="28"/>
              <w:szCs w:val="28"/>
              <w:lang w:eastAsia="ru-RU"/>
            </w:rPr>
            <w:t>-стучать за верхними зубами острым кончиком языка: т-т-т-т-т-т-т-т-т;</w:t>
          </w:r>
          <w:r w:rsidRPr="00C429BA">
            <w:rPr>
              <w:i/>
              <w:iCs/>
              <w:sz w:val="28"/>
              <w:szCs w:val="28"/>
              <w:lang w:eastAsia="ru-RU"/>
            </w:rPr>
            <w:t xml:space="preserve"> </w:t>
          </w:r>
          <w:r w:rsidRPr="00C429BA">
            <w:rPr>
              <w:b/>
              <w:i/>
              <w:iCs/>
              <w:sz w:val="28"/>
              <w:szCs w:val="28"/>
              <w:lang w:eastAsia="ru-RU"/>
            </w:rPr>
            <w:t>«Морской слон рычит»</w:t>
          </w:r>
          <w:r w:rsidRPr="00C429BA">
            <w:rPr>
              <w:i/>
              <w:iCs/>
              <w:sz w:val="28"/>
              <w:szCs w:val="28"/>
              <w:lang w:eastAsia="ru-RU"/>
            </w:rPr>
            <w:t xml:space="preserve">- </w:t>
          </w:r>
          <w:r w:rsidRPr="00C429BA">
            <w:rPr>
              <w:iCs/>
              <w:sz w:val="28"/>
              <w:szCs w:val="28"/>
              <w:lang w:eastAsia="ru-RU"/>
            </w:rPr>
            <w:t>язык за верхними зубами: др-р-р-р-р, помогаем пальчиком под язычком.</w:t>
          </w:r>
        </w:p>
        <w:p w:rsidR="00840A5F" w:rsidRPr="009D50F9" w:rsidRDefault="00840A5F" w:rsidP="00C429BA">
          <w:pPr>
            <w:widowControl/>
            <w:autoSpaceDE/>
            <w:autoSpaceDN/>
            <w:spacing w:line="276" w:lineRule="auto"/>
            <w:ind w:left="284" w:firstLine="425"/>
            <w:contextualSpacing/>
            <w:jc w:val="center"/>
            <w:rPr>
              <w:b/>
              <w:i/>
              <w:color w:val="000099"/>
              <w:sz w:val="36"/>
              <w:szCs w:val="28"/>
              <w:lang w:eastAsia="ru-RU"/>
            </w:rPr>
          </w:pPr>
          <w:r w:rsidRPr="009D50F9">
            <w:rPr>
              <w:b/>
              <w:i/>
              <w:color w:val="000099"/>
              <w:sz w:val="36"/>
              <w:szCs w:val="28"/>
              <w:lang w:eastAsia="ru-RU"/>
            </w:rPr>
            <w:t xml:space="preserve">Артикуляционная гимнастика </w:t>
          </w:r>
        </w:p>
        <w:p w:rsidR="00840A5F" w:rsidRPr="009D50F9" w:rsidRDefault="00840A5F" w:rsidP="00C429BA">
          <w:pPr>
            <w:widowControl/>
            <w:autoSpaceDE/>
            <w:autoSpaceDN/>
            <w:spacing w:line="276" w:lineRule="auto"/>
            <w:ind w:left="284" w:firstLine="425"/>
            <w:contextualSpacing/>
            <w:jc w:val="center"/>
            <w:rPr>
              <w:b/>
              <w:i/>
              <w:color w:val="000099"/>
              <w:sz w:val="36"/>
              <w:szCs w:val="28"/>
              <w:lang w:eastAsia="ru-RU"/>
            </w:rPr>
          </w:pPr>
          <w:r w:rsidRPr="009D50F9">
            <w:rPr>
              <w:b/>
              <w:i/>
              <w:color w:val="000099"/>
              <w:sz w:val="36"/>
              <w:szCs w:val="28"/>
              <w:lang w:eastAsia="ru-RU"/>
            </w:rPr>
            <w:t xml:space="preserve"> теме «Животные жарких стран»</w:t>
          </w:r>
        </w:p>
        <w:p w:rsidR="00840A5F" w:rsidRPr="00C429BA" w:rsidRDefault="00840A5F" w:rsidP="00C429BA">
          <w:pPr>
            <w:widowControl/>
            <w:autoSpaceDE/>
            <w:autoSpaceDN/>
            <w:spacing w:line="276" w:lineRule="auto"/>
            <w:ind w:left="284" w:firstLine="425"/>
            <w:contextualSpacing/>
            <w:rPr>
              <w:b/>
              <w:sz w:val="28"/>
              <w:szCs w:val="28"/>
              <w:lang w:eastAsia="ru-RU"/>
            </w:rPr>
          </w:pPr>
          <w:r w:rsidRPr="00C429BA">
            <w:rPr>
              <w:b/>
              <w:color w:val="000099"/>
              <w:sz w:val="28"/>
              <w:szCs w:val="28"/>
              <w:lang w:eastAsia="ru-RU"/>
            </w:rPr>
            <w:t xml:space="preserve">1.Дыхательные упражнения: </w:t>
          </w:r>
          <w:r w:rsidRPr="00C429BA">
            <w:rPr>
              <w:b/>
              <w:i/>
              <w:color w:val="000099"/>
              <w:sz w:val="28"/>
              <w:szCs w:val="28"/>
              <w:lang w:eastAsia="ru-RU"/>
            </w:rPr>
            <w:t>«Бегемот в воде</w:t>
          </w:r>
          <w:r w:rsidRPr="00C429BA">
            <w:rPr>
              <w:b/>
              <w:i/>
              <w:sz w:val="28"/>
              <w:szCs w:val="28"/>
              <w:lang w:eastAsia="ru-RU"/>
            </w:rPr>
            <w:t>»</w:t>
          </w:r>
          <w:r w:rsidRPr="00C429BA">
            <w:rPr>
              <w:sz w:val="28"/>
              <w:szCs w:val="28"/>
              <w:lang w:eastAsia="ru-RU"/>
            </w:rPr>
            <w:t xml:space="preserve"> - медленный вдох через нос. Когда грудная клетка начнёт расширяться, прекратить вдох и сделать паузу, кто сколько может. Затем плавный выдох через нос. Упражнение выполняется бесшумно и плавно.                                  Повторить 5-10 раз.</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«Слон пьет воду»</w:t>
          </w:r>
          <w:r w:rsidRPr="00C429BA">
            <w:rPr>
              <w:sz w:val="28"/>
              <w:szCs w:val="28"/>
              <w:lang w:eastAsia="ru-RU"/>
            </w:rPr>
            <w:t xml:space="preserve">--И.п.: о.с. </w:t>
          </w:r>
        </w:p>
        <w:p w:rsidR="00840A5F" w:rsidRPr="00C429BA" w:rsidRDefault="00840A5F" w:rsidP="00C429BA">
          <w:pPr>
            <w:widowControl/>
            <w:autoSpaceDE/>
            <w:autoSpaceDN/>
            <w:spacing w:line="276" w:lineRule="auto"/>
            <w:ind w:left="284" w:firstLine="425"/>
            <w:contextualSpacing/>
            <w:rPr>
              <w:b/>
              <w:sz w:val="28"/>
              <w:szCs w:val="28"/>
              <w:lang w:eastAsia="ru-RU"/>
            </w:rPr>
          </w:pPr>
          <w:r w:rsidRPr="00C429BA">
            <w:rPr>
              <w:sz w:val="28"/>
              <w:szCs w:val="28"/>
              <w:lang w:eastAsia="ru-RU"/>
            </w:rPr>
            <w:t>1-вытянуть губы трубочкой и сделать глубокий вдох, втягивая воздух в себя; 2-выдох. Повторить 3-4 раза.</w:t>
          </w:r>
        </w:p>
        <w:p w:rsidR="00C429BA" w:rsidRDefault="00C429BA" w:rsidP="00C429BA">
          <w:pPr>
            <w:widowControl/>
            <w:autoSpaceDE/>
            <w:autoSpaceDN/>
            <w:spacing w:line="276" w:lineRule="auto"/>
            <w:ind w:left="284" w:firstLine="425"/>
            <w:contextualSpacing/>
            <w:rPr>
              <w:b/>
              <w:bCs/>
              <w:iCs/>
              <w:sz w:val="28"/>
              <w:szCs w:val="28"/>
              <w:lang w:eastAsia="ru-RU"/>
            </w:rPr>
          </w:pPr>
        </w:p>
        <w:p w:rsidR="0033654F" w:rsidRDefault="0033654F" w:rsidP="00C429BA">
          <w:pPr>
            <w:widowControl/>
            <w:autoSpaceDE/>
            <w:autoSpaceDN/>
            <w:spacing w:line="276" w:lineRule="auto"/>
            <w:ind w:left="284" w:firstLine="425"/>
            <w:contextualSpacing/>
            <w:rPr>
              <w:b/>
              <w:bCs/>
              <w:iCs/>
              <w:color w:val="000099"/>
              <w:sz w:val="28"/>
              <w:szCs w:val="28"/>
              <w:lang w:eastAsia="ru-RU"/>
            </w:rPr>
          </w:pPr>
        </w:p>
        <w:p w:rsidR="00840A5F" w:rsidRPr="00C429BA" w:rsidRDefault="00840A5F" w:rsidP="00C429BA">
          <w:pPr>
            <w:widowControl/>
            <w:autoSpaceDE/>
            <w:autoSpaceDN/>
            <w:spacing w:line="276" w:lineRule="auto"/>
            <w:ind w:left="284" w:firstLine="425"/>
            <w:contextualSpacing/>
            <w:rPr>
              <w:color w:val="000099"/>
              <w:sz w:val="28"/>
              <w:szCs w:val="28"/>
              <w:lang w:eastAsia="ru-RU"/>
            </w:rPr>
          </w:pPr>
          <w:r w:rsidRPr="00C429BA">
            <w:rPr>
              <w:b/>
              <w:bCs/>
              <w:iCs/>
              <w:color w:val="000099"/>
              <w:sz w:val="28"/>
              <w:szCs w:val="28"/>
              <w:lang w:eastAsia="ru-RU"/>
            </w:rPr>
            <w:t>2. Мимические упражнения:</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iCs/>
              <w:sz w:val="28"/>
              <w:szCs w:val="28"/>
              <w:lang w:eastAsia="ru-RU"/>
            </w:rPr>
            <w:t xml:space="preserve">Обезьянки-кривляки.  </w:t>
          </w:r>
        </w:p>
        <w:p w:rsidR="00840A5F" w:rsidRPr="00C429BA" w:rsidRDefault="00840A5F" w:rsidP="00C429BA">
          <w:pPr>
            <w:widowControl/>
            <w:autoSpaceDE/>
            <w:autoSpaceDN/>
            <w:spacing w:line="276" w:lineRule="auto"/>
            <w:ind w:left="284" w:firstLine="425"/>
            <w:contextualSpacing/>
            <w:rPr>
              <w:i/>
              <w:iCs/>
              <w:sz w:val="28"/>
              <w:szCs w:val="28"/>
              <w:lang w:eastAsia="ru-RU"/>
            </w:rPr>
          </w:pPr>
          <w:r w:rsidRPr="00C429BA">
            <w:rPr>
              <w:i/>
              <w:iCs/>
              <w:sz w:val="28"/>
              <w:szCs w:val="28"/>
              <w:lang w:eastAsia="ru-RU"/>
            </w:rPr>
            <w:t xml:space="preserve">Сердитый тигр. </w:t>
          </w:r>
        </w:p>
        <w:p w:rsidR="00840A5F" w:rsidRPr="00C429BA" w:rsidRDefault="00840A5F" w:rsidP="00C429BA">
          <w:pPr>
            <w:widowControl/>
            <w:autoSpaceDE/>
            <w:autoSpaceDN/>
            <w:spacing w:line="276" w:lineRule="auto"/>
            <w:ind w:left="284" w:firstLine="425"/>
            <w:contextualSpacing/>
            <w:rPr>
              <w:i/>
              <w:sz w:val="28"/>
              <w:szCs w:val="28"/>
              <w:lang w:eastAsia="ru-RU"/>
            </w:rPr>
          </w:pPr>
          <w:r w:rsidRPr="00C429BA">
            <w:rPr>
              <w:i/>
              <w:iCs/>
              <w:sz w:val="28"/>
              <w:szCs w:val="28"/>
              <w:lang w:eastAsia="ru-RU"/>
            </w:rPr>
            <w:t>Испуганная газель.</w:t>
          </w:r>
        </w:p>
        <w:p w:rsidR="00840A5F" w:rsidRPr="00C429BA" w:rsidRDefault="00840A5F" w:rsidP="00C429BA">
          <w:pPr>
            <w:widowControl/>
            <w:autoSpaceDE/>
            <w:autoSpaceDN/>
            <w:spacing w:line="276" w:lineRule="auto"/>
            <w:ind w:left="284" w:firstLine="425"/>
            <w:contextualSpacing/>
            <w:rPr>
              <w:b/>
              <w:color w:val="000099"/>
              <w:sz w:val="28"/>
              <w:szCs w:val="28"/>
              <w:lang w:eastAsia="ru-RU"/>
            </w:rPr>
          </w:pPr>
          <w:r w:rsidRPr="00C429BA">
            <w:rPr>
              <w:b/>
              <w:color w:val="000099"/>
              <w:sz w:val="28"/>
              <w:szCs w:val="28"/>
              <w:lang w:eastAsia="ru-RU"/>
            </w:rPr>
            <w:t>3.Артикуляционные упражнения:</w:t>
          </w:r>
        </w:p>
        <w:p w:rsidR="00840A5F" w:rsidRPr="00C429BA" w:rsidRDefault="00840A5F" w:rsidP="00C429BA">
          <w:pPr>
            <w:widowControl/>
            <w:shd w:val="clear" w:color="auto" w:fill="FFFFFF"/>
            <w:tabs>
              <w:tab w:val="left" w:pos="3024"/>
            </w:tabs>
            <w:autoSpaceDE/>
            <w:autoSpaceDN/>
            <w:spacing w:line="276" w:lineRule="auto"/>
            <w:ind w:left="284" w:firstLine="425"/>
            <w:contextualSpacing/>
            <w:jc w:val="both"/>
            <w:rPr>
              <w:bCs/>
              <w:spacing w:val="-6"/>
              <w:sz w:val="28"/>
              <w:szCs w:val="28"/>
              <w:u w:val="single"/>
              <w:lang w:eastAsia="ru-RU"/>
            </w:rPr>
          </w:pPr>
          <w:r w:rsidRPr="00C429BA">
            <w:rPr>
              <w:bCs/>
              <w:spacing w:val="-2"/>
              <w:sz w:val="28"/>
              <w:szCs w:val="28"/>
              <w:u w:val="single"/>
              <w:lang w:eastAsia="ru-RU"/>
            </w:rPr>
            <w:t xml:space="preserve">Упражнения </w:t>
          </w:r>
          <w:r w:rsidRPr="00C429BA">
            <w:rPr>
              <w:bCs/>
              <w:spacing w:val="-6"/>
              <w:sz w:val="28"/>
              <w:szCs w:val="28"/>
              <w:u w:val="single"/>
              <w:lang w:eastAsia="ru-RU"/>
            </w:rPr>
            <w:t>для мышц шеи</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b/>
              <w:i/>
              <w:iCs/>
              <w:sz w:val="28"/>
              <w:szCs w:val="28"/>
              <w:lang w:eastAsia="ru-RU"/>
            </w:rPr>
            <w:t>«Жираф-великан достает ветки высокого дерева».</w:t>
          </w:r>
          <w:r w:rsidRPr="00C429BA">
            <w:rPr>
              <w:i/>
              <w:iCs/>
              <w:sz w:val="28"/>
              <w:szCs w:val="28"/>
              <w:lang w:eastAsia="ru-RU"/>
            </w:rPr>
            <w:t xml:space="preserve"> </w:t>
          </w:r>
          <w:r w:rsidRPr="00C429BA">
            <w:rPr>
              <w:sz w:val="28"/>
              <w:szCs w:val="28"/>
              <w:lang w:eastAsia="ru-RU"/>
            </w:rPr>
            <w:t xml:space="preserve">Поднять голову вверх (шея напряжена). Опустить голову вниз (расслабление). </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i/>
              <w:sz w:val="28"/>
              <w:szCs w:val="28"/>
              <w:lang w:eastAsia="ru-RU"/>
            </w:rPr>
            <w:t>Шея жирафа длинна и гибка, ветки жираф достает свысока. (</w:t>
          </w:r>
          <w:r w:rsidRPr="00C429BA">
            <w:rPr>
              <w:i/>
              <w:iCs/>
              <w:spacing w:val="-1"/>
              <w:sz w:val="28"/>
              <w:szCs w:val="28"/>
              <w:lang w:eastAsia="ru-RU"/>
            </w:rPr>
            <w:t>Н. Стожков)</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b/>
              <w:i/>
              <w:iCs/>
              <w:sz w:val="28"/>
              <w:szCs w:val="28"/>
              <w:lang w:eastAsia="ru-RU"/>
            </w:rPr>
            <w:t>«Слон машет хоботом».</w:t>
          </w:r>
          <w:r w:rsidRPr="00C429BA">
            <w:rPr>
              <w:i/>
              <w:iCs/>
              <w:sz w:val="28"/>
              <w:szCs w:val="28"/>
              <w:lang w:eastAsia="ru-RU"/>
            </w:rPr>
            <w:t xml:space="preserve"> </w:t>
          </w:r>
          <w:r w:rsidRPr="00C429BA">
            <w:rPr>
              <w:sz w:val="28"/>
              <w:szCs w:val="28"/>
              <w:lang w:eastAsia="ru-RU"/>
            </w:rPr>
            <w:t>Повороты головы в стороны. При повороте — вдох носом. При возвращении в исходное положение — выдох ртом.</w:t>
          </w:r>
        </w:p>
        <w:p w:rsidR="00840A5F" w:rsidRPr="00C429BA" w:rsidRDefault="00840A5F" w:rsidP="00C429BA">
          <w:pPr>
            <w:widowControl/>
            <w:autoSpaceDE/>
            <w:autoSpaceDN/>
            <w:spacing w:line="276" w:lineRule="auto"/>
            <w:ind w:left="284" w:firstLine="425"/>
            <w:contextualSpacing/>
            <w:jc w:val="both"/>
            <w:rPr>
              <w:b/>
              <w:i/>
              <w:sz w:val="28"/>
              <w:szCs w:val="28"/>
              <w:lang w:eastAsia="ru-RU"/>
            </w:rPr>
          </w:pPr>
          <w:r w:rsidRPr="00C429BA">
            <w:rPr>
              <w:b/>
              <w:i/>
              <w:iCs/>
              <w:sz w:val="28"/>
              <w:szCs w:val="28"/>
              <w:lang w:eastAsia="ru-RU"/>
            </w:rPr>
            <w:t xml:space="preserve"> «Лев трясет гривой». </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sz w:val="28"/>
              <w:szCs w:val="28"/>
              <w:lang w:eastAsia="ru-RU"/>
            </w:rPr>
            <w:t>Потряхивание головой.</w:t>
          </w:r>
        </w:p>
        <w:p w:rsidR="00840A5F" w:rsidRPr="00C429BA" w:rsidRDefault="00840A5F" w:rsidP="00C429BA">
          <w:pPr>
            <w:widowControl/>
            <w:autoSpaceDE/>
            <w:autoSpaceDN/>
            <w:spacing w:line="276" w:lineRule="auto"/>
            <w:ind w:left="284" w:firstLine="425"/>
            <w:contextualSpacing/>
            <w:jc w:val="both"/>
            <w:rPr>
              <w:sz w:val="28"/>
              <w:szCs w:val="28"/>
              <w:u w:val="single"/>
              <w:lang w:eastAsia="ru-RU"/>
            </w:rPr>
          </w:pPr>
          <w:r w:rsidRPr="00C429BA">
            <w:rPr>
              <w:bCs/>
              <w:iCs/>
              <w:sz w:val="28"/>
              <w:szCs w:val="28"/>
              <w:u w:val="single"/>
              <w:lang w:eastAsia="ru-RU"/>
            </w:rPr>
            <w:t>Упражнение для жевательно-артикуляционных мышц</w:t>
          </w:r>
        </w:p>
        <w:p w:rsidR="00840A5F" w:rsidRPr="00C429BA" w:rsidRDefault="00840A5F" w:rsidP="00C429BA">
          <w:pPr>
            <w:widowControl/>
            <w:autoSpaceDE/>
            <w:autoSpaceDN/>
            <w:spacing w:line="276" w:lineRule="auto"/>
            <w:ind w:left="284" w:firstLine="425"/>
            <w:contextualSpacing/>
            <w:jc w:val="both"/>
            <w:rPr>
              <w:b/>
              <w:i/>
              <w:sz w:val="28"/>
              <w:szCs w:val="28"/>
              <w:lang w:eastAsia="ru-RU"/>
            </w:rPr>
          </w:pPr>
          <w:r w:rsidRPr="00C429BA">
            <w:rPr>
              <w:b/>
              <w:i/>
              <w:iCs/>
              <w:sz w:val="28"/>
              <w:szCs w:val="28"/>
              <w:lang w:eastAsia="ru-RU"/>
            </w:rPr>
            <w:t>«Бегемот».</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sz w:val="28"/>
              <w:szCs w:val="28"/>
              <w:lang w:eastAsia="ru-RU"/>
            </w:rPr>
            <w:t>Широко открыть рот, язык опустить на дно ротовой полости.</w:t>
          </w:r>
        </w:p>
        <w:p w:rsidR="00840A5F" w:rsidRPr="00C429BA" w:rsidRDefault="00840A5F" w:rsidP="00C429BA">
          <w:pPr>
            <w:widowControl/>
            <w:autoSpaceDE/>
            <w:autoSpaceDN/>
            <w:spacing w:line="276" w:lineRule="auto"/>
            <w:ind w:left="284" w:firstLine="425"/>
            <w:contextualSpacing/>
            <w:jc w:val="both"/>
            <w:rPr>
              <w:i/>
              <w:sz w:val="28"/>
              <w:szCs w:val="28"/>
              <w:lang w:eastAsia="ru-RU"/>
            </w:rPr>
          </w:pPr>
          <w:r w:rsidRPr="00C429BA">
            <w:rPr>
              <w:i/>
              <w:sz w:val="28"/>
              <w:szCs w:val="28"/>
              <w:lang w:eastAsia="ru-RU"/>
            </w:rPr>
            <w:t xml:space="preserve">Бегемот разинул рот, </w:t>
          </w:r>
        </w:p>
        <w:p w:rsidR="00840A5F" w:rsidRPr="00C429BA" w:rsidRDefault="00840A5F" w:rsidP="00C429BA">
          <w:pPr>
            <w:widowControl/>
            <w:autoSpaceDE/>
            <w:autoSpaceDN/>
            <w:spacing w:line="276" w:lineRule="auto"/>
            <w:ind w:left="284" w:firstLine="425"/>
            <w:contextualSpacing/>
            <w:jc w:val="both"/>
            <w:rPr>
              <w:i/>
              <w:sz w:val="28"/>
              <w:szCs w:val="28"/>
              <w:lang w:eastAsia="ru-RU"/>
            </w:rPr>
          </w:pPr>
          <w:r w:rsidRPr="00C429BA">
            <w:rPr>
              <w:i/>
              <w:sz w:val="28"/>
              <w:szCs w:val="28"/>
              <w:lang w:eastAsia="ru-RU"/>
            </w:rPr>
            <w:t xml:space="preserve">Булку просит бегемот. </w:t>
          </w:r>
        </w:p>
        <w:p w:rsidR="00840A5F" w:rsidRPr="00C429BA" w:rsidRDefault="00840A5F" w:rsidP="00C429BA">
          <w:pPr>
            <w:widowControl/>
            <w:autoSpaceDE/>
            <w:autoSpaceDN/>
            <w:spacing w:line="276" w:lineRule="auto"/>
            <w:ind w:left="284" w:firstLine="425"/>
            <w:contextualSpacing/>
            <w:jc w:val="both"/>
            <w:rPr>
              <w:i/>
              <w:sz w:val="28"/>
              <w:szCs w:val="28"/>
              <w:lang w:eastAsia="ru-RU"/>
            </w:rPr>
          </w:pPr>
          <w:r w:rsidRPr="00C429BA">
            <w:rPr>
              <w:i/>
              <w:sz w:val="28"/>
              <w:szCs w:val="28"/>
              <w:lang w:eastAsia="ru-RU"/>
            </w:rPr>
            <w:t>(</w:t>
          </w:r>
          <w:r w:rsidRPr="00C429BA">
            <w:rPr>
              <w:i/>
              <w:iCs/>
              <w:sz w:val="28"/>
              <w:szCs w:val="28"/>
              <w:lang w:eastAsia="ru-RU"/>
            </w:rPr>
            <w:t>С. Маршак)</w:t>
          </w:r>
        </w:p>
        <w:p w:rsidR="00840A5F" w:rsidRPr="00C429BA" w:rsidRDefault="00840A5F" w:rsidP="00C429BA">
          <w:pPr>
            <w:widowControl/>
            <w:autoSpaceDE/>
            <w:autoSpaceDN/>
            <w:spacing w:line="276" w:lineRule="auto"/>
            <w:ind w:left="284" w:firstLine="425"/>
            <w:contextualSpacing/>
            <w:jc w:val="both"/>
            <w:rPr>
              <w:sz w:val="28"/>
              <w:szCs w:val="28"/>
              <w:u w:val="single"/>
              <w:lang w:eastAsia="ru-RU"/>
            </w:rPr>
          </w:pPr>
          <w:r w:rsidRPr="00C429BA">
            <w:rPr>
              <w:bCs/>
              <w:iCs/>
              <w:sz w:val="28"/>
              <w:szCs w:val="28"/>
              <w:u w:val="single"/>
              <w:lang w:eastAsia="ru-RU"/>
            </w:rPr>
            <w:t>Упражнения для щек и губ</w:t>
          </w:r>
          <w:r w:rsidRPr="00C429BA">
            <w:rPr>
              <w:i/>
              <w:iCs/>
              <w:sz w:val="28"/>
              <w:szCs w:val="28"/>
              <w:lang w:eastAsia="ru-RU"/>
            </w:rPr>
            <w:t xml:space="preserve"> </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b/>
              <w:i/>
              <w:iCs/>
              <w:sz w:val="28"/>
              <w:szCs w:val="28"/>
              <w:lang w:eastAsia="ru-RU"/>
            </w:rPr>
            <w:t>«Банан за  щекой у обезьянки».</w:t>
          </w:r>
          <w:r w:rsidRPr="00C429BA">
            <w:rPr>
              <w:i/>
              <w:iCs/>
              <w:sz w:val="28"/>
              <w:szCs w:val="28"/>
              <w:lang w:eastAsia="ru-RU"/>
            </w:rPr>
            <w:t xml:space="preserve"> </w:t>
          </w:r>
          <w:r w:rsidRPr="00C429BA">
            <w:rPr>
              <w:sz w:val="28"/>
              <w:szCs w:val="28"/>
              <w:lang w:eastAsia="ru-RU"/>
            </w:rPr>
            <w:t>Надувать по очереди правую и левую щеки.</w:t>
          </w:r>
        </w:p>
        <w:p w:rsidR="00840A5F" w:rsidRPr="00C429BA" w:rsidRDefault="00840A5F" w:rsidP="00C429BA">
          <w:pPr>
            <w:widowControl/>
            <w:autoSpaceDE/>
            <w:autoSpaceDN/>
            <w:spacing w:line="276" w:lineRule="auto"/>
            <w:ind w:left="284" w:firstLine="425"/>
            <w:contextualSpacing/>
            <w:jc w:val="both"/>
            <w:rPr>
              <w:b/>
              <w:sz w:val="28"/>
              <w:szCs w:val="28"/>
              <w:lang w:eastAsia="ru-RU"/>
            </w:rPr>
          </w:pPr>
          <w:r w:rsidRPr="00C429BA">
            <w:rPr>
              <w:b/>
              <w:i/>
              <w:iCs/>
              <w:sz w:val="28"/>
              <w:szCs w:val="28"/>
              <w:lang w:eastAsia="ru-RU"/>
            </w:rPr>
            <w:t xml:space="preserve">«Разговор обезьян». </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sz w:val="28"/>
              <w:szCs w:val="28"/>
              <w:lang w:eastAsia="ru-RU"/>
            </w:rPr>
            <w:t xml:space="preserve">Поднимать вытянутые губы к носу, опускать их вниз,  затем произносить звукосочетания:   «Ух-ух-ух-ух, </w:t>
          </w:r>
          <w:r w:rsidRPr="00C429BA">
            <w:rPr>
              <w:i/>
              <w:iCs/>
              <w:sz w:val="28"/>
              <w:szCs w:val="28"/>
              <w:lang w:eastAsia="ru-RU"/>
            </w:rPr>
            <w:t> </w:t>
          </w:r>
          <w:r w:rsidRPr="00C429BA">
            <w:rPr>
              <w:sz w:val="28"/>
              <w:szCs w:val="28"/>
              <w:lang w:eastAsia="ru-RU"/>
            </w:rPr>
            <w:t>ох-ох-ох».</w:t>
          </w:r>
        </w:p>
        <w:p w:rsidR="00840A5F" w:rsidRPr="00C429BA" w:rsidRDefault="00840A5F" w:rsidP="00C429BA">
          <w:pPr>
            <w:widowControl/>
            <w:shd w:val="clear" w:color="auto" w:fill="FFFFFF"/>
            <w:autoSpaceDE/>
            <w:autoSpaceDN/>
            <w:spacing w:line="276" w:lineRule="auto"/>
            <w:ind w:left="284" w:right="77" w:firstLine="425"/>
            <w:contextualSpacing/>
            <w:jc w:val="both"/>
            <w:rPr>
              <w:bCs/>
              <w:spacing w:val="-3"/>
              <w:sz w:val="28"/>
              <w:szCs w:val="28"/>
              <w:u w:val="single"/>
              <w:lang w:eastAsia="ru-RU"/>
            </w:rPr>
          </w:pPr>
          <w:r w:rsidRPr="00C429BA">
            <w:rPr>
              <w:bCs/>
              <w:spacing w:val="-3"/>
              <w:sz w:val="28"/>
              <w:szCs w:val="28"/>
              <w:u w:val="single"/>
              <w:lang w:eastAsia="ru-RU"/>
            </w:rPr>
            <w:t>Упражнения для языка</w:t>
          </w:r>
        </w:p>
        <w:p w:rsidR="00840A5F" w:rsidRPr="00C429BA" w:rsidRDefault="00840A5F" w:rsidP="00C429BA">
          <w:pPr>
            <w:widowControl/>
            <w:autoSpaceDE/>
            <w:autoSpaceDN/>
            <w:spacing w:line="276" w:lineRule="auto"/>
            <w:ind w:left="284" w:firstLine="425"/>
            <w:contextualSpacing/>
            <w:jc w:val="both"/>
            <w:rPr>
              <w:b/>
              <w:sz w:val="28"/>
              <w:szCs w:val="28"/>
              <w:lang w:eastAsia="ru-RU"/>
            </w:rPr>
          </w:pPr>
          <w:r w:rsidRPr="00C429BA">
            <w:rPr>
              <w:b/>
              <w:i/>
              <w:iCs/>
              <w:sz w:val="28"/>
              <w:szCs w:val="28"/>
              <w:lang w:eastAsia="ru-RU"/>
            </w:rPr>
            <w:t xml:space="preserve">«Жираф жует листочки». </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sz w:val="28"/>
              <w:szCs w:val="28"/>
              <w:lang w:eastAsia="ru-RU"/>
            </w:rPr>
            <w:t>Покусывать язык попеременно правыми и левыми коренными зубами, как бы жуя.</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b/>
              <w:i/>
              <w:iCs/>
              <w:sz w:val="28"/>
              <w:szCs w:val="28"/>
              <w:lang w:eastAsia="ru-RU"/>
            </w:rPr>
            <w:t>«Обезьянка».</w:t>
          </w:r>
          <w:r w:rsidRPr="00C429BA">
            <w:rPr>
              <w:i/>
              <w:iCs/>
              <w:sz w:val="28"/>
              <w:szCs w:val="28"/>
              <w:lang w:eastAsia="ru-RU"/>
            </w:rPr>
            <w:t xml:space="preserve"> </w:t>
          </w:r>
          <w:r w:rsidRPr="00C429BA">
            <w:rPr>
              <w:sz w:val="28"/>
              <w:szCs w:val="28"/>
              <w:lang w:eastAsia="ru-RU"/>
            </w:rPr>
            <w:t>Рот открыт, губы в улыбке. «Широкий» язык вста</w:t>
          </w:r>
          <w:r w:rsidRPr="00C429BA">
            <w:rPr>
              <w:sz w:val="28"/>
              <w:szCs w:val="28"/>
              <w:lang w:eastAsia="ru-RU"/>
            </w:rPr>
            <w:softHyphen/>
            <w:t>вить между верхней губой и зубами, затем между нижней губой и зубами.</w:t>
          </w:r>
        </w:p>
        <w:p w:rsidR="00840A5F" w:rsidRPr="00C429BA" w:rsidRDefault="00840A5F" w:rsidP="00C429BA">
          <w:pPr>
            <w:widowControl/>
            <w:shd w:val="clear" w:color="auto" w:fill="FFFFFF"/>
            <w:autoSpaceDE/>
            <w:autoSpaceDN/>
            <w:spacing w:line="276" w:lineRule="auto"/>
            <w:ind w:left="284" w:firstLine="425"/>
            <w:contextualSpacing/>
            <w:jc w:val="both"/>
            <w:rPr>
              <w:sz w:val="28"/>
              <w:szCs w:val="28"/>
              <w:lang w:eastAsia="ru-RU"/>
            </w:rPr>
          </w:pPr>
          <w:r w:rsidRPr="00C429BA">
            <w:rPr>
              <w:b/>
              <w:i/>
              <w:sz w:val="28"/>
              <w:szCs w:val="28"/>
              <w:lang w:eastAsia="ru-RU"/>
            </w:rPr>
            <w:t>«Сигнал опасности у обезьянок».</w:t>
          </w:r>
          <w:r w:rsidRPr="00C429BA">
            <w:rPr>
              <w:sz w:val="28"/>
              <w:szCs w:val="28"/>
              <w:lang w:eastAsia="ru-RU"/>
            </w:rPr>
            <w:t xml:space="preserve"> Щелкать языком, изменяя форму рта. Издавать высокие и низкие звуки — щелчки, обращая внимание на изменения высоты звука.</w:t>
          </w:r>
        </w:p>
        <w:p w:rsidR="00840A5F" w:rsidRPr="00C429BA" w:rsidRDefault="00840A5F" w:rsidP="00C429BA">
          <w:pPr>
            <w:widowControl/>
            <w:autoSpaceDE/>
            <w:autoSpaceDN/>
            <w:spacing w:line="276" w:lineRule="auto"/>
            <w:ind w:left="284" w:firstLine="425"/>
            <w:contextualSpacing/>
            <w:jc w:val="center"/>
            <w:rPr>
              <w:b/>
              <w:i/>
              <w:color w:val="000099"/>
              <w:sz w:val="36"/>
              <w:szCs w:val="28"/>
              <w:lang w:eastAsia="ru-RU"/>
            </w:rPr>
          </w:pPr>
          <w:r w:rsidRPr="00C429BA">
            <w:rPr>
              <w:b/>
              <w:i/>
              <w:color w:val="000099"/>
              <w:sz w:val="36"/>
              <w:szCs w:val="28"/>
              <w:lang w:eastAsia="ru-RU"/>
            </w:rPr>
            <w:t>Артикуляционная гимнастика</w:t>
          </w:r>
          <w:r w:rsidR="00C429BA" w:rsidRPr="00C429BA">
            <w:rPr>
              <w:b/>
              <w:i/>
              <w:color w:val="000099"/>
              <w:sz w:val="36"/>
              <w:szCs w:val="28"/>
              <w:lang w:eastAsia="ru-RU"/>
            </w:rPr>
            <w:t xml:space="preserve"> </w:t>
          </w:r>
          <w:r w:rsidRPr="00C429BA">
            <w:rPr>
              <w:b/>
              <w:i/>
              <w:color w:val="000099"/>
              <w:sz w:val="36"/>
              <w:szCs w:val="28"/>
              <w:lang w:eastAsia="ru-RU"/>
            </w:rPr>
            <w:t>по теме «Зоопарк»</w:t>
          </w:r>
        </w:p>
        <w:p w:rsidR="00840A5F" w:rsidRPr="009D50F9" w:rsidRDefault="00840A5F" w:rsidP="00C429BA">
          <w:pPr>
            <w:widowControl/>
            <w:autoSpaceDE/>
            <w:autoSpaceDN/>
            <w:spacing w:line="276" w:lineRule="auto"/>
            <w:ind w:left="284" w:firstLine="425"/>
            <w:contextualSpacing/>
            <w:jc w:val="both"/>
            <w:rPr>
              <w:b/>
              <w:bCs/>
              <w:color w:val="0000CC"/>
              <w:sz w:val="28"/>
              <w:szCs w:val="28"/>
              <w:shd w:val="clear" w:color="auto" w:fill="FFFFFF"/>
              <w:lang w:eastAsia="ru-RU"/>
            </w:rPr>
          </w:pPr>
          <w:r w:rsidRPr="009D50F9">
            <w:rPr>
              <w:b/>
              <w:bCs/>
              <w:color w:val="0000CC"/>
              <w:sz w:val="28"/>
              <w:szCs w:val="28"/>
              <w:shd w:val="clear" w:color="auto" w:fill="FFFFFF"/>
              <w:lang w:eastAsia="ru-RU"/>
            </w:rPr>
            <w:t>1.Упражнения на дыхание:</w:t>
          </w:r>
        </w:p>
        <w:p w:rsidR="00840A5F" w:rsidRPr="00C429BA" w:rsidRDefault="00840A5F" w:rsidP="00C429BA">
          <w:pPr>
            <w:widowControl/>
            <w:autoSpaceDE/>
            <w:autoSpaceDN/>
            <w:spacing w:line="276" w:lineRule="auto"/>
            <w:ind w:left="284" w:firstLine="425"/>
            <w:contextualSpacing/>
            <w:jc w:val="both"/>
            <w:rPr>
              <w:sz w:val="28"/>
              <w:szCs w:val="28"/>
              <w:shd w:val="clear" w:color="auto" w:fill="FFFFFF"/>
              <w:lang w:eastAsia="ru-RU"/>
            </w:rPr>
          </w:pPr>
          <w:r w:rsidRPr="00C429BA">
            <w:rPr>
              <w:b/>
              <w:bCs/>
              <w:i/>
              <w:sz w:val="28"/>
              <w:szCs w:val="28"/>
              <w:shd w:val="clear" w:color="auto" w:fill="FFFFFF"/>
              <w:lang w:eastAsia="ru-RU"/>
            </w:rPr>
            <w:t>«Черепаха»</w:t>
          </w:r>
          <w:r w:rsidRPr="00C429BA">
            <w:rPr>
              <w:sz w:val="28"/>
              <w:szCs w:val="28"/>
              <w:shd w:val="clear" w:color="auto" w:fill="FFFFFF"/>
              <w:lang w:eastAsia="ru-RU"/>
            </w:rPr>
            <w:t xml:space="preserve"> – вытягивание шеи и напряжение спины на вдохе. На выдохе произносить звуки </w:t>
          </w:r>
        </w:p>
        <w:p w:rsidR="00840A5F" w:rsidRPr="00C429BA" w:rsidRDefault="00840A5F" w:rsidP="00C429BA">
          <w:pPr>
            <w:widowControl/>
            <w:autoSpaceDE/>
            <w:autoSpaceDN/>
            <w:spacing w:line="276" w:lineRule="auto"/>
            <w:ind w:left="284" w:firstLine="425"/>
            <w:contextualSpacing/>
            <w:rPr>
              <w:sz w:val="28"/>
              <w:szCs w:val="28"/>
              <w:shd w:val="clear" w:color="auto" w:fill="FFFFFF"/>
              <w:lang w:eastAsia="ru-RU"/>
            </w:rPr>
          </w:pPr>
          <w:r w:rsidRPr="00C429BA">
            <w:rPr>
              <w:sz w:val="28"/>
              <w:szCs w:val="28"/>
              <w:shd w:val="clear" w:color="auto" w:fill="FFFFFF"/>
              <w:lang w:eastAsia="ru-RU"/>
            </w:rPr>
            <w:t>С-Ш попеременно.</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«Кит выбрасывает фонтан воды»--</w:t>
          </w:r>
          <w:r w:rsidRPr="00C429BA">
            <w:rPr>
              <w:sz w:val="28"/>
              <w:szCs w:val="28"/>
              <w:lang w:eastAsia="ru-RU"/>
            </w:rPr>
            <w:t>выработка сильной воздушной струи. Вибрация губ и языка.</w:t>
          </w:r>
        </w:p>
        <w:p w:rsidR="009D50F9" w:rsidRDefault="009D50F9" w:rsidP="00C429BA">
          <w:pPr>
            <w:widowControl/>
            <w:autoSpaceDE/>
            <w:autoSpaceDN/>
            <w:spacing w:line="276" w:lineRule="auto"/>
            <w:ind w:left="284" w:firstLine="425"/>
            <w:contextualSpacing/>
            <w:rPr>
              <w:b/>
              <w:sz w:val="28"/>
              <w:szCs w:val="28"/>
              <w:shd w:val="clear" w:color="auto" w:fill="FFFFFF"/>
              <w:lang w:eastAsia="ru-RU"/>
            </w:rPr>
          </w:pPr>
        </w:p>
        <w:p w:rsidR="0033654F" w:rsidRDefault="0033654F" w:rsidP="00C429BA">
          <w:pPr>
            <w:widowControl/>
            <w:autoSpaceDE/>
            <w:autoSpaceDN/>
            <w:spacing w:line="276" w:lineRule="auto"/>
            <w:ind w:left="284" w:firstLine="425"/>
            <w:contextualSpacing/>
            <w:rPr>
              <w:b/>
              <w:color w:val="0000CC"/>
              <w:sz w:val="28"/>
              <w:szCs w:val="28"/>
              <w:shd w:val="clear" w:color="auto" w:fill="FFFFFF"/>
              <w:lang w:eastAsia="ru-RU"/>
            </w:rPr>
          </w:pPr>
        </w:p>
        <w:p w:rsidR="00840A5F" w:rsidRPr="009D50F9" w:rsidRDefault="00840A5F" w:rsidP="00C429BA">
          <w:pPr>
            <w:widowControl/>
            <w:autoSpaceDE/>
            <w:autoSpaceDN/>
            <w:spacing w:line="276" w:lineRule="auto"/>
            <w:ind w:left="284" w:firstLine="425"/>
            <w:contextualSpacing/>
            <w:rPr>
              <w:b/>
              <w:color w:val="0000CC"/>
              <w:sz w:val="28"/>
              <w:szCs w:val="28"/>
              <w:shd w:val="clear" w:color="auto" w:fill="FFFFFF"/>
              <w:lang w:eastAsia="ru-RU"/>
            </w:rPr>
          </w:pPr>
          <w:r w:rsidRPr="009D50F9">
            <w:rPr>
              <w:b/>
              <w:color w:val="0000CC"/>
              <w:sz w:val="28"/>
              <w:szCs w:val="28"/>
              <w:shd w:val="clear" w:color="auto" w:fill="FFFFFF"/>
              <w:lang w:eastAsia="ru-RU"/>
            </w:rPr>
            <w:t>2.Мимические упражнения:</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«Злой шакал»</w:t>
          </w:r>
          <w:r w:rsidRPr="00C429BA">
            <w:rPr>
              <w:sz w:val="28"/>
              <w:szCs w:val="28"/>
              <w:lang w:eastAsia="ru-RU"/>
            </w:rPr>
            <w:t xml:space="preserve">--чередование позиций: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а) «оскал», челюсти сомкнуты;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б) раскрыть рот с оскаленными зубами;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в) сомкнуть челюсти; </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sz w:val="28"/>
              <w:szCs w:val="28"/>
              <w:lang w:eastAsia="ru-RU"/>
            </w:rPr>
            <w:t>г) сомкнуть губы.</w:t>
          </w:r>
        </w:p>
        <w:p w:rsidR="00840A5F" w:rsidRPr="00C429BA" w:rsidRDefault="00840A5F" w:rsidP="00C429BA">
          <w:pPr>
            <w:widowControl/>
            <w:autoSpaceDE/>
            <w:autoSpaceDN/>
            <w:spacing w:line="276" w:lineRule="auto"/>
            <w:ind w:left="284" w:firstLine="425"/>
            <w:contextualSpacing/>
            <w:rPr>
              <w:b/>
              <w:sz w:val="28"/>
              <w:szCs w:val="28"/>
              <w:lang w:eastAsia="ru-RU"/>
            </w:rPr>
          </w:pPr>
          <w:r w:rsidRPr="00C429BA">
            <w:rPr>
              <w:b/>
              <w:sz w:val="28"/>
              <w:szCs w:val="28"/>
              <w:lang w:eastAsia="ru-RU"/>
            </w:rPr>
            <w:t>3.Упражнения для губ:</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1. «Морж»--</w:t>
          </w:r>
          <w:r w:rsidRPr="00C429BA">
            <w:rPr>
              <w:sz w:val="28"/>
              <w:szCs w:val="28"/>
              <w:lang w:eastAsia="ru-RU"/>
            </w:rPr>
            <w:t>в Арктике увидели моржа. Опустить уголки губ вниз.</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2. «Морской слон»--</w:t>
          </w:r>
          <w:r w:rsidRPr="00C429BA">
            <w:rPr>
              <w:sz w:val="28"/>
              <w:szCs w:val="28"/>
              <w:lang w:eastAsia="ru-RU"/>
            </w:rPr>
            <w:t>из Антарктиды приплыл морской слон. У него рот похож на раскрытый хобот слона.</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3. «Голубой кит»--</w:t>
          </w:r>
          <w:r w:rsidRPr="00C429BA">
            <w:rPr>
              <w:sz w:val="28"/>
              <w:szCs w:val="28"/>
              <w:lang w:eastAsia="ru-RU"/>
            </w:rPr>
            <w:t>он цедит воду сквозь усы. Растянуть губы в улыбке.</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4. «Кашалот открыл рот и ловит планктон»--</w:t>
          </w:r>
          <w:r w:rsidRPr="00C429BA">
            <w:rPr>
              <w:sz w:val="28"/>
              <w:szCs w:val="28"/>
              <w:lang w:eastAsia="ru-RU"/>
            </w:rPr>
            <w:t>чередование широкой и узкой «трубочки».</w:t>
          </w:r>
        </w:p>
        <w:p w:rsidR="00840A5F" w:rsidRPr="009D50F9" w:rsidRDefault="00840A5F" w:rsidP="00C429BA">
          <w:pPr>
            <w:widowControl/>
            <w:autoSpaceDE/>
            <w:autoSpaceDN/>
            <w:spacing w:line="276" w:lineRule="auto"/>
            <w:ind w:left="284" w:firstLine="425"/>
            <w:contextualSpacing/>
            <w:rPr>
              <w:b/>
              <w:color w:val="0000CC"/>
              <w:sz w:val="28"/>
              <w:szCs w:val="28"/>
              <w:shd w:val="clear" w:color="auto" w:fill="FFFFFF"/>
              <w:lang w:eastAsia="ru-RU"/>
            </w:rPr>
          </w:pPr>
          <w:r w:rsidRPr="009D50F9">
            <w:rPr>
              <w:b/>
              <w:color w:val="0000CC"/>
              <w:sz w:val="28"/>
              <w:szCs w:val="28"/>
              <w:shd w:val="clear" w:color="auto" w:fill="FFFFFF"/>
              <w:lang w:eastAsia="ru-RU"/>
            </w:rPr>
            <w:t>3.Упражнения для язычка:</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b/>
              <w:i/>
              <w:sz w:val="28"/>
              <w:szCs w:val="28"/>
              <w:lang w:eastAsia="ru-RU"/>
            </w:rPr>
            <w:t>«Сердитый лев»--</w:t>
          </w:r>
          <w:r w:rsidRPr="00C429BA">
            <w:rPr>
              <w:sz w:val="28"/>
              <w:szCs w:val="28"/>
              <w:lang w:eastAsia="ru-RU"/>
            </w:rPr>
            <w:t>челюсть опускается вниз с максимальным вытягиванием языка к подбородку и мысленным произнесением звуков а или э на твердой атаке, сложнее – с шепотным произнесением этих звуков.</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«Обезьяна»--</w:t>
          </w:r>
          <w:r w:rsidRPr="00C429BA">
            <w:rPr>
              <w:sz w:val="28"/>
              <w:szCs w:val="28"/>
              <w:lang w:eastAsia="ru-RU"/>
            </w:rPr>
            <w:t>челюсть опускается вниз с максимальным вытягиванием языка к подбородку.</w:t>
          </w:r>
        </w:p>
        <w:p w:rsidR="00840A5F" w:rsidRPr="00C429BA" w:rsidRDefault="00840A5F" w:rsidP="00C429BA">
          <w:pPr>
            <w:widowControl/>
            <w:autoSpaceDE/>
            <w:autoSpaceDN/>
            <w:spacing w:line="276" w:lineRule="auto"/>
            <w:ind w:left="284" w:firstLine="425"/>
            <w:contextualSpacing/>
            <w:jc w:val="both"/>
            <w:rPr>
              <w:sz w:val="28"/>
              <w:szCs w:val="28"/>
              <w:lang w:eastAsia="ru-RU"/>
            </w:rPr>
          </w:pPr>
          <w:r w:rsidRPr="00C429BA">
            <w:rPr>
              <w:b/>
              <w:i/>
              <w:sz w:val="28"/>
              <w:szCs w:val="28"/>
              <w:lang w:eastAsia="ru-RU"/>
            </w:rPr>
            <w:t xml:space="preserve"> «Мартышка»--</w:t>
          </w:r>
          <w:r w:rsidRPr="00C429BA">
            <w:rPr>
              <w:sz w:val="28"/>
              <w:szCs w:val="28"/>
              <w:lang w:eastAsia="ru-RU"/>
            </w:rPr>
            <w:t>рот открыт, губы в улыбке. «Широкий» язык вставить между верхней губой и зубами, затем между нижней губой и зубами.</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«Мартышки качаются на лианах»--</w:t>
          </w:r>
          <w:r w:rsidRPr="00C429BA">
            <w:rPr>
              <w:sz w:val="28"/>
              <w:szCs w:val="28"/>
              <w:lang w:eastAsia="ru-RU"/>
            </w:rPr>
            <w:t xml:space="preserve"> рот открыт, губы в улыбке. Широкий кончик языка упирается в нижнюю десну, а задняя часть языка то поднимается вверх, касаясь мягкого нёба и отчасти твердого нёба, то опускается вниз. Следить, чтобы нижняя челюсть не двигалась.</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«Киты качаются на волнах»--</w:t>
          </w:r>
          <w:r w:rsidRPr="00C429BA">
            <w:rPr>
              <w:sz w:val="28"/>
              <w:szCs w:val="28"/>
              <w:lang w:eastAsia="ru-RU"/>
            </w:rPr>
            <w:t>широко открыть рот, прижать боковые края языка к боковым верхним зубам почти до клыков, поднимать и опускать кончик языка, касаясь верхней и нижней десен.</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      Касаться кончиком языка то внутренней, то внешней поверхности резцов.</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«Киты плещутся»--</w:t>
          </w:r>
          <w:r w:rsidRPr="00C429BA">
            <w:rPr>
              <w:sz w:val="28"/>
              <w:szCs w:val="28"/>
              <w:lang w:eastAsia="ru-RU"/>
            </w:rPr>
            <w:t>они то поднимают, то опускают хвосты. Чередование «чашечки» и распластанного языка.</w:t>
          </w:r>
        </w:p>
        <w:p w:rsidR="00840A5F" w:rsidRPr="00C429BA" w:rsidRDefault="00840A5F"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«Кит-нарвал пробивает лед своим длинным рогом»--</w:t>
          </w:r>
          <w:r w:rsidRPr="00C429BA">
            <w:rPr>
              <w:sz w:val="28"/>
              <w:szCs w:val="28"/>
              <w:lang w:eastAsia="ru-RU"/>
            </w:rPr>
            <w:t>прижать язык к верхним деснам, произносить звуки:  т-т-т-т-т, д-д-д-д-д, тд-тд-тд-тд-тд-тд.</w:t>
          </w:r>
        </w:p>
        <w:p w:rsidR="00840A5F" w:rsidRPr="00C429BA" w:rsidRDefault="00840A5F" w:rsidP="00C429BA">
          <w:pPr>
            <w:widowControl/>
            <w:autoSpaceDE/>
            <w:autoSpaceDN/>
            <w:spacing w:line="276" w:lineRule="auto"/>
            <w:ind w:left="284" w:firstLine="425"/>
            <w:contextualSpacing/>
            <w:rPr>
              <w:rFonts w:eastAsia="Calibri"/>
              <w:sz w:val="28"/>
              <w:szCs w:val="28"/>
            </w:rPr>
          </w:pPr>
          <w:r w:rsidRPr="00C429BA">
            <w:rPr>
              <w:rFonts w:eastAsia="Calibri"/>
              <w:b/>
              <w:i/>
              <w:sz w:val="28"/>
              <w:szCs w:val="28"/>
            </w:rPr>
            <w:t>«Морской слон вибрирует хоботом»--</w:t>
          </w:r>
          <w:r w:rsidRPr="00C429BA">
            <w:rPr>
              <w:rFonts w:eastAsia="Calibri"/>
              <w:sz w:val="28"/>
              <w:szCs w:val="28"/>
            </w:rPr>
            <w:t>губы в улыбке, кончик языка поднять за верхние зубы. Во время произнесения звука д-д-д-д-д производить колебательные движения пальчиком из стороны в сторону.</w:t>
          </w:r>
        </w:p>
        <w:p w:rsidR="00840A5F" w:rsidRPr="00C429BA" w:rsidRDefault="00840A5F" w:rsidP="00C429BA">
          <w:pPr>
            <w:widowControl/>
            <w:autoSpaceDE/>
            <w:autoSpaceDN/>
            <w:spacing w:line="276" w:lineRule="auto"/>
            <w:ind w:left="284" w:firstLine="425"/>
            <w:contextualSpacing/>
            <w:rPr>
              <w:rFonts w:eastAsia="Calibri"/>
              <w:sz w:val="28"/>
              <w:szCs w:val="28"/>
            </w:rPr>
          </w:pPr>
        </w:p>
        <w:p w:rsidR="009D50F9" w:rsidRDefault="009D50F9" w:rsidP="00C429BA">
          <w:pPr>
            <w:widowControl/>
            <w:autoSpaceDE/>
            <w:autoSpaceDN/>
            <w:spacing w:line="276" w:lineRule="auto"/>
            <w:ind w:left="284" w:firstLine="425"/>
            <w:contextualSpacing/>
            <w:jc w:val="center"/>
            <w:rPr>
              <w:rFonts w:eastAsia="Calibri"/>
              <w:b/>
              <w:i/>
              <w:color w:val="0000CC"/>
              <w:sz w:val="36"/>
              <w:szCs w:val="28"/>
              <w:u w:val="single"/>
            </w:rPr>
          </w:pPr>
        </w:p>
        <w:p w:rsidR="009D50F9" w:rsidRDefault="009D50F9" w:rsidP="00C429BA">
          <w:pPr>
            <w:widowControl/>
            <w:autoSpaceDE/>
            <w:autoSpaceDN/>
            <w:spacing w:line="276" w:lineRule="auto"/>
            <w:ind w:left="284" w:firstLine="425"/>
            <w:contextualSpacing/>
            <w:jc w:val="center"/>
            <w:rPr>
              <w:rFonts w:eastAsia="Calibri"/>
              <w:b/>
              <w:i/>
              <w:color w:val="0000CC"/>
              <w:sz w:val="36"/>
              <w:szCs w:val="28"/>
              <w:u w:val="single"/>
            </w:rPr>
          </w:pPr>
        </w:p>
        <w:p w:rsidR="009D50F9" w:rsidRDefault="009D50F9" w:rsidP="00C429BA">
          <w:pPr>
            <w:widowControl/>
            <w:autoSpaceDE/>
            <w:autoSpaceDN/>
            <w:spacing w:line="276" w:lineRule="auto"/>
            <w:ind w:left="284" w:firstLine="425"/>
            <w:contextualSpacing/>
            <w:jc w:val="center"/>
            <w:rPr>
              <w:rFonts w:eastAsia="Calibri"/>
              <w:b/>
              <w:i/>
              <w:color w:val="0000CC"/>
              <w:sz w:val="36"/>
              <w:szCs w:val="28"/>
              <w:u w:val="single"/>
            </w:rPr>
          </w:pPr>
        </w:p>
        <w:p w:rsidR="009D50F9" w:rsidRDefault="009D50F9" w:rsidP="00C429BA">
          <w:pPr>
            <w:widowControl/>
            <w:autoSpaceDE/>
            <w:autoSpaceDN/>
            <w:spacing w:line="276" w:lineRule="auto"/>
            <w:ind w:left="284" w:firstLine="425"/>
            <w:contextualSpacing/>
            <w:jc w:val="center"/>
            <w:rPr>
              <w:rFonts w:eastAsia="Calibri"/>
              <w:b/>
              <w:i/>
              <w:color w:val="0000CC"/>
              <w:sz w:val="36"/>
              <w:szCs w:val="28"/>
              <w:u w:val="single"/>
            </w:rPr>
          </w:pPr>
        </w:p>
        <w:p w:rsidR="00840A5F" w:rsidRPr="009D50F9" w:rsidRDefault="000B3BE3" w:rsidP="00C429BA">
          <w:pPr>
            <w:widowControl/>
            <w:autoSpaceDE/>
            <w:autoSpaceDN/>
            <w:spacing w:line="276" w:lineRule="auto"/>
            <w:ind w:left="284" w:firstLine="425"/>
            <w:contextualSpacing/>
            <w:jc w:val="center"/>
            <w:rPr>
              <w:rFonts w:eastAsia="Calibri"/>
              <w:b/>
              <w:i/>
              <w:color w:val="0000CC"/>
              <w:sz w:val="36"/>
              <w:szCs w:val="28"/>
              <w:u w:val="single"/>
            </w:rPr>
          </w:pPr>
          <w:r w:rsidRPr="009D50F9">
            <w:rPr>
              <w:rFonts w:eastAsia="Calibri"/>
              <w:b/>
              <w:i/>
              <w:color w:val="0000CC"/>
              <w:sz w:val="36"/>
              <w:szCs w:val="28"/>
              <w:u w:val="single"/>
            </w:rPr>
            <w:t>Февраль</w:t>
          </w:r>
        </w:p>
        <w:p w:rsidR="000B3BE3" w:rsidRPr="009D50F9" w:rsidRDefault="000B3BE3" w:rsidP="00C429BA">
          <w:pPr>
            <w:widowControl/>
            <w:autoSpaceDE/>
            <w:autoSpaceDN/>
            <w:spacing w:line="276" w:lineRule="auto"/>
            <w:ind w:left="284" w:firstLine="425"/>
            <w:contextualSpacing/>
            <w:jc w:val="center"/>
            <w:rPr>
              <w:rFonts w:eastAsia="Calibri"/>
              <w:b/>
              <w:i/>
              <w:color w:val="0000CC"/>
              <w:sz w:val="36"/>
              <w:szCs w:val="28"/>
            </w:rPr>
          </w:pPr>
          <w:r w:rsidRPr="009D50F9">
            <w:rPr>
              <w:rFonts w:eastAsia="Calibri"/>
              <w:b/>
              <w:i/>
              <w:color w:val="0000CC"/>
              <w:sz w:val="36"/>
              <w:szCs w:val="28"/>
            </w:rPr>
            <w:t>1 неделя – «Мир театра»</w:t>
          </w:r>
        </w:p>
        <w:p w:rsidR="000B3BE3" w:rsidRPr="00C429BA" w:rsidRDefault="000B3BE3" w:rsidP="00C429BA">
          <w:pPr>
            <w:widowControl/>
            <w:shd w:val="clear" w:color="auto" w:fill="FFFFFF"/>
            <w:autoSpaceDE/>
            <w:autoSpaceDN/>
            <w:spacing w:line="276" w:lineRule="auto"/>
            <w:ind w:left="284" w:firstLine="425"/>
            <w:contextualSpacing/>
            <w:outlineLvl w:val="2"/>
            <w:rPr>
              <w:sz w:val="28"/>
              <w:szCs w:val="28"/>
              <w:lang w:eastAsia="ru-RU"/>
            </w:rPr>
          </w:pPr>
          <w:r w:rsidRPr="00C429BA">
            <w:rPr>
              <w:sz w:val="28"/>
              <w:szCs w:val="28"/>
              <w:lang w:eastAsia="ru-RU"/>
            </w:rPr>
            <w:t>Игры к сказке «Репка» (возможно использование различных сказок)</w:t>
          </w:r>
        </w:p>
        <w:p w:rsidR="000B3BE3" w:rsidRPr="00C429BA" w:rsidRDefault="000B3BE3" w:rsidP="00C429BA">
          <w:pPr>
            <w:widowControl/>
            <w:shd w:val="clear" w:color="auto" w:fill="FFFFFF"/>
            <w:autoSpaceDE/>
            <w:autoSpaceDN/>
            <w:spacing w:line="276" w:lineRule="auto"/>
            <w:ind w:left="284" w:firstLine="425"/>
            <w:contextualSpacing/>
            <w:outlineLvl w:val="3"/>
            <w:rPr>
              <w:sz w:val="28"/>
              <w:szCs w:val="28"/>
              <w:lang w:eastAsia="ru-RU"/>
            </w:rPr>
          </w:pPr>
          <w:r w:rsidRPr="00C429BA">
            <w:rPr>
              <w:sz w:val="28"/>
              <w:szCs w:val="28"/>
              <w:lang w:eastAsia="ru-RU"/>
            </w:rPr>
            <w:t>Пальчиковая игра «Что из репки приготовим»</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Выросла репка сладка и крепка!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(теперь поочерёдно загибаем пальчики на руке)</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Из репки сделаем салат, чтобы дед был рад.</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Бабке репку трём, ложкой в рот кладём.</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Из репки сварим кашу, накормим внучку Машу.</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С репкой пороги печём, Жучку с кошкой позовём.</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Репку мы посушим мышке на ужин.</w:t>
          </w:r>
        </w:p>
        <w:p w:rsidR="000B3BE3" w:rsidRPr="00C429BA" w:rsidRDefault="000B3BE3" w:rsidP="00C429BA">
          <w:pPr>
            <w:widowControl/>
            <w:shd w:val="clear" w:color="auto" w:fill="FFFFFF"/>
            <w:autoSpaceDE/>
            <w:autoSpaceDN/>
            <w:spacing w:line="276" w:lineRule="auto"/>
            <w:ind w:left="284" w:firstLine="425"/>
            <w:contextualSpacing/>
            <w:outlineLvl w:val="3"/>
            <w:rPr>
              <w:sz w:val="28"/>
              <w:szCs w:val="28"/>
              <w:lang w:eastAsia="ru-RU"/>
            </w:rPr>
          </w:pPr>
          <w:r w:rsidRPr="00C429BA">
            <w:rPr>
              <w:sz w:val="28"/>
              <w:szCs w:val="28"/>
              <w:lang w:eastAsia="ru-RU"/>
            </w:rPr>
            <w:t>Пальчиковая гимнастика по сказке "Репка"</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Это пальчик – дедка, </w:t>
          </w:r>
          <w:r w:rsidRPr="00C429BA">
            <w:rPr>
              <w:i/>
              <w:iCs/>
              <w:sz w:val="28"/>
              <w:szCs w:val="28"/>
              <w:bdr w:val="none" w:sz="0" w:space="0" w:color="auto" w:frame="1"/>
              <w:lang w:eastAsia="ru-RU"/>
            </w:rPr>
            <w:t>(загибаем большой пальчик)</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Это пальчик – бабка, </w:t>
          </w:r>
          <w:r w:rsidRPr="00C429BA">
            <w:rPr>
              <w:i/>
              <w:iCs/>
              <w:sz w:val="28"/>
              <w:szCs w:val="28"/>
              <w:bdr w:val="none" w:sz="0" w:space="0" w:color="auto" w:frame="1"/>
              <w:lang w:eastAsia="ru-RU"/>
            </w:rPr>
            <w:t>(указательный</w:t>
          </w:r>
          <w:r w:rsidRPr="00C429BA">
            <w:rPr>
              <w:sz w:val="28"/>
              <w:szCs w:val="28"/>
              <w:lang w:eastAsia="ru-RU"/>
            </w:rPr>
            <w:t>)</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Это пальчик – внучка, </w:t>
          </w:r>
          <w:r w:rsidRPr="00C429BA">
            <w:rPr>
              <w:i/>
              <w:iCs/>
              <w:sz w:val="28"/>
              <w:szCs w:val="28"/>
              <w:bdr w:val="none" w:sz="0" w:space="0" w:color="auto" w:frame="1"/>
              <w:lang w:eastAsia="ru-RU"/>
            </w:rPr>
            <w:t>(средний)</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Это пальчик – Жучка, </w:t>
          </w:r>
          <w:r w:rsidRPr="00C429BA">
            <w:rPr>
              <w:i/>
              <w:iCs/>
              <w:sz w:val="28"/>
              <w:szCs w:val="28"/>
              <w:bdr w:val="none" w:sz="0" w:space="0" w:color="auto" w:frame="1"/>
              <w:lang w:eastAsia="ru-RU"/>
            </w:rPr>
            <w:t>(безымянный)</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Это пальчик – кошка. (мизинчик)</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 где же мышка? </w:t>
          </w:r>
          <w:r w:rsidRPr="00C429BA">
            <w:rPr>
              <w:i/>
              <w:iCs/>
              <w:sz w:val="28"/>
              <w:szCs w:val="28"/>
              <w:bdr w:val="none" w:sz="0" w:space="0" w:color="auto" w:frame="1"/>
              <w:lang w:eastAsia="ru-RU"/>
            </w:rPr>
            <w:t>(пожимаем плеча</w:t>
          </w:r>
          <w:r w:rsidRPr="00C429BA">
            <w:rPr>
              <w:sz w:val="28"/>
              <w:szCs w:val="28"/>
              <w:lang w:eastAsia="ru-RU"/>
            </w:rPr>
            <w:t>ми)</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Эй мышка помоги,</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Тянем репку из земли!</w:t>
          </w:r>
        </w:p>
        <w:p w:rsidR="000B3BE3" w:rsidRPr="00C429BA" w:rsidRDefault="000B3BE3" w:rsidP="009D50F9">
          <w:pPr>
            <w:widowControl/>
            <w:shd w:val="clear" w:color="auto" w:fill="FFFFFF"/>
            <w:autoSpaceDE/>
            <w:autoSpaceDN/>
            <w:spacing w:line="276" w:lineRule="auto"/>
            <w:ind w:left="284" w:firstLine="425"/>
            <w:contextualSpacing/>
            <w:outlineLvl w:val="3"/>
            <w:rPr>
              <w:sz w:val="28"/>
              <w:szCs w:val="28"/>
              <w:lang w:eastAsia="ru-RU"/>
            </w:rPr>
          </w:pPr>
          <w:r w:rsidRPr="00C429BA">
            <w:rPr>
              <w:sz w:val="28"/>
              <w:szCs w:val="28"/>
              <w:lang w:eastAsia="ru-RU"/>
            </w:rPr>
            <w:t>(сжимаем и расжимаем кулачки)</w:t>
          </w:r>
        </w:p>
        <w:p w:rsidR="000B3BE3" w:rsidRPr="009D50F9" w:rsidRDefault="000B3BE3" w:rsidP="00C429BA">
          <w:pPr>
            <w:widowControl/>
            <w:shd w:val="clear" w:color="auto" w:fill="FFFFFF"/>
            <w:autoSpaceDE/>
            <w:autoSpaceDN/>
            <w:spacing w:line="276" w:lineRule="auto"/>
            <w:ind w:left="284" w:firstLine="425"/>
            <w:contextualSpacing/>
            <w:outlineLvl w:val="3"/>
            <w:rPr>
              <w:b/>
              <w:color w:val="0000CC"/>
              <w:sz w:val="28"/>
              <w:szCs w:val="28"/>
              <w:lang w:eastAsia="ru-RU"/>
            </w:rPr>
          </w:pPr>
          <w:r w:rsidRPr="009D50F9">
            <w:rPr>
              <w:b/>
              <w:color w:val="0000CC"/>
              <w:sz w:val="28"/>
              <w:szCs w:val="28"/>
              <w:lang w:eastAsia="ru-RU"/>
            </w:rPr>
            <w:t>Загадки</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Круглый бок, желтый бок</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Сидит на грядке колобок.</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 земле засела крепко.</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Конечно, это. </w:t>
          </w:r>
          <w:r w:rsidRPr="00C429BA">
            <w:rPr>
              <w:i/>
              <w:iCs/>
              <w:sz w:val="28"/>
              <w:szCs w:val="28"/>
              <w:bdr w:val="none" w:sz="0" w:space="0" w:color="auto" w:frame="1"/>
              <w:lang w:eastAsia="ru-RU"/>
            </w:rPr>
            <w:t>(репка)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Кто никогда не устает,</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Пироги печет,</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А теперь и с репкой вот</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Пирожки нам испечёт </w:t>
          </w:r>
          <w:r w:rsidRPr="00C429BA">
            <w:rPr>
              <w:i/>
              <w:iCs/>
              <w:sz w:val="28"/>
              <w:szCs w:val="28"/>
              <w:bdr w:val="none" w:sz="0" w:space="0" w:color="auto" w:frame="1"/>
              <w:lang w:eastAsia="ru-RU"/>
            </w:rPr>
            <w:t>(бабушка)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Вырастил однажды дед</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Этот овощ на обед </w:t>
          </w:r>
          <w:r w:rsidRPr="00C429BA">
            <w:rPr>
              <w:i/>
              <w:iCs/>
              <w:sz w:val="28"/>
              <w:szCs w:val="28"/>
              <w:bdr w:val="none" w:sz="0" w:space="0" w:color="auto" w:frame="1"/>
              <w:lang w:eastAsia="ru-RU"/>
            </w:rPr>
            <w:t>(репка).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Ходит он в лаптях,</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Говорит всё: «Ох!» да «Ах!»</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Может уж ему сто лет.</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Он ворчливый, старый…</w:t>
          </w:r>
          <w:r w:rsidRPr="00C429BA">
            <w:rPr>
              <w:i/>
              <w:iCs/>
              <w:sz w:val="28"/>
              <w:szCs w:val="28"/>
              <w:bdr w:val="none" w:sz="0" w:space="0" w:color="auto" w:frame="1"/>
              <w:lang w:eastAsia="ru-RU"/>
            </w:rPr>
            <w:t>(Дед)</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Под полом притаится,</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Кошки боится. </w:t>
          </w:r>
          <w:r w:rsidRPr="00C429BA">
            <w:rPr>
              <w:i/>
              <w:iCs/>
              <w:sz w:val="28"/>
              <w:szCs w:val="28"/>
              <w:bdr w:val="none" w:sz="0" w:space="0" w:color="auto" w:frame="1"/>
              <w:lang w:eastAsia="ru-RU"/>
            </w:rPr>
            <w:t>(мышка)</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Деду помогает, дом охраняет. </w:t>
          </w:r>
          <w:r w:rsidRPr="00C429BA">
            <w:rPr>
              <w:i/>
              <w:iCs/>
              <w:sz w:val="28"/>
              <w:szCs w:val="28"/>
              <w:bdr w:val="none" w:sz="0" w:space="0" w:color="auto" w:frame="1"/>
              <w:lang w:eastAsia="ru-RU"/>
            </w:rPr>
            <w:t>(Жучка)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Мягкие лапки, а в лапках царапки,</w:t>
          </w:r>
        </w:p>
        <w:p w:rsidR="009D50F9" w:rsidRDefault="009D50F9" w:rsidP="00C429BA">
          <w:pPr>
            <w:widowControl/>
            <w:shd w:val="clear" w:color="auto" w:fill="FFFFFF"/>
            <w:autoSpaceDE/>
            <w:autoSpaceDN/>
            <w:spacing w:line="276" w:lineRule="auto"/>
            <w:ind w:left="284" w:firstLine="425"/>
            <w:contextualSpacing/>
            <w:rPr>
              <w:sz w:val="28"/>
              <w:szCs w:val="28"/>
              <w:lang w:eastAsia="ru-RU"/>
            </w:rPr>
          </w:pPr>
        </w:p>
        <w:p w:rsidR="0033654F" w:rsidRDefault="0033654F" w:rsidP="00C429BA">
          <w:pPr>
            <w:widowControl/>
            <w:shd w:val="clear" w:color="auto" w:fill="FFFFFF"/>
            <w:autoSpaceDE/>
            <w:autoSpaceDN/>
            <w:spacing w:line="276" w:lineRule="auto"/>
            <w:ind w:left="284" w:firstLine="425"/>
            <w:contextualSpacing/>
            <w:rPr>
              <w:sz w:val="28"/>
              <w:szCs w:val="28"/>
              <w:lang w:eastAsia="ru-RU"/>
            </w:rPr>
          </w:pP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Как могла, деду с бабой помогла. </w:t>
          </w:r>
          <w:r w:rsidRPr="00C429BA">
            <w:rPr>
              <w:i/>
              <w:iCs/>
              <w:sz w:val="28"/>
              <w:szCs w:val="28"/>
              <w:bdr w:val="none" w:sz="0" w:space="0" w:color="auto" w:frame="1"/>
              <w:lang w:eastAsia="ru-RU"/>
            </w:rPr>
            <w:t>(кошка)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Кругла да гладка,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Откусишь — сладка.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Засела крепко</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На грядке … (репка)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Её тянут бабка с внучкой,</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Кошка, дед и мышка с Жучкой. </w:t>
          </w:r>
          <w:r w:rsidRPr="00C429BA">
            <w:rPr>
              <w:i/>
              <w:iCs/>
              <w:sz w:val="28"/>
              <w:szCs w:val="28"/>
              <w:bdr w:val="none" w:sz="0" w:space="0" w:color="auto" w:frame="1"/>
              <w:lang w:eastAsia="ru-RU"/>
            </w:rPr>
            <w:t>(репка)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Он седой и с бородой,</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Очень старый и хромой. Кто это? </w:t>
          </w:r>
          <w:r w:rsidRPr="00C429BA">
            <w:rPr>
              <w:i/>
              <w:iCs/>
              <w:sz w:val="28"/>
              <w:szCs w:val="28"/>
              <w:bdr w:val="none" w:sz="0" w:space="0" w:color="auto" w:frame="1"/>
              <w:lang w:eastAsia="ru-RU"/>
            </w:rPr>
            <w:t>(Дед)</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У дедушки и бабушки девочка живёт</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Как же эту девочку бабушка зовёт? </w:t>
          </w:r>
          <w:r w:rsidRPr="00C429BA">
            <w:rPr>
              <w:i/>
              <w:iCs/>
              <w:sz w:val="28"/>
              <w:szCs w:val="28"/>
              <w:bdr w:val="none" w:sz="0" w:space="0" w:color="auto" w:frame="1"/>
              <w:lang w:eastAsia="ru-RU"/>
            </w:rPr>
            <w:t>(Внучка)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У неё лапки, лапки – цап – царапки,</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Пара чутких ушей и она гроза мышей. </w:t>
          </w:r>
          <w:r w:rsidRPr="00C429BA">
            <w:rPr>
              <w:i/>
              <w:iCs/>
              <w:sz w:val="28"/>
              <w:szCs w:val="28"/>
              <w:bdr w:val="none" w:sz="0" w:space="0" w:color="auto" w:frame="1"/>
              <w:lang w:eastAsia="ru-RU"/>
            </w:rPr>
            <w:t>(Кошка)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Дед на грядке посадил</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Чудо-репку и полил.</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Выдернуть он плод не смог!</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Вспомним, кто ему помог?</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Всех важней она в сказке,</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Хоть и в погребе жила: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Репку вытащить из грядки</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Деду с бабкой помогла. </w:t>
          </w:r>
          <w:r w:rsidRPr="00C429BA">
            <w:rPr>
              <w:i/>
              <w:iCs/>
              <w:sz w:val="28"/>
              <w:szCs w:val="28"/>
              <w:bdr w:val="none" w:sz="0" w:space="0" w:color="auto" w:frame="1"/>
              <w:lang w:eastAsia="ru-RU"/>
            </w:rPr>
            <w:t>(мышка)</w:t>
          </w:r>
        </w:p>
        <w:p w:rsidR="000B3BE3" w:rsidRPr="009D50F9" w:rsidRDefault="000B3BE3" w:rsidP="00C429BA">
          <w:pPr>
            <w:widowControl/>
            <w:shd w:val="clear" w:color="auto" w:fill="FFFFFF"/>
            <w:autoSpaceDE/>
            <w:autoSpaceDN/>
            <w:spacing w:line="276" w:lineRule="auto"/>
            <w:ind w:left="284" w:firstLine="425"/>
            <w:contextualSpacing/>
            <w:outlineLvl w:val="3"/>
            <w:rPr>
              <w:b/>
              <w:i/>
              <w:color w:val="0000CC"/>
              <w:sz w:val="32"/>
              <w:szCs w:val="28"/>
              <w:lang w:eastAsia="ru-RU"/>
            </w:rPr>
          </w:pPr>
          <w:r w:rsidRPr="009D50F9">
            <w:rPr>
              <w:b/>
              <w:i/>
              <w:color w:val="0000CC"/>
              <w:sz w:val="32"/>
              <w:szCs w:val="28"/>
              <w:lang w:eastAsia="ru-RU"/>
            </w:rPr>
            <w:t>Артикуляционная гимнастика «РЕПКА»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Оборудование: игрушечные репка, лопатка, лейка, дед, бабка, внучка, собачка, кошка, мышка, лошадка.</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Взрослый: Посадил дед репку. Каждый день ходил ее поливать. Открыл ворота</w:t>
          </w:r>
          <w:r w:rsidRPr="00C429BA">
            <w:rPr>
              <w:i/>
              <w:iCs/>
              <w:sz w:val="28"/>
              <w:szCs w:val="28"/>
              <w:bdr w:val="none" w:sz="0" w:space="0" w:color="auto" w:frame="1"/>
              <w:lang w:eastAsia="ru-RU"/>
            </w:rPr>
            <w:t> (открыть рот)</w:t>
          </w:r>
          <w:r w:rsidRPr="00C429BA">
            <w:rPr>
              <w:sz w:val="28"/>
              <w:szCs w:val="28"/>
              <w:lang w:eastAsia="ru-RU"/>
            </w:rPr>
            <w:t>, зашел, закрыл ворота </w:t>
          </w:r>
          <w:r w:rsidRPr="00C429BA">
            <w:rPr>
              <w:i/>
              <w:iCs/>
              <w:sz w:val="28"/>
              <w:szCs w:val="28"/>
              <w:bdr w:val="none" w:sz="0" w:space="0" w:color="auto" w:frame="1"/>
              <w:lang w:eastAsia="ru-RU"/>
            </w:rPr>
            <w:t>(закрыть рот,</w:t>
          </w:r>
          <w:r w:rsidRPr="00C429BA">
            <w:rPr>
              <w:sz w:val="28"/>
              <w:szCs w:val="28"/>
              <w:lang w:eastAsia="ru-RU"/>
            </w:rPr>
            <w:t> полил репку, пошел домой.</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Выросла репка большая-пребольшая </w:t>
          </w:r>
          <w:r w:rsidRPr="00C429BA">
            <w:rPr>
              <w:i/>
              <w:iCs/>
              <w:sz w:val="28"/>
              <w:szCs w:val="28"/>
              <w:bdr w:val="none" w:sz="0" w:space="0" w:color="auto" w:frame="1"/>
              <w:lang w:eastAsia="ru-RU"/>
            </w:rPr>
            <w:t>(надуть щечки).</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Взял дед лопатку </w:t>
          </w:r>
          <w:r w:rsidRPr="00C429BA">
            <w:rPr>
              <w:i/>
              <w:iCs/>
              <w:sz w:val="28"/>
              <w:szCs w:val="28"/>
              <w:bdr w:val="none" w:sz="0" w:space="0" w:color="auto" w:frame="1"/>
              <w:lang w:eastAsia="ru-RU"/>
            </w:rPr>
            <w:t>(положить язычок на нижнюю губу)</w:t>
          </w:r>
          <w:r w:rsidRPr="00C429BA">
            <w:rPr>
              <w:sz w:val="28"/>
              <w:szCs w:val="28"/>
              <w:lang w:eastAsia="ru-RU"/>
            </w:rPr>
            <w:t>, копал-копал не выкопал, тянул-тянул не вытянул. Позвал дед бабку.</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Абабка в доме тесто для пирогов месила </w:t>
          </w:r>
          <w:r w:rsidRPr="00C429BA">
            <w:rPr>
              <w:i/>
              <w:iCs/>
              <w:sz w:val="28"/>
              <w:szCs w:val="28"/>
              <w:bdr w:val="none" w:sz="0" w:space="0" w:color="auto" w:frame="1"/>
              <w:lang w:eastAsia="ru-RU"/>
            </w:rPr>
            <w:t>(шлепать губами по язычку произнося пя-пя-пя.)</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Тянут-потянут вытянуть не могут.</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Позвали внучку, а внучка на лошадке прискакала дедушке помочь </w:t>
          </w:r>
          <w:r w:rsidRPr="00C429BA">
            <w:rPr>
              <w:i/>
              <w:iCs/>
              <w:sz w:val="28"/>
              <w:szCs w:val="28"/>
              <w:bdr w:val="none" w:sz="0" w:space="0" w:color="auto" w:frame="1"/>
              <w:lang w:eastAsia="ru-RU"/>
            </w:rPr>
            <w:t>(поцокать язычком).</w:t>
          </w:r>
          <w:r w:rsidRPr="00C429BA">
            <w:rPr>
              <w:sz w:val="28"/>
              <w:szCs w:val="28"/>
              <w:lang w:eastAsia="ru-RU"/>
            </w:rPr>
            <w:t> Тянут-потянут вытянуть не могут. Позвали Жучку.</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Жучка спешит, торопится деду помочь, дышит тяжело</w:t>
          </w:r>
          <w:r w:rsidRPr="00C429BA">
            <w:rPr>
              <w:i/>
              <w:iCs/>
              <w:sz w:val="28"/>
              <w:szCs w:val="28"/>
              <w:bdr w:val="none" w:sz="0" w:space="0" w:color="auto" w:frame="1"/>
              <w:lang w:eastAsia="ru-RU"/>
            </w:rPr>
            <w:t> (открыть рот, высунуть язык, подышать, как собачка.)</w:t>
          </w: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Тянут-потянут, вытянуть не могут. Позвали кошку Мурку.</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Кошка на крылечке молочко лакала, сидит губку верхнюю облизывает </w:t>
          </w:r>
          <w:r w:rsidRPr="00C429BA">
            <w:rPr>
              <w:i/>
              <w:iCs/>
              <w:sz w:val="28"/>
              <w:szCs w:val="28"/>
              <w:bdr w:val="none" w:sz="0" w:space="0" w:color="auto" w:frame="1"/>
              <w:lang w:eastAsia="ru-RU"/>
            </w:rPr>
            <w:t>(облизать язычком верхнюю губу движением сверху вниз)</w:t>
          </w:r>
          <w:r w:rsidRPr="00C429BA">
            <w:rPr>
              <w:sz w:val="28"/>
              <w:szCs w:val="28"/>
              <w:lang w:eastAsia="ru-RU"/>
            </w:rPr>
            <w:t>.</w:t>
          </w:r>
        </w:p>
        <w:p w:rsidR="009D50F9" w:rsidRDefault="009D50F9" w:rsidP="00C429BA">
          <w:pPr>
            <w:widowControl/>
            <w:shd w:val="clear" w:color="auto" w:fill="FFFFFF"/>
            <w:autoSpaceDE/>
            <w:autoSpaceDN/>
            <w:spacing w:before="225" w:after="225" w:line="276" w:lineRule="auto"/>
            <w:ind w:left="284" w:firstLine="425"/>
            <w:contextualSpacing/>
            <w:rPr>
              <w:sz w:val="28"/>
              <w:szCs w:val="28"/>
              <w:lang w:eastAsia="ru-RU"/>
            </w:rPr>
          </w:pPr>
        </w:p>
        <w:p w:rsidR="0033654F" w:rsidRDefault="0033654F" w:rsidP="00C429BA">
          <w:pPr>
            <w:widowControl/>
            <w:shd w:val="clear" w:color="auto" w:fill="FFFFFF"/>
            <w:autoSpaceDE/>
            <w:autoSpaceDN/>
            <w:spacing w:before="225" w:after="225" w:line="276" w:lineRule="auto"/>
            <w:ind w:left="284" w:firstLine="425"/>
            <w:contextualSpacing/>
            <w:rPr>
              <w:sz w:val="28"/>
              <w:szCs w:val="28"/>
              <w:lang w:eastAsia="ru-RU"/>
            </w:rPr>
          </w:pPr>
        </w:p>
        <w:p w:rsidR="000B3BE3" w:rsidRPr="00C429BA" w:rsidRDefault="000B3BE3"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Тянут-потянут, вытянуть не могут.</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Позвали мышку, а мышка спит в норке и не слышит, как ее зовут. Давайте позовем все вместе:</w:t>
          </w:r>
          <w:r w:rsidRPr="00C429BA">
            <w:rPr>
              <w:i/>
              <w:iCs/>
              <w:sz w:val="28"/>
              <w:szCs w:val="28"/>
              <w:bdr w:val="none" w:sz="0" w:space="0" w:color="auto" w:frame="1"/>
              <w:lang w:eastAsia="ru-RU"/>
            </w:rPr>
            <w:t> «Мышка!»</w:t>
          </w:r>
          <w:r w:rsidRPr="00C429BA">
            <w:rPr>
              <w:sz w:val="28"/>
              <w:szCs w:val="28"/>
              <w:lang w:eastAsia="ru-RU"/>
            </w:rPr>
            <w:t> Мышка проснулась, выглянула из норки, смотрит по сторонам, кто же ее разбудил </w:t>
          </w:r>
          <w:r w:rsidRPr="00C429BA">
            <w:rPr>
              <w:i/>
              <w:iCs/>
              <w:sz w:val="28"/>
              <w:szCs w:val="28"/>
              <w:bdr w:val="none" w:sz="0" w:space="0" w:color="auto" w:frame="1"/>
              <w:lang w:eastAsia="ru-RU"/>
            </w:rPr>
            <w:t>(приоткрыть рот, улыбнуться, язычок двигается из одного уголка губ в другой)</w:t>
          </w:r>
          <w:r w:rsidRPr="00C429BA">
            <w:rPr>
              <w:sz w:val="28"/>
              <w:szCs w:val="28"/>
              <w:lang w:eastAsia="ru-RU"/>
            </w:rPr>
            <w:t>.</w:t>
          </w:r>
        </w:p>
        <w:p w:rsidR="000B3BE3" w:rsidRPr="00C429BA" w:rsidRDefault="000B3BE3"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Тянут-потянут - вытянули репку! Уродилась репка сладкая, крепкая и очень вкусная </w:t>
          </w:r>
          <w:r w:rsidRPr="00C429BA">
            <w:rPr>
              <w:i/>
              <w:iCs/>
              <w:sz w:val="28"/>
              <w:szCs w:val="28"/>
              <w:bdr w:val="none" w:sz="0" w:space="0" w:color="auto" w:frame="1"/>
              <w:lang w:eastAsia="ru-RU"/>
            </w:rPr>
            <w:t>(облизать нижнюю и верхнюю губу круговым движением язычка).</w:t>
          </w:r>
        </w:p>
        <w:p w:rsidR="000B3BE3" w:rsidRPr="00C429BA" w:rsidRDefault="000B3BE3" w:rsidP="00C429BA">
          <w:pPr>
            <w:widowControl/>
            <w:autoSpaceDE/>
            <w:autoSpaceDN/>
            <w:spacing w:line="276" w:lineRule="auto"/>
            <w:ind w:left="284" w:firstLine="425"/>
            <w:contextualSpacing/>
            <w:jc w:val="center"/>
            <w:rPr>
              <w:rFonts w:eastAsia="Calibri"/>
              <w:b/>
              <w:i/>
              <w:sz w:val="28"/>
              <w:szCs w:val="28"/>
            </w:rPr>
          </w:pPr>
        </w:p>
        <w:p w:rsidR="00840A5F" w:rsidRPr="009D50F9" w:rsidRDefault="000B3BE3" w:rsidP="00C429BA">
          <w:pPr>
            <w:widowControl/>
            <w:autoSpaceDE/>
            <w:autoSpaceDN/>
            <w:spacing w:line="276" w:lineRule="auto"/>
            <w:ind w:left="284" w:firstLine="425"/>
            <w:contextualSpacing/>
            <w:jc w:val="center"/>
            <w:rPr>
              <w:rFonts w:eastAsia="Calibri"/>
              <w:b/>
              <w:i/>
              <w:color w:val="0000CC"/>
              <w:sz w:val="36"/>
              <w:szCs w:val="28"/>
            </w:rPr>
          </w:pPr>
          <w:r w:rsidRPr="009D50F9">
            <w:rPr>
              <w:rFonts w:eastAsia="Calibri"/>
              <w:b/>
              <w:i/>
              <w:color w:val="0000CC"/>
              <w:sz w:val="36"/>
              <w:szCs w:val="28"/>
            </w:rPr>
            <w:t>2 неделя – «Опасности дома»</w:t>
          </w:r>
        </w:p>
        <w:p w:rsidR="0064159F" w:rsidRPr="009D50F9" w:rsidRDefault="009D50F9" w:rsidP="00C429BA">
          <w:pPr>
            <w:widowControl/>
            <w:shd w:val="clear" w:color="auto" w:fill="FFFFFF"/>
            <w:autoSpaceDE/>
            <w:autoSpaceDN/>
            <w:spacing w:line="276" w:lineRule="auto"/>
            <w:ind w:left="284" w:firstLine="425"/>
            <w:contextualSpacing/>
            <w:rPr>
              <w:b/>
              <w:i/>
              <w:color w:val="0000CC"/>
              <w:sz w:val="28"/>
              <w:szCs w:val="28"/>
              <w:lang w:eastAsia="ru-RU"/>
            </w:rPr>
          </w:pPr>
          <w:r w:rsidRPr="009D50F9">
            <w:rPr>
              <w:b/>
              <w:i/>
              <w:color w:val="0000CC"/>
              <w:sz w:val="28"/>
              <w:szCs w:val="28"/>
              <w:lang w:eastAsia="ru-RU"/>
            </w:rPr>
            <w:t>Ш</w:t>
          </w:r>
          <w:r w:rsidR="0064159F" w:rsidRPr="009D50F9">
            <w:rPr>
              <w:b/>
              <w:i/>
              <w:color w:val="0000CC"/>
              <w:sz w:val="28"/>
              <w:szCs w:val="28"/>
              <w:lang w:eastAsia="ru-RU"/>
            </w:rPr>
            <w:t>вейная машинка.</w:t>
          </w:r>
        </w:p>
        <w:p w:rsidR="0064159F" w:rsidRPr="00C429BA" w:rsidRDefault="0064159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Максимально часто открывать рот с произнесением слогов: «Ба-ба-ба-ба-ба, бы-бы-бы-бы-бы, пы-бы-пы-бы-пы-бы».</w:t>
          </w:r>
        </w:p>
        <w:p w:rsidR="0064159F" w:rsidRPr="009D50F9" w:rsidRDefault="0064159F" w:rsidP="00C429BA">
          <w:pPr>
            <w:widowControl/>
            <w:shd w:val="clear" w:color="auto" w:fill="FFFFFF"/>
            <w:autoSpaceDE/>
            <w:autoSpaceDN/>
            <w:spacing w:line="276" w:lineRule="auto"/>
            <w:ind w:left="284" w:firstLine="425"/>
            <w:contextualSpacing/>
            <w:rPr>
              <w:i/>
              <w:color w:val="0000CC"/>
              <w:sz w:val="28"/>
              <w:szCs w:val="28"/>
              <w:lang w:eastAsia="ru-RU"/>
            </w:rPr>
          </w:pPr>
          <w:r w:rsidRPr="009D50F9">
            <w:rPr>
              <w:i/>
              <w:color w:val="0000CC"/>
              <w:sz w:val="28"/>
              <w:szCs w:val="28"/>
              <w:lang w:eastAsia="ru-RU"/>
            </w:rPr>
            <w:t>Упражнения для губ</w:t>
          </w:r>
        </w:p>
        <w:p w:rsidR="0064159F" w:rsidRPr="00C429BA" w:rsidRDefault="0064159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Застегивание и расстегивание молнии.</w:t>
          </w:r>
        </w:p>
        <w:p w:rsidR="0064159F" w:rsidRPr="00C429BA" w:rsidRDefault="0064159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Улыбнуться, крепко сомкнуть губы, удерживать их в таком положении под счет до «пяти» (застегнули молнию). Разомкнуть губы (расстегнули молнию) .</w:t>
          </w:r>
        </w:p>
        <w:p w:rsidR="0064159F" w:rsidRPr="00C429BA" w:rsidRDefault="0064159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Большие пуговицы и маленькие пуговки.</w:t>
          </w:r>
        </w:p>
        <w:p w:rsidR="0064159F" w:rsidRPr="00C429BA" w:rsidRDefault="0064159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Максимально округлить губы (большая пуговица, вытянуть губы узкой «трубочкой» (маленькая пуговка) .</w:t>
          </w:r>
        </w:p>
        <w:p w:rsidR="0064159F" w:rsidRPr="00C429BA" w:rsidRDefault="0064159F" w:rsidP="00C429BA">
          <w:pPr>
            <w:widowControl/>
            <w:autoSpaceDE/>
            <w:autoSpaceDN/>
            <w:spacing w:line="276" w:lineRule="auto"/>
            <w:ind w:left="284" w:firstLine="425"/>
            <w:contextualSpacing/>
            <w:rPr>
              <w:sz w:val="28"/>
              <w:szCs w:val="28"/>
              <w:lang w:eastAsia="ru-RU"/>
            </w:rPr>
          </w:pPr>
          <w:r w:rsidRPr="00C429BA">
            <w:rPr>
              <w:sz w:val="28"/>
              <w:szCs w:val="28"/>
              <w:lang w:eastAsia="ru-RU"/>
            </w:rPr>
            <w:t>Шьем и напеваем песенки: «Ля-ли-ле, ли-ля-лю».</w:t>
          </w:r>
        </w:p>
        <w:p w:rsidR="0064159F" w:rsidRPr="009D50F9" w:rsidRDefault="0064159F" w:rsidP="00C429BA">
          <w:pPr>
            <w:widowControl/>
            <w:autoSpaceDE/>
            <w:autoSpaceDN/>
            <w:spacing w:line="276" w:lineRule="auto"/>
            <w:ind w:left="284" w:firstLine="425"/>
            <w:contextualSpacing/>
            <w:rPr>
              <w:b/>
              <w:i/>
              <w:color w:val="0000CC"/>
              <w:sz w:val="28"/>
              <w:szCs w:val="28"/>
              <w:lang w:eastAsia="ru-RU"/>
            </w:rPr>
          </w:pPr>
          <w:r w:rsidRPr="009D50F9">
            <w:rPr>
              <w:b/>
              <w:i/>
              <w:color w:val="0000CC"/>
              <w:sz w:val="28"/>
              <w:szCs w:val="28"/>
              <w:lang w:eastAsia="ru-RU"/>
            </w:rPr>
            <w:t>Укололи пальчик.</w:t>
          </w:r>
        </w:p>
        <w:p w:rsidR="0064159F" w:rsidRPr="00C429BA" w:rsidRDefault="0064159F" w:rsidP="00C429BA">
          <w:pPr>
            <w:widowControl/>
            <w:autoSpaceDE/>
            <w:autoSpaceDN/>
            <w:spacing w:line="276" w:lineRule="auto"/>
            <w:ind w:left="284" w:firstLine="425"/>
            <w:contextualSpacing/>
            <w:rPr>
              <w:sz w:val="28"/>
              <w:szCs w:val="28"/>
              <w:lang w:eastAsia="ru-RU"/>
            </w:rPr>
          </w:pPr>
          <w:r w:rsidRPr="00C429BA">
            <w:rPr>
              <w:sz w:val="28"/>
              <w:szCs w:val="28"/>
              <w:lang w:eastAsia="ru-RU"/>
            </w:rPr>
            <w:t>Подуть на больное место (продолжительный выдох через рот, произнести на одном выдохе слоги: «Ой-ой-ой-ой! », а затем предложения: «Ой, ой, ой, болит пальчик мой! », «Уй-уй-уй, ты на пальчик свой подуй! ».</w:t>
          </w:r>
        </w:p>
        <w:p w:rsidR="000B3BE3" w:rsidRPr="00C429BA" w:rsidRDefault="000B3BE3" w:rsidP="00C429BA">
          <w:pPr>
            <w:widowControl/>
            <w:autoSpaceDE/>
            <w:autoSpaceDN/>
            <w:spacing w:line="276" w:lineRule="auto"/>
            <w:ind w:left="284" w:firstLine="425"/>
            <w:contextualSpacing/>
            <w:jc w:val="center"/>
            <w:rPr>
              <w:rFonts w:eastAsia="Calibri"/>
              <w:b/>
              <w:i/>
              <w:sz w:val="28"/>
              <w:szCs w:val="28"/>
            </w:rPr>
          </w:pPr>
        </w:p>
        <w:p w:rsidR="00AC15FE" w:rsidRPr="009D50F9" w:rsidRDefault="00AC15FE" w:rsidP="00C429BA">
          <w:pPr>
            <w:widowControl/>
            <w:autoSpaceDE/>
            <w:autoSpaceDN/>
            <w:spacing w:line="276" w:lineRule="auto"/>
            <w:ind w:left="284" w:firstLine="425"/>
            <w:contextualSpacing/>
            <w:jc w:val="center"/>
            <w:rPr>
              <w:rFonts w:eastAsia="Calibri"/>
              <w:b/>
              <w:i/>
              <w:color w:val="0000CC"/>
              <w:sz w:val="36"/>
              <w:szCs w:val="28"/>
            </w:rPr>
          </w:pPr>
          <w:r w:rsidRPr="009D50F9">
            <w:rPr>
              <w:rFonts w:eastAsia="Calibri"/>
              <w:b/>
              <w:i/>
              <w:color w:val="0000CC"/>
              <w:sz w:val="36"/>
              <w:szCs w:val="28"/>
            </w:rPr>
            <w:t>3 - неделя – «День Защитника Отечества»</w:t>
          </w:r>
        </w:p>
        <w:p w:rsidR="00354EE9" w:rsidRPr="009D50F9" w:rsidRDefault="00354EE9" w:rsidP="00C429BA">
          <w:pPr>
            <w:adjustRightInd w:val="0"/>
            <w:spacing w:line="276" w:lineRule="auto"/>
            <w:ind w:left="284" w:firstLine="425"/>
            <w:contextualSpacing/>
            <w:rPr>
              <w:b/>
              <w:color w:val="0000CC"/>
              <w:sz w:val="28"/>
              <w:szCs w:val="28"/>
              <w:lang w:eastAsia="ru-RU"/>
            </w:rPr>
          </w:pPr>
          <w:r w:rsidRPr="009D50F9">
            <w:rPr>
              <w:b/>
              <w:color w:val="0000CC"/>
              <w:sz w:val="28"/>
              <w:szCs w:val="28"/>
              <w:lang w:eastAsia="ru-RU"/>
            </w:rPr>
            <w:t xml:space="preserve">1.Развитие речевого дыхания и голоса </w:t>
          </w:r>
          <w:r w:rsidRPr="009D50F9">
            <w:rPr>
              <w:b/>
              <w:i/>
              <w:color w:val="0000CC"/>
              <w:sz w:val="28"/>
              <w:szCs w:val="28"/>
              <w:lang w:eastAsia="ru-RU"/>
            </w:rPr>
            <w:t>«Ветер дует на парашюты».</w:t>
          </w:r>
        </w:p>
        <w:p w:rsidR="00354EE9" w:rsidRPr="00C429BA" w:rsidRDefault="00354EE9" w:rsidP="00C429BA">
          <w:pPr>
            <w:adjustRightInd w:val="0"/>
            <w:spacing w:line="276" w:lineRule="auto"/>
            <w:ind w:left="284" w:firstLine="425"/>
            <w:contextualSpacing/>
            <w:rPr>
              <w:b/>
              <w:sz w:val="28"/>
              <w:szCs w:val="28"/>
              <w:lang w:eastAsia="ru-RU"/>
            </w:rPr>
          </w:pPr>
          <w:r w:rsidRPr="00C429BA">
            <w:rPr>
              <w:b/>
              <w:sz w:val="28"/>
              <w:szCs w:val="28"/>
              <w:lang w:eastAsia="ru-RU"/>
            </w:rPr>
            <w:t xml:space="preserve">     </w:t>
          </w:r>
          <w:r w:rsidRPr="00C429BA">
            <w:rPr>
              <w:sz w:val="28"/>
              <w:szCs w:val="28"/>
              <w:lang w:eastAsia="ru-RU"/>
            </w:rPr>
            <w:t>Воздушный десант- это сбрасывание с самолета солдат на парашютах. Если погода безветренная, парашютисты приземляются в нужное место без труда. Если  же дует ветер, он уносит парашюты от места, где должен приземлиться десант.</w:t>
          </w:r>
        </w:p>
        <w:p w:rsidR="00354EE9" w:rsidRPr="00C429BA" w:rsidRDefault="00354EE9" w:rsidP="00C429BA">
          <w:pPr>
            <w:adjustRightInd w:val="0"/>
            <w:spacing w:line="276" w:lineRule="auto"/>
            <w:ind w:left="284" w:firstLine="425"/>
            <w:contextualSpacing/>
            <w:rPr>
              <w:sz w:val="28"/>
              <w:szCs w:val="28"/>
              <w:lang w:eastAsia="ru-RU"/>
            </w:rPr>
          </w:pPr>
          <w:r w:rsidRPr="00C429BA">
            <w:rPr>
              <w:b/>
              <w:sz w:val="28"/>
              <w:szCs w:val="28"/>
              <w:lang w:eastAsia="ru-RU"/>
            </w:rPr>
            <w:t xml:space="preserve">     </w:t>
          </w:r>
          <w:r w:rsidRPr="00C429BA">
            <w:rPr>
              <w:sz w:val="28"/>
              <w:szCs w:val="28"/>
              <w:lang w:eastAsia="ru-RU"/>
            </w:rPr>
            <w:t>(Чашечка-язычок прижат к верхним боковым зубам, между кончиком языка и передними верхними зубами щель, вот в нее-то и дует «ветер». Повторить 4 раза.</w:t>
          </w:r>
        </w:p>
        <w:p w:rsidR="00354EE9" w:rsidRPr="009D50F9" w:rsidRDefault="00354EE9" w:rsidP="00C429BA">
          <w:pPr>
            <w:adjustRightInd w:val="0"/>
            <w:spacing w:line="276" w:lineRule="auto"/>
            <w:ind w:left="284" w:firstLine="425"/>
            <w:contextualSpacing/>
            <w:rPr>
              <w:b/>
              <w:color w:val="0000CC"/>
              <w:sz w:val="28"/>
              <w:szCs w:val="28"/>
              <w:lang w:eastAsia="ru-RU"/>
            </w:rPr>
          </w:pPr>
          <w:r w:rsidRPr="009D50F9">
            <w:rPr>
              <w:b/>
              <w:color w:val="0000CC"/>
              <w:sz w:val="28"/>
              <w:szCs w:val="28"/>
              <w:lang w:eastAsia="ru-RU"/>
            </w:rPr>
            <w:t>2.</w:t>
          </w:r>
          <w:r w:rsidRPr="009D50F9">
            <w:rPr>
              <w:b/>
              <w:bCs/>
              <w:color w:val="0000CC"/>
              <w:sz w:val="28"/>
              <w:szCs w:val="28"/>
              <w:lang w:eastAsia="ru-RU"/>
            </w:rPr>
            <w:t>Артикуляционно-дыха-тельные и мимические упражнения:</w:t>
          </w:r>
        </w:p>
        <w:p w:rsidR="00354EE9" w:rsidRPr="00C429BA" w:rsidRDefault="00354EE9" w:rsidP="00C429BA">
          <w:pPr>
            <w:adjustRightInd w:val="0"/>
            <w:spacing w:line="276" w:lineRule="auto"/>
            <w:ind w:left="284" w:firstLine="425"/>
            <w:contextualSpacing/>
            <w:rPr>
              <w:b/>
              <w:sz w:val="28"/>
              <w:szCs w:val="28"/>
              <w:lang w:eastAsia="ru-RU"/>
            </w:rPr>
          </w:pPr>
          <w:r w:rsidRPr="00C429BA">
            <w:rPr>
              <w:b/>
              <w:i/>
              <w:sz w:val="28"/>
              <w:szCs w:val="28"/>
              <w:lang w:eastAsia="ru-RU"/>
            </w:rPr>
            <w:t>«Автомат»</w:t>
          </w:r>
          <w:r w:rsidRPr="00C429BA">
            <w:rPr>
              <w:sz w:val="28"/>
              <w:szCs w:val="28"/>
              <w:lang w:eastAsia="ru-RU"/>
            </w:rPr>
            <w:t xml:space="preserve"> [ТТТТТТТТТТТТТТТТТТТ]</w:t>
          </w:r>
        </w:p>
        <w:p w:rsidR="00354EE9" w:rsidRPr="00C429BA" w:rsidRDefault="00354EE9" w:rsidP="00C429BA">
          <w:pPr>
            <w:adjustRightInd w:val="0"/>
            <w:spacing w:line="276" w:lineRule="auto"/>
            <w:ind w:left="284" w:firstLine="425"/>
            <w:contextualSpacing/>
            <w:rPr>
              <w:sz w:val="28"/>
              <w:szCs w:val="28"/>
              <w:lang w:eastAsia="ru-RU"/>
            </w:rPr>
          </w:pPr>
          <w:r w:rsidRPr="00C429BA">
            <w:rPr>
              <w:b/>
              <w:i/>
              <w:sz w:val="28"/>
              <w:szCs w:val="28"/>
              <w:lang w:eastAsia="ru-RU"/>
            </w:rPr>
            <w:t>«Мотор»</w:t>
          </w:r>
          <w:r w:rsidRPr="00C429BA">
            <w:rPr>
              <w:sz w:val="28"/>
              <w:szCs w:val="28"/>
              <w:lang w:eastAsia="ru-RU"/>
            </w:rPr>
            <w:t xml:space="preserve"> [ДРРРРРРРРРРРРРРРР]-пальчик—под язычком.</w:t>
          </w:r>
        </w:p>
        <w:p w:rsidR="00354EE9" w:rsidRPr="00C429BA" w:rsidRDefault="00354EE9" w:rsidP="00C429BA">
          <w:pPr>
            <w:adjustRightInd w:val="0"/>
            <w:spacing w:line="276" w:lineRule="auto"/>
            <w:ind w:left="284" w:firstLine="425"/>
            <w:contextualSpacing/>
            <w:rPr>
              <w:sz w:val="28"/>
              <w:szCs w:val="28"/>
              <w:lang w:eastAsia="ru-RU"/>
            </w:rPr>
          </w:pPr>
          <w:r w:rsidRPr="00C429BA">
            <w:rPr>
              <w:b/>
              <w:i/>
              <w:sz w:val="28"/>
              <w:szCs w:val="28"/>
              <w:lang w:eastAsia="ru-RU"/>
            </w:rPr>
            <w:t xml:space="preserve">«Самолёт» </w:t>
          </w:r>
          <w:r w:rsidRPr="00C429BA">
            <w:rPr>
              <w:sz w:val="28"/>
              <w:szCs w:val="28"/>
              <w:lang w:eastAsia="ru-RU"/>
            </w:rPr>
            <w:t>[а-э-и-о-у] с увеличением и уменьшением громкости.</w:t>
          </w:r>
        </w:p>
        <w:p w:rsidR="00354EE9" w:rsidRPr="009D50F9" w:rsidRDefault="00354EE9" w:rsidP="00C429BA">
          <w:pPr>
            <w:adjustRightInd w:val="0"/>
            <w:spacing w:line="276" w:lineRule="auto"/>
            <w:ind w:left="284" w:firstLine="425"/>
            <w:contextualSpacing/>
            <w:rPr>
              <w:rFonts w:eastAsia="Calibri"/>
              <w:b/>
              <w:bCs/>
              <w:color w:val="0000CC"/>
              <w:sz w:val="28"/>
              <w:szCs w:val="28"/>
            </w:rPr>
          </w:pPr>
          <w:r w:rsidRPr="009D50F9">
            <w:rPr>
              <w:rFonts w:eastAsia="Calibri"/>
              <w:b/>
              <w:bCs/>
              <w:color w:val="0000CC"/>
              <w:sz w:val="28"/>
              <w:szCs w:val="28"/>
            </w:rPr>
            <w:t>3.Упражнения для щек и губ:</w:t>
          </w:r>
        </w:p>
        <w:p w:rsidR="00354EE9" w:rsidRPr="00C429BA" w:rsidRDefault="00354EE9" w:rsidP="00C429BA">
          <w:pPr>
            <w:adjustRightInd w:val="0"/>
            <w:spacing w:line="276" w:lineRule="auto"/>
            <w:ind w:left="284" w:firstLine="425"/>
            <w:contextualSpacing/>
            <w:rPr>
              <w:rFonts w:eastAsia="Calibri"/>
              <w:b/>
              <w:bCs/>
              <w:sz w:val="28"/>
              <w:szCs w:val="28"/>
            </w:rPr>
          </w:pPr>
          <w:r w:rsidRPr="00C429BA">
            <w:rPr>
              <w:rFonts w:eastAsia="Calibri"/>
              <w:b/>
              <w:bCs/>
              <w:i/>
              <w:sz w:val="28"/>
              <w:szCs w:val="28"/>
            </w:rPr>
            <w:t>«Парашют»</w:t>
          </w:r>
          <w:r w:rsidRPr="00C429BA">
            <w:rPr>
              <w:rFonts w:eastAsia="Calibri"/>
              <w:b/>
              <w:bCs/>
              <w:sz w:val="28"/>
              <w:szCs w:val="28"/>
            </w:rPr>
            <w:t xml:space="preserve"> </w:t>
          </w:r>
          <w:r w:rsidRPr="00C429BA">
            <w:rPr>
              <w:rFonts w:eastAsia="Calibri"/>
              <w:bCs/>
              <w:sz w:val="28"/>
              <w:szCs w:val="28"/>
            </w:rPr>
            <w:t>(В чередовании «Трубочка» (парашют закрыт)- «Рупор» (раскрытый) под счет до 10).</w:t>
          </w:r>
        </w:p>
        <w:p w:rsidR="00354EE9" w:rsidRPr="009D50F9" w:rsidRDefault="00354EE9" w:rsidP="00C429BA">
          <w:pPr>
            <w:widowControl/>
            <w:shd w:val="clear" w:color="auto" w:fill="FFFFFF"/>
            <w:autoSpaceDE/>
            <w:autoSpaceDN/>
            <w:spacing w:line="276" w:lineRule="auto"/>
            <w:ind w:left="284" w:firstLine="425"/>
            <w:contextualSpacing/>
            <w:rPr>
              <w:rFonts w:eastAsia="Calibri"/>
              <w:b/>
              <w:bCs/>
              <w:color w:val="0000CC"/>
              <w:spacing w:val="-1"/>
              <w:sz w:val="28"/>
              <w:szCs w:val="28"/>
            </w:rPr>
          </w:pPr>
          <w:r w:rsidRPr="009D50F9">
            <w:rPr>
              <w:rFonts w:eastAsia="Calibri"/>
              <w:b/>
              <w:bCs/>
              <w:color w:val="0000CC"/>
              <w:spacing w:val="-1"/>
              <w:sz w:val="28"/>
              <w:szCs w:val="28"/>
            </w:rPr>
            <w:t xml:space="preserve">4.Упражнения для язычка: </w:t>
          </w:r>
        </w:p>
        <w:p w:rsidR="009D50F9" w:rsidRDefault="009D50F9" w:rsidP="00C429BA">
          <w:pPr>
            <w:widowControl/>
            <w:shd w:val="clear" w:color="auto" w:fill="FFFFFF"/>
            <w:autoSpaceDE/>
            <w:autoSpaceDN/>
            <w:spacing w:line="276" w:lineRule="auto"/>
            <w:ind w:left="284" w:firstLine="425"/>
            <w:contextualSpacing/>
            <w:rPr>
              <w:rFonts w:eastAsia="Calibri"/>
              <w:b/>
              <w:i/>
              <w:sz w:val="28"/>
              <w:szCs w:val="28"/>
            </w:rPr>
          </w:pPr>
        </w:p>
        <w:p w:rsidR="0033654F" w:rsidRDefault="0033654F" w:rsidP="00C429BA">
          <w:pPr>
            <w:widowControl/>
            <w:shd w:val="clear" w:color="auto" w:fill="FFFFFF"/>
            <w:autoSpaceDE/>
            <w:autoSpaceDN/>
            <w:spacing w:line="276" w:lineRule="auto"/>
            <w:ind w:left="284" w:firstLine="425"/>
            <w:contextualSpacing/>
            <w:rPr>
              <w:rFonts w:eastAsia="Calibri"/>
              <w:b/>
              <w:i/>
              <w:sz w:val="28"/>
              <w:szCs w:val="28"/>
            </w:rPr>
          </w:pPr>
        </w:p>
        <w:p w:rsidR="00354EE9" w:rsidRPr="00C429BA" w:rsidRDefault="00354EE9" w:rsidP="00C429BA">
          <w:pPr>
            <w:widowControl/>
            <w:shd w:val="clear" w:color="auto" w:fill="FFFFFF"/>
            <w:autoSpaceDE/>
            <w:autoSpaceDN/>
            <w:spacing w:line="276" w:lineRule="auto"/>
            <w:ind w:left="284" w:firstLine="425"/>
            <w:contextualSpacing/>
            <w:rPr>
              <w:rFonts w:eastAsia="Calibri"/>
              <w:sz w:val="28"/>
              <w:szCs w:val="28"/>
            </w:rPr>
          </w:pPr>
          <w:r w:rsidRPr="00C429BA">
            <w:rPr>
              <w:rFonts w:eastAsia="Calibri"/>
              <w:b/>
              <w:i/>
              <w:sz w:val="28"/>
              <w:szCs w:val="28"/>
            </w:rPr>
            <w:t>«Почистить пулемет»</w:t>
          </w:r>
          <w:r w:rsidRPr="00C429BA">
            <w:rPr>
              <w:rFonts w:eastAsia="Calibri"/>
              <w:b/>
              <w:sz w:val="28"/>
              <w:szCs w:val="28"/>
            </w:rPr>
            <w:t xml:space="preserve">  </w:t>
          </w:r>
          <w:r w:rsidRPr="00C429BA">
            <w:rPr>
              <w:rFonts w:eastAsia="Calibri"/>
              <w:sz w:val="28"/>
              <w:szCs w:val="28"/>
            </w:rPr>
            <w:t>(Как упражнение «Почистить зубы». По очереди нижние, верхние).</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«Рупор»--</w:t>
          </w:r>
          <w:r w:rsidRPr="00C429BA">
            <w:rPr>
              <w:sz w:val="28"/>
              <w:szCs w:val="28"/>
              <w:lang w:eastAsia="ru-RU"/>
            </w:rPr>
            <w:t>вытянуть губы широкой «трубочкой» и произносить звуки (ш-ш-ш-ш) и (ж-ж-ж-ж).</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«Танк»--</w:t>
          </w:r>
          <w:r w:rsidRPr="00C429BA">
            <w:rPr>
              <w:sz w:val="28"/>
              <w:szCs w:val="28"/>
              <w:lang w:eastAsia="ru-RU"/>
            </w:rPr>
            <w:t>многократно побарабанить кончиком языка по верхней десне с произнесением звука {т}:т-т-т…</w:t>
          </w:r>
        </w:p>
        <w:p w:rsidR="00354EE9" w:rsidRPr="00C429BA" w:rsidRDefault="00354EE9" w:rsidP="00C429BA">
          <w:pPr>
            <w:widowControl/>
            <w:shd w:val="clear" w:color="auto" w:fill="FFFFFF"/>
            <w:autoSpaceDE/>
            <w:autoSpaceDN/>
            <w:spacing w:line="276" w:lineRule="auto"/>
            <w:ind w:left="284" w:firstLine="425"/>
            <w:contextualSpacing/>
            <w:rPr>
              <w:rFonts w:eastAsia="Calibri"/>
              <w:sz w:val="28"/>
              <w:szCs w:val="28"/>
            </w:rPr>
          </w:pPr>
          <w:r w:rsidRPr="00C429BA">
            <w:rPr>
              <w:rFonts w:eastAsia="Calibri"/>
              <w:b/>
              <w:i/>
              <w:sz w:val="28"/>
              <w:szCs w:val="28"/>
            </w:rPr>
            <w:t>«Пулеметчики</w:t>
          </w:r>
          <w:r w:rsidRPr="00C429BA">
            <w:rPr>
              <w:rFonts w:eastAsia="Calibri"/>
              <w:i/>
              <w:sz w:val="28"/>
              <w:szCs w:val="28"/>
            </w:rPr>
            <w:t>»</w:t>
          </w:r>
          <w:r w:rsidRPr="00C429BA">
            <w:rPr>
              <w:rFonts w:eastAsia="Calibri"/>
              <w:sz w:val="28"/>
              <w:szCs w:val="28"/>
            </w:rPr>
            <w:t>--улыбнуться, слегка приоткрыть рот, постучать кончиком языка за верхними зубами: Д-Д-Д-Д-Д. Сначала медленно, постепенно убыстряя темп.</w:t>
          </w:r>
        </w:p>
        <w:p w:rsidR="00354EE9" w:rsidRPr="00C429BA" w:rsidRDefault="00354EE9" w:rsidP="00C429BA">
          <w:pPr>
            <w:widowControl/>
            <w:shd w:val="clear" w:color="auto" w:fill="FFFFFF"/>
            <w:autoSpaceDE/>
            <w:autoSpaceDN/>
            <w:spacing w:line="276" w:lineRule="auto"/>
            <w:ind w:left="284" w:firstLine="425"/>
            <w:contextualSpacing/>
            <w:rPr>
              <w:rFonts w:eastAsia="Calibri"/>
              <w:sz w:val="28"/>
              <w:szCs w:val="28"/>
            </w:rPr>
          </w:pPr>
          <w:r w:rsidRPr="00C429BA">
            <w:rPr>
              <w:rFonts w:eastAsia="Calibri"/>
              <w:b/>
              <w:i/>
              <w:sz w:val="28"/>
              <w:szCs w:val="28"/>
            </w:rPr>
            <w:t>«Пулеметная очередь»--</w:t>
          </w:r>
          <w:r w:rsidRPr="00C429BA">
            <w:rPr>
              <w:rFonts w:eastAsia="Calibri"/>
              <w:sz w:val="28"/>
              <w:szCs w:val="28"/>
            </w:rPr>
            <w:t>рот открыт, губы в улыбке.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354EE9" w:rsidRPr="00C429BA" w:rsidRDefault="00354EE9" w:rsidP="00C429BA">
          <w:pPr>
            <w:widowControl/>
            <w:autoSpaceDE/>
            <w:autoSpaceDN/>
            <w:spacing w:line="276" w:lineRule="auto"/>
            <w:ind w:left="284" w:firstLine="425"/>
            <w:contextualSpacing/>
            <w:jc w:val="center"/>
            <w:rPr>
              <w:b/>
              <w:sz w:val="28"/>
              <w:szCs w:val="28"/>
              <w:lang w:eastAsia="ru-RU"/>
            </w:rPr>
          </w:pPr>
          <w:r w:rsidRPr="00C429BA">
            <w:rPr>
              <w:noProof/>
              <w:sz w:val="28"/>
              <w:szCs w:val="28"/>
              <w:lang w:eastAsia="ru-RU"/>
            </w:rPr>
            <w:drawing>
              <wp:inline distT="0" distB="0" distL="0" distR="0" wp14:anchorId="3F84A049" wp14:editId="5E05F43F">
                <wp:extent cx="1905000" cy="2324100"/>
                <wp:effectExtent l="0" t="0" r="0" b="0"/>
                <wp:docPr id="47" name="Рисунок 47" descr="coloring-soldiers-and-knight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loring-soldiers-and-knights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2324100"/>
                        </a:xfrm>
                        <a:prstGeom prst="rect">
                          <a:avLst/>
                        </a:prstGeom>
                        <a:noFill/>
                        <a:ln>
                          <a:noFill/>
                        </a:ln>
                      </pic:spPr>
                    </pic:pic>
                  </a:graphicData>
                </a:graphic>
              </wp:inline>
            </w:drawing>
          </w:r>
        </w:p>
        <w:p w:rsidR="00354EE9" w:rsidRPr="00C429BA" w:rsidRDefault="00354EE9" w:rsidP="00C429BA">
          <w:pPr>
            <w:widowControl/>
            <w:autoSpaceDE/>
            <w:autoSpaceDN/>
            <w:spacing w:line="276" w:lineRule="auto"/>
            <w:ind w:left="284" w:firstLine="425"/>
            <w:contextualSpacing/>
            <w:jc w:val="center"/>
            <w:rPr>
              <w:rFonts w:eastAsia="Calibri"/>
              <w:b/>
              <w:i/>
              <w:sz w:val="28"/>
              <w:szCs w:val="28"/>
            </w:rPr>
          </w:pPr>
        </w:p>
        <w:p w:rsidR="00AC15FE" w:rsidRPr="00981089" w:rsidRDefault="00AC15FE" w:rsidP="00C429BA">
          <w:pPr>
            <w:spacing w:line="276" w:lineRule="auto"/>
            <w:ind w:left="284" w:firstLine="425"/>
            <w:contextualSpacing/>
            <w:rPr>
              <w:b/>
              <w:color w:val="0000CC"/>
              <w:sz w:val="28"/>
              <w:szCs w:val="28"/>
            </w:rPr>
          </w:pPr>
          <w:r w:rsidRPr="00981089">
            <w:rPr>
              <w:b/>
              <w:color w:val="0000CC"/>
              <w:sz w:val="28"/>
              <w:szCs w:val="28"/>
            </w:rPr>
            <w:t>«Стрельба»</w:t>
          </w:r>
        </w:p>
        <w:p w:rsidR="00AC15FE" w:rsidRPr="00C429BA" w:rsidRDefault="00AC15FE" w:rsidP="00C429BA">
          <w:pPr>
            <w:spacing w:line="276" w:lineRule="auto"/>
            <w:ind w:left="284" w:firstLine="425"/>
            <w:contextualSpacing/>
            <w:rPr>
              <w:sz w:val="28"/>
              <w:szCs w:val="28"/>
            </w:rPr>
          </w:pPr>
          <w:r w:rsidRPr="00C429BA">
            <w:rPr>
              <w:sz w:val="28"/>
              <w:szCs w:val="28"/>
            </w:rPr>
            <w:t>(для укрепления корня языка).</w:t>
          </w:r>
        </w:p>
        <w:p w:rsidR="00AC15FE" w:rsidRPr="00C429BA" w:rsidRDefault="00AC15FE" w:rsidP="00C429BA">
          <w:pPr>
            <w:spacing w:line="276" w:lineRule="auto"/>
            <w:ind w:left="284" w:firstLine="425"/>
            <w:contextualSpacing/>
            <w:rPr>
              <w:sz w:val="28"/>
              <w:szCs w:val="28"/>
            </w:rPr>
          </w:pPr>
          <w:r w:rsidRPr="00C429BA">
            <w:rPr>
              <w:sz w:val="28"/>
              <w:szCs w:val="28"/>
            </w:rPr>
            <w:t>Четко произносить чередование звуков «к-г».</w:t>
          </w:r>
        </w:p>
        <w:p w:rsidR="00AC15FE" w:rsidRPr="00981089" w:rsidRDefault="00AC15FE" w:rsidP="00C429BA">
          <w:pPr>
            <w:spacing w:line="276" w:lineRule="auto"/>
            <w:ind w:left="284" w:firstLine="425"/>
            <w:contextualSpacing/>
            <w:rPr>
              <w:b/>
              <w:color w:val="0000CC"/>
              <w:sz w:val="28"/>
              <w:szCs w:val="28"/>
            </w:rPr>
          </w:pPr>
          <w:r w:rsidRPr="00981089">
            <w:rPr>
              <w:b/>
              <w:color w:val="0000CC"/>
              <w:sz w:val="28"/>
              <w:szCs w:val="28"/>
            </w:rPr>
            <w:t>«Вертолет»</w:t>
          </w:r>
        </w:p>
        <w:p w:rsidR="00AC15FE" w:rsidRPr="00C429BA" w:rsidRDefault="00AC15FE" w:rsidP="00C429BA">
          <w:pPr>
            <w:spacing w:line="276" w:lineRule="auto"/>
            <w:ind w:left="284" w:firstLine="425"/>
            <w:contextualSpacing/>
            <w:rPr>
              <w:sz w:val="28"/>
              <w:szCs w:val="28"/>
            </w:rPr>
          </w:pPr>
          <w:r w:rsidRPr="00C429BA">
            <w:rPr>
              <w:sz w:val="28"/>
              <w:szCs w:val="28"/>
            </w:rPr>
            <w:t>(для тренировки артикуляцион</w:t>
          </w:r>
          <w:r w:rsidRPr="00C429BA">
            <w:rPr>
              <w:sz w:val="28"/>
              <w:szCs w:val="28"/>
            </w:rPr>
            <w:softHyphen/>
            <w:t>ного уклада звука «р»).</w:t>
          </w:r>
        </w:p>
        <w:p w:rsidR="00AC15FE" w:rsidRPr="00C429BA" w:rsidRDefault="00AC15FE" w:rsidP="00C429BA">
          <w:pPr>
            <w:spacing w:line="276" w:lineRule="auto"/>
            <w:ind w:left="284" w:firstLine="425"/>
            <w:contextualSpacing/>
            <w:rPr>
              <w:sz w:val="28"/>
              <w:szCs w:val="28"/>
            </w:rPr>
          </w:pPr>
          <w:r w:rsidRPr="00C429BA">
            <w:rPr>
              <w:sz w:val="28"/>
              <w:szCs w:val="28"/>
            </w:rPr>
            <w:t>Переплести пальцы рук корзиночкой, (указательные пальцы соединить («хвост вертолета»), крутить боль</w:t>
          </w:r>
          <w:r w:rsidRPr="00C429BA">
            <w:rPr>
              <w:sz w:val="28"/>
              <w:szCs w:val="28"/>
            </w:rPr>
            <w:softHyphen/>
            <w:t>шими пальцами, произнося длительно звук «р».</w:t>
          </w:r>
        </w:p>
        <w:p w:rsidR="00AC15FE" w:rsidRPr="00C429BA" w:rsidRDefault="00AC15FE" w:rsidP="00C429BA">
          <w:pPr>
            <w:spacing w:line="276" w:lineRule="auto"/>
            <w:ind w:left="284" w:firstLine="425"/>
            <w:contextualSpacing/>
            <w:rPr>
              <w:sz w:val="28"/>
              <w:szCs w:val="28"/>
            </w:rPr>
          </w:pPr>
          <w:r w:rsidRPr="00C429BA">
            <w:rPr>
              <w:sz w:val="28"/>
              <w:szCs w:val="28"/>
            </w:rPr>
            <w:t>Быстро лопасти крути!</w:t>
          </w:r>
        </w:p>
        <w:p w:rsidR="00AC15FE" w:rsidRPr="00C429BA" w:rsidRDefault="00AC15FE" w:rsidP="00C429BA">
          <w:pPr>
            <w:spacing w:line="276" w:lineRule="auto"/>
            <w:ind w:left="284" w:firstLine="425"/>
            <w:contextualSpacing/>
            <w:rPr>
              <w:sz w:val="28"/>
              <w:szCs w:val="28"/>
            </w:rPr>
          </w:pPr>
          <w:r w:rsidRPr="00C429BA">
            <w:rPr>
              <w:sz w:val="28"/>
              <w:szCs w:val="28"/>
            </w:rPr>
            <w:t>Вертолет, лети, лети!</w:t>
          </w:r>
        </w:p>
        <w:p w:rsidR="00AC15FE" w:rsidRPr="00C429BA" w:rsidRDefault="00AC15FE" w:rsidP="00C429BA">
          <w:pPr>
            <w:spacing w:line="276" w:lineRule="auto"/>
            <w:ind w:left="284" w:firstLine="425"/>
            <w:contextualSpacing/>
            <w:rPr>
              <w:sz w:val="28"/>
              <w:szCs w:val="28"/>
            </w:rPr>
          </w:pPr>
          <w:r w:rsidRPr="00C429BA">
            <w:rPr>
              <w:sz w:val="28"/>
              <w:szCs w:val="28"/>
            </w:rPr>
            <w:t>(Л. Савина)</w:t>
          </w:r>
        </w:p>
        <w:p w:rsidR="00AC15FE" w:rsidRPr="00981089" w:rsidRDefault="00AC15FE" w:rsidP="00C429BA">
          <w:pPr>
            <w:spacing w:line="276" w:lineRule="auto"/>
            <w:ind w:left="284" w:firstLine="425"/>
            <w:contextualSpacing/>
            <w:rPr>
              <w:b/>
              <w:color w:val="0000CC"/>
              <w:sz w:val="28"/>
              <w:szCs w:val="28"/>
            </w:rPr>
          </w:pPr>
          <w:r w:rsidRPr="00981089">
            <w:rPr>
              <w:b/>
              <w:color w:val="0000CC"/>
              <w:sz w:val="28"/>
              <w:szCs w:val="28"/>
            </w:rPr>
            <w:t>«Пароход»</w:t>
          </w:r>
        </w:p>
        <w:p w:rsidR="00AC15FE" w:rsidRPr="00C429BA" w:rsidRDefault="00AC15FE" w:rsidP="00C429BA">
          <w:pPr>
            <w:spacing w:line="276" w:lineRule="auto"/>
            <w:ind w:left="284" w:firstLine="425"/>
            <w:contextualSpacing/>
            <w:rPr>
              <w:sz w:val="28"/>
              <w:szCs w:val="28"/>
            </w:rPr>
          </w:pPr>
          <w:r w:rsidRPr="00C429BA">
            <w:rPr>
              <w:sz w:val="28"/>
              <w:szCs w:val="28"/>
            </w:rPr>
            <w:t>(для выработки подъема спинки (и корня языка, укрепления мышцы языка).</w:t>
          </w:r>
        </w:p>
        <w:p w:rsidR="00AC15FE" w:rsidRPr="00C429BA" w:rsidRDefault="00AC15FE" w:rsidP="00C429BA">
          <w:pPr>
            <w:spacing w:line="276" w:lineRule="auto"/>
            <w:ind w:left="284" w:firstLine="425"/>
            <w:contextualSpacing/>
            <w:rPr>
              <w:sz w:val="28"/>
              <w:szCs w:val="28"/>
            </w:rPr>
          </w:pPr>
          <w:r w:rsidRPr="00C429BA">
            <w:rPr>
              <w:sz w:val="28"/>
              <w:szCs w:val="28"/>
            </w:rPr>
            <w:t>Длительно произносить звук «ы» («как гудит пароход»). Следить, чтобы кончик языка не приподнимался и находился в глубине рта, спинка хорошо</w:t>
          </w:r>
          <w:r w:rsidRPr="00C429BA">
            <w:rPr>
              <w:sz w:val="28"/>
              <w:szCs w:val="28"/>
            </w:rPr>
            <w:br/>
            <w:t>выгибалась, звук «ы» не переходил в «и», губы и нижняя челюсть были неподвижны.</w:t>
          </w:r>
        </w:p>
        <w:p w:rsidR="00981089" w:rsidRDefault="00981089" w:rsidP="00C429BA">
          <w:pPr>
            <w:spacing w:line="276" w:lineRule="auto"/>
            <w:ind w:left="284" w:firstLine="425"/>
            <w:contextualSpacing/>
            <w:rPr>
              <w:sz w:val="28"/>
              <w:szCs w:val="28"/>
            </w:rPr>
          </w:pPr>
        </w:p>
        <w:p w:rsidR="0033654F" w:rsidRDefault="0033654F" w:rsidP="00C429BA">
          <w:pPr>
            <w:spacing w:line="276" w:lineRule="auto"/>
            <w:ind w:left="284" w:firstLine="425"/>
            <w:contextualSpacing/>
            <w:rPr>
              <w:sz w:val="28"/>
              <w:szCs w:val="28"/>
            </w:rPr>
          </w:pPr>
        </w:p>
        <w:p w:rsidR="00AC15FE" w:rsidRPr="00C429BA" w:rsidRDefault="00AC15FE" w:rsidP="00C429BA">
          <w:pPr>
            <w:spacing w:line="276" w:lineRule="auto"/>
            <w:ind w:left="284" w:firstLine="425"/>
            <w:contextualSpacing/>
            <w:rPr>
              <w:sz w:val="28"/>
              <w:szCs w:val="28"/>
            </w:rPr>
          </w:pPr>
          <w:r w:rsidRPr="00C429BA">
            <w:rPr>
              <w:sz w:val="28"/>
              <w:szCs w:val="28"/>
            </w:rPr>
            <w:t>Пароход плывет по речке,</w:t>
          </w:r>
        </w:p>
        <w:p w:rsidR="00AC15FE" w:rsidRPr="00C429BA" w:rsidRDefault="00AC15FE" w:rsidP="00C429BA">
          <w:pPr>
            <w:spacing w:line="276" w:lineRule="auto"/>
            <w:ind w:left="284" w:firstLine="425"/>
            <w:contextualSpacing/>
            <w:rPr>
              <w:sz w:val="28"/>
              <w:szCs w:val="28"/>
            </w:rPr>
          </w:pPr>
          <w:r w:rsidRPr="00C429BA">
            <w:rPr>
              <w:sz w:val="28"/>
              <w:szCs w:val="28"/>
            </w:rPr>
            <w:t>И пыхтит он, словно печка.</w:t>
          </w:r>
        </w:p>
        <w:p w:rsidR="00AC15FE" w:rsidRPr="00981089" w:rsidRDefault="00AC15FE" w:rsidP="00C429BA">
          <w:pPr>
            <w:spacing w:line="276" w:lineRule="auto"/>
            <w:ind w:left="284" w:firstLine="425"/>
            <w:contextualSpacing/>
            <w:rPr>
              <w:b/>
              <w:color w:val="0000CC"/>
              <w:sz w:val="28"/>
              <w:szCs w:val="28"/>
            </w:rPr>
          </w:pPr>
          <w:r w:rsidRPr="00981089">
            <w:rPr>
              <w:b/>
              <w:color w:val="0000CC"/>
              <w:sz w:val="28"/>
              <w:szCs w:val="28"/>
            </w:rPr>
            <w:t>«Танк»</w:t>
          </w:r>
        </w:p>
        <w:p w:rsidR="00AC15FE" w:rsidRPr="00C429BA" w:rsidRDefault="00AC15FE" w:rsidP="00C429BA">
          <w:pPr>
            <w:spacing w:line="276" w:lineRule="auto"/>
            <w:ind w:left="284" w:firstLine="425"/>
            <w:contextualSpacing/>
            <w:rPr>
              <w:sz w:val="28"/>
              <w:szCs w:val="28"/>
            </w:rPr>
          </w:pPr>
          <w:r w:rsidRPr="00C429BA">
            <w:rPr>
              <w:sz w:val="28"/>
              <w:szCs w:val="28"/>
            </w:rPr>
            <w:t>(для развития точности движений конника языка).</w:t>
          </w:r>
        </w:p>
        <w:p w:rsidR="00AC15FE" w:rsidRPr="00C429BA" w:rsidRDefault="00AC15FE" w:rsidP="00C429BA">
          <w:pPr>
            <w:spacing w:line="276" w:lineRule="auto"/>
            <w:ind w:left="284" w:firstLine="425"/>
            <w:contextualSpacing/>
            <w:rPr>
              <w:sz w:val="28"/>
              <w:szCs w:val="28"/>
            </w:rPr>
          </w:pPr>
          <w:r w:rsidRPr="00C429BA">
            <w:rPr>
              <w:sz w:val="28"/>
              <w:szCs w:val="28"/>
            </w:rPr>
            <w:t>Многократно побарабанить напряженным кончиком языка по верхней десне с произнесением звука «т»: «т-т-т...»</w:t>
          </w:r>
        </w:p>
        <w:p w:rsidR="00AC15FE" w:rsidRPr="00C429BA" w:rsidRDefault="00AC15FE" w:rsidP="00C429BA">
          <w:pPr>
            <w:spacing w:line="276" w:lineRule="auto"/>
            <w:ind w:left="284" w:firstLine="425"/>
            <w:contextualSpacing/>
            <w:rPr>
              <w:sz w:val="28"/>
              <w:szCs w:val="28"/>
            </w:rPr>
          </w:pPr>
          <w:r w:rsidRPr="00C429BA">
            <w:rPr>
              <w:sz w:val="28"/>
              <w:szCs w:val="28"/>
            </w:rPr>
            <w:t>Танк на войне боевая машина.</w:t>
          </w:r>
        </w:p>
        <w:p w:rsidR="00AC15FE" w:rsidRPr="00C429BA" w:rsidRDefault="00AC15FE" w:rsidP="00C429BA">
          <w:pPr>
            <w:spacing w:line="276" w:lineRule="auto"/>
            <w:ind w:left="284" w:firstLine="425"/>
            <w:contextualSpacing/>
            <w:rPr>
              <w:sz w:val="28"/>
              <w:szCs w:val="28"/>
            </w:rPr>
          </w:pPr>
          <w:r w:rsidRPr="00C429BA">
            <w:rPr>
              <w:sz w:val="28"/>
              <w:szCs w:val="28"/>
            </w:rPr>
            <w:t>Сильная, смелая, несокрушимая.</w:t>
          </w:r>
        </w:p>
        <w:p w:rsidR="00AC15FE" w:rsidRPr="00C429BA" w:rsidRDefault="00AC15FE" w:rsidP="00C429BA">
          <w:pPr>
            <w:spacing w:line="276" w:lineRule="auto"/>
            <w:ind w:left="284" w:firstLine="425"/>
            <w:contextualSpacing/>
            <w:rPr>
              <w:sz w:val="28"/>
              <w:szCs w:val="28"/>
            </w:rPr>
          </w:pPr>
          <w:r w:rsidRPr="00C429BA">
            <w:rPr>
              <w:sz w:val="28"/>
              <w:szCs w:val="28"/>
            </w:rPr>
            <w:t>(В. Цвынтарный)</w:t>
          </w:r>
        </w:p>
        <w:p w:rsidR="00AC15FE" w:rsidRPr="006F4B8A" w:rsidRDefault="00AC15FE" w:rsidP="00C429BA">
          <w:pPr>
            <w:spacing w:line="276" w:lineRule="auto"/>
            <w:ind w:left="284" w:firstLine="425"/>
            <w:contextualSpacing/>
            <w:rPr>
              <w:b/>
              <w:color w:val="0000CC"/>
              <w:sz w:val="28"/>
              <w:szCs w:val="28"/>
            </w:rPr>
          </w:pPr>
          <w:r w:rsidRPr="006F4B8A">
            <w:rPr>
              <w:b/>
              <w:color w:val="0000CC"/>
              <w:sz w:val="28"/>
              <w:szCs w:val="28"/>
            </w:rPr>
            <w:t>«Самолет»</w:t>
          </w:r>
        </w:p>
        <w:p w:rsidR="00AC15FE" w:rsidRPr="00C429BA" w:rsidRDefault="00AC15FE" w:rsidP="00C429BA">
          <w:pPr>
            <w:spacing w:line="276" w:lineRule="auto"/>
            <w:ind w:left="284" w:firstLine="425"/>
            <w:contextualSpacing/>
            <w:rPr>
              <w:sz w:val="28"/>
              <w:szCs w:val="28"/>
            </w:rPr>
          </w:pPr>
          <w:r w:rsidRPr="00C429BA">
            <w:rPr>
              <w:sz w:val="28"/>
              <w:szCs w:val="28"/>
            </w:rPr>
            <w:t>(для укрепления мышц зева и глотки). Пропевание гласных звуков «а-э-и-о-у».</w:t>
          </w:r>
        </w:p>
        <w:p w:rsidR="00AC15FE" w:rsidRPr="00C429BA" w:rsidRDefault="00AC15FE" w:rsidP="00C429BA">
          <w:pPr>
            <w:spacing w:line="276" w:lineRule="auto"/>
            <w:ind w:left="284" w:firstLine="425"/>
            <w:contextualSpacing/>
            <w:rPr>
              <w:sz w:val="28"/>
              <w:szCs w:val="28"/>
            </w:rPr>
          </w:pPr>
          <w:r w:rsidRPr="00C429BA">
            <w:rPr>
              <w:sz w:val="28"/>
              <w:szCs w:val="28"/>
            </w:rPr>
            <w:t>Самолет гудит.</w:t>
          </w:r>
        </w:p>
        <w:p w:rsidR="00AC15FE" w:rsidRPr="00C429BA" w:rsidRDefault="00AC15FE" w:rsidP="00C429BA">
          <w:pPr>
            <w:spacing w:line="276" w:lineRule="auto"/>
            <w:ind w:left="284" w:firstLine="425"/>
            <w:contextualSpacing/>
            <w:rPr>
              <w:sz w:val="28"/>
              <w:szCs w:val="28"/>
            </w:rPr>
          </w:pPr>
          <w:r w:rsidRPr="00C429BA">
            <w:rPr>
              <w:sz w:val="28"/>
              <w:szCs w:val="28"/>
            </w:rPr>
            <w:t>Он сейчас взлетит.</w:t>
          </w:r>
        </w:p>
        <w:p w:rsidR="00AC15FE" w:rsidRPr="00C429BA" w:rsidRDefault="00AC15FE" w:rsidP="00C429BA">
          <w:pPr>
            <w:spacing w:line="276" w:lineRule="auto"/>
            <w:ind w:left="284" w:firstLine="425"/>
            <w:contextualSpacing/>
            <w:rPr>
              <w:sz w:val="28"/>
              <w:szCs w:val="28"/>
            </w:rPr>
          </w:pPr>
          <w:r w:rsidRPr="00C429BA">
            <w:rPr>
              <w:sz w:val="28"/>
              <w:szCs w:val="28"/>
            </w:rPr>
            <w:t>Шлем надел пилот,</w:t>
          </w:r>
        </w:p>
        <w:p w:rsidR="00AC15FE" w:rsidRPr="00C429BA" w:rsidRDefault="00AC15FE" w:rsidP="00C429BA">
          <w:pPr>
            <w:spacing w:line="276" w:lineRule="auto"/>
            <w:ind w:left="284" w:firstLine="425"/>
            <w:contextualSpacing/>
            <w:rPr>
              <w:sz w:val="28"/>
              <w:szCs w:val="28"/>
            </w:rPr>
          </w:pPr>
          <w:r w:rsidRPr="00C429BA">
            <w:rPr>
              <w:sz w:val="28"/>
              <w:szCs w:val="28"/>
            </w:rPr>
            <w:t>Звать его Енот.</w:t>
          </w:r>
        </w:p>
        <w:p w:rsidR="00AC15FE" w:rsidRPr="00C429BA" w:rsidRDefault="00AC15FE" w:rsidP="00C429BA">
          <w:pPr>
            <w:spacing w:line="276" w:lineRule="auto"/>
            <w:ind w:left="284" w:firstLine="425"/>
            <w:contextualSpacing/>
            <w:rPr>
              <w:sz w:val="28"/>
              <w:szCs w:val="28"/>
            </w:rPr>
          </w:pPr>
          <w:r w:rsidRPr="00C429BA">
            <w:rPr>
              <w:sz w:val="28"/>
              <w:szCs w:val="28"/>
            </w:rPr>
            <w:t>(В. Степанов)</w:t>
          </w:r>
        </w:p>
        <w:p w:rsidR="00AC15FE" w:rsidRPr="006F4B8A" w:rsidRDefault="00AC15FE" w:rsidP="00C429BA">
          <w:pPr>
            <w:spacing w:line="276" w:lineRule="auto"/>
            <w:ind w:left="284" w:firstLine="425"/>
            <w:contextualSpacing/>
            <w:rPr>
              <w:b/>
              <w:color w:val="0000CC"/>
              <w:sz w:val="28"/>
              <w:szCs w:val="28"/>
            </w:rPr>
          </w:pPr>
          <w:r w:rsidRPr="006F4B8A">
            <w:rPr>
              <w:b/>
              <w:color w:val="0000CC"/>
              <w:sz w:val="28"/>
              <w:szCs w:val="28"/>
            </w:rPr>
            <w:t>«Автомат»</w:t>
          </w:r>
        </w:p>
        <w:p w:rsidR="00AC15FE" w:rsidRPr="00C429BA" w:rsidRDefault="00AC15FE" w:rsidP="00C429BA">
          <w:pPr>
            <w:spacing w:line="276" w:lineRule="auto"/>
            <w:ind w:left="284" w:firstLine="425"/>
            <w:contextualSpacing/>
            <w:rPr>
              <w:sz w:val="28"/>
              <w:szCs w:val="28"/>
            </w:rPr>
          </w:pPr>
          <w:r w:rsidRPr="00C429BA">
            <w:rPr>
              <w:sz w:val="28"/>
              <w:szCs w:val="28"/>
            </w:rPr>
            <w:t>(для выработки подъема языка, гибкости и подвижности кончика языка).</w:t>
          </w:r>
        </w:p>
        <w:p w:rsidR="00AC15FE" w:rsidRPr="00C429BA" w:rsidRDefault="00AC15FE" w:rsidP="00C429BA">
          <w:pPr>
            <w:spacing w:line="276" w:lineRule="auto"/>
            <w:ind w:left="284" w:firstLine="425"/>
            <w:contextualSpacing/>
            <w:rPr>
              <w:sz w:val="28"/>
              <w:szCs w:val="28"/>
            </w:rPr>
          </w:pPr>
          <w:r w:rsidRPr="00C429BA">
            <w:rPr>
              <w:sz w:val="28"/>
              <w:szCs w:val="28"/>
            </w:rPr>
            <w:t>Рот открыт. Губы в улыбке. Напряженным кончиком языка постучать в бугорки за верхними зубами, многократно и отчетливо произнося звук «т-т-т...» — сначала медленно, постепенно убыстряя темп. Сле</w:t>
          </w:r>
          <w:r w:rsidRPr="00C429BA">
            <w:rPr>
              <w:sz w:val="28"/>
              <w:szCs w:val="28"/>
            </w:rPr>
            <w:softHyphen/>
            <w:t>дить, чтобы и нижняя челюсть была неподвижна, чтобы звук «т» носил характер четкого удара, а не «хлюпал».</w:t>
          </w:r>
        </w:p>
        <w:p w:rsidR="006F4B8A" w:rsidRDefault="006F4B8A" w:rsidP="006F4B8A">
          <w:pPr>
            <w:spacing w:line="276" w:lineRule="auto"/>
            <w:ind w:left="284" w:firstLine="425"/>
            <w:contextualSpacing/>
            <w:jc w:val="center"/>
            <w:rPr>
              <w:b/>
              <w:i/>
              <w:color w:val="0000CC"/>
              <w:sz w:val="28"/>
              <w:szCs w:val="28"/>
            </w:rPr>
          </w:pPr>
        </w:p>
        <w:p w:rsidR="00AC15FE" w:rsidRPr="006F4B8A" w:rsidRDefault="00AC15FE" w:rsidP="006F4B8A">
          <w:pPr>
            <w:spacing w:line="276" w:lineRule="auto"/>
            <w:ind w:left="284" w:firstLine="425"/>
            <w:contextualSpacing/>
            <w:jc w:val="center"/>
            <w:rPr>
              <w:b/>
              <w:i/>
              <w:color w:val="0000CC"/>
              <w:sz w:val="28"/>
              <w:szCs w:val="28"/>
            </w:rPr>
          </w:pPr>
          <w:r w:rsidRPr="006F4B8A">
            <w:rPr>
              <w:b/>
              <w:i/>
              <w:color w:val="0000CC"/>
              <w:sz w:val="28"/>
              <w:szCs w:val="28"/>
            </w:rPr>
            <w:t>Пальчиковая гимнастика. Защитники Отечества</w:t>
          </w:r>
        </w:p>
        <w:p w:rsidR="00AC15FE" w:rsidRPr="00C429BA" w:rsidRDefault="00AC15FE" w:rsidP="00C429BA">
          <w:pPr>
            <w:spacing w:line="276" w:lineRule="auto"/>
            <w:ind w:left="284" w:firstLine="425"/>
            <w:contextualSpacing/>
            <w:rPr>
              <w:sz w:val="28"/>
              <w:szCs w:val="28"/>
            </w:rPr>
          </w:pPr>
          <w:bookmarkStart w:id="1" w:name="more"/>
          <w:bookmarkEnd w:id="1"/>
          <w:r w:rsidRPr="00C429BA">
            <w:rPr>
              <w:sz w:val="28"/>
              <w:szCs w:val="28"/>
            </w:rPr>
            <w:t>Бойцы-молодцы</w:t>
          </w:r>
          <w:r w:rsidRPr="00C429BA">
            <w:rPr>
              <w:sz w:val="28"/>
              <w:szCs w:val="28"/>
            </w:rPr>
            <w:br/>
            <w:t>Педагог.</w:t>
          </w:r>
        </w:p>
        <w:p w:rsidR="00AC15FE" w:rsidRPr="00C429BA" w:rsidRDefault="00AC15FE" w:rsidP="00C429BA">
          <w:pPr>
            <w:spacing w:line="276" w:lineRule="auto"/>
            <w:ind w:left="284" w:firstLine="425"/>
            <w:contextualSpacing/>
            <w:rPr>
              <w:sz w:val="28"/>
              <w:szCs w:val="28"/>
            </w:rPr>
          </w:pPr>
          <w:r w:rsidRPr="00C429BA">
            <w:rPr>
              <w:sz w:val="28"/>
              <w:szCs w:val="28"/>
            </w:rPr>
            <w:t>Пальцы эти — все бойцы,</w:t>
          </w:r>
        </w:p>
        <w:p w:rsidR="00AC15FE" w:rsidRPr="00C429BA" w:rsidRDefault="00AC15FE" w:rsidP="00C429BA">
          <w:pPr>
            <w:spacing w:line="276" w:lineRule="auto"/>
            <w:ind w:left="284" w:firstLine="425"/>
            <w:contextualSpacing/>
            <w:rPr>
              <w:sz w:val="28"/>
              <w:szCs w:val="28"/>
            </w:rPr>
          </w:pPr>
          <w:r w:rsidRPr="00C429BA">
            <w:rPr>
              <w:sz w:val="28"/>
              <w:szCs w:val="28"/>
            </w:rPr>
            <w:t>Показать раскрытые ладони.</w:t>
          </w:r>
        </w:p>
        <w:p w:rsidR="00AC15FE" w:rsidRPr="00C429BA" w:rsidRDefault="00AC15FE" w:rsidP="00C429BA">
          <w:pPr>
            <w:spacing w:line="276" w:lineRule="auto"/>
            <w:ind w:left="284" w:firstLine="425"/>
            <w:contextualSpacing/>
            <w:rPr>
              <w:sz w:val="28"/>
              <w:szCs w:val="28"/>
            </w:rPr>
          </w:pPr>
          <w:r w:rsidRPr="00C429BA">
            <w:rPr>
              <w:sz w:val="28"/>
              <w:szCs w:val="28"/>
            </w:rPr>
            <w:t>Удалые молодцы.</w:t>
          </w:r>
        </w:p>
        <w:p w:rsidR="00AC15FE" w:rsidRPr="00C429BA" w:rsidRDefault="00AC15FE" w:rsidP="00C429BA">
          <w:pPr>
            <w:spacing w:line="276" w:lineRule="auto"/>
            <w:ind w:left="284" w:firstLine="425"/>
            <w:contextualSpacing/>
            <w:rPr>
              <w:sz w:val="28"/>
              <w:szCs w:val="28"/>
            </w:rPr>
          </w:pPr>
          <w:r w:rsidRPr="00C429BA">
            <w:rPr>
              <w:sz w:val="28"/>
              <w:szCs w:val="28"/>
            </w:rPr>
            <w:t>Два — больших и крепких малых</w:t>
          </w:r>
        </w:p>
        <w:p w:rsidR="00AC15FE" w:rsidRPr="00C429BA" w:rsidRDefault="00AC15FE" w:rsidP="00C429BA">
          <w:pPr>
            <w:spacing w:line="276" w:lineRule="auto"/>
            <w:ind w:left="284" w:firstLine="425"/>
            <w:contextualSpacing/>
            <w:rPr>
              <w:sz w:val="28"/>
              <w:szCs w:val="28"/>
            </w:rPr>
          </w:pPr>
          <w:r w:rsidRPr="00C429BA">
            <w:rPr>
              <w:sz w:val="28"/>
              <w:szCs w:val="28"/>
            </w:rPr>
            <w:t>И солдат в боях удалых.</w:t>
          </w:r>
        </w:p>
        <w:p w:rsidR="00AC15FE" w:rsidRPr="00C429BA" w:rsidRDefault="00AC15FE" w:rsidP="00C429BA">
          <w:pPr>
            <w:spacing w:line="276" w:lineRule="auto"/>
            <w:ind w:left="284" w:firstLine="425"/>
            <w:contextualSpacing/>
            <w:rPr>
              <w:sz w:val="28"/>
              <w:szCs w:val="28"/>
            </w:rPr>
          </w:pPr>
          <w:r w:rsidRPr="00C429BA">
            <w:rPr>
              <w:sz w:val="28"/>
              <w:szCs w:val="28"/>
            </w:rPr>
            <w:t>Два — гвардейца-храбреца,</w:t>
          </w:r>
        </w:p>
        <w:p w:rsidR="00AC15FE" w:rsidRPr="00C429BA" w:rsidRDefault="00AC15FE" w:rsidP="00C429BA">
          <w:pPr>
            <w:spacing w:line="276" w:lineRule="auto"/>
            <w:ind w:left="284" w:firstLine="425"/>
            <w:contextualSpacing/>
            <w:rPr>
              <w:sz w:val="28"/>
              <w:szCs w:val="28"/>
            </w:rPr>
          </w:pPr>
          <w:r w:rsidRPr="00C429BA">
            <w:rPr>
              <w:sz w:val="28"/>
              <w:szCs w:val="28"/>
            </w:rPr>
            <w:t>Сжать пальцы в кулаки и поочередно разжимать пальцы на обеих руках одновременно, начиная с больших.</w:t>
          </w:r>
        </w:p>
        <w:p w:rsidR="00AC15FE" w:rsidRPr="00C429BA" w:rsidRDefault="00AC15FE" w:rsidP="00C429BA">
          <w:pPr>
            <w:spacing w:line="276" w:lineRule="auto"/>
            <w:ind w:left="284" w:firstLine="425"/>
            <w:contextualSpacing/>
            <w:rPr>
              <w:sz w:val="28"/>
              <w:szCs w:val="28"/>
            </w:rPr>
          </w:pPr>
          <w:r w:rsidRPr="00C429BA">
            <w:rPr>
              <w:sz w:val="28"/>
              <w:szCs w:val="28"/>
            </w:rPr>
            <w:t>Два — сметливых молодца.</w:t>
          </w:r>
        </w:p>
        <w:p w:rsidR="00AC15FE" w:rsidRPr="00C429BA" w:rsidRDefault="00AC15FE" w:rsidP="00C429BA">
          <w:pPr>
            <w:spacing w:line="276" w:lineRule="auto"/>
            <w:ind w:left="284" w:firstLine="425"/>
            <w:contextualSpacing/>
            <w:rPr>
              <w:sz w:val="28"/>
              <w:szCs w:val="28"/>
            </w:rPr>
          </w:pPr>
          <w:r w:rsidRPr="00C429BA">
            <w:rPr>
              <w:sz w:val="28"/>
              <w:szCs w:val="28"/>
            </w:rPr>
            <w:t>Два — героя безымянных.</w:t>
          </w:r>
        </w:p>
        <w:p w:rsidR="00AC15FE" w:rsidRPr="00C429BA" w:rsidRDefault="00AC15FE" w:rsidP="00C429BA">
          <w:pPr>
            <w:spacing w:line="276" w:lineRule="auto"/>
            <w:ind w:left="284" w:firstLine="425"/>
            <w:contextualSpacing/>
            <w:rPr>
              <w:sz w:val="28"/>
              <w:szCs w:val="28"/>
            </w:rPr>
          </w:pPr>
          <w:r w:rsidRPr="00C429BA">
            <w:rPr>
              <w:sz w:val="28"/>
              <w:szCs w:val="28"/>
            </w:rPr>
            <w:t>Но в работе очень рьяных!</w:t>
          </w:r>
        </w:p>
        <w:p w:rsidR="00AC15FE" w:rsidRPr="00C429BA" w:rsidRDefault="00AC15FE" w:rsidP="00C429BA">
          <w:pPr>
            <w:spacing w:line="276" w:lineRule="auto"/>
            <w:ind w:left="284" w:firstLine="425"/>
            <w:contextualSpacing/>
            <w:rPr>
              <w:sz w:val="28"/>
              <w:szCs w:val="28"/>
            </w:rPr>
          </w:pPr>
          <w:r w:rsidRPr="00C429BA">
            <w:rPr>
              <w:sz w:val="28"/>
              <w:szCs w:val="28"/>
            </w:rPr>
            <w:t>Два — мизинца-коротышки —</w:t>
          </w:r>
        </w:p>
        <w:p w:rsidR="00AC15FE" w:rsidRPr="00C429BA" w:rsidRDefault="00AC15FE" w:rsidP="00C429BA">
          <w:pPr>
            <w:spacing w:line="276" w:lineRule="auto"/>
            <w:ind w:left="284" w:firstLine="425"/>
            <w:contextualSpacing/>
            <w:rPr>
              <w:sz w:val="28"/>
              <w:szCs w:val="28"/>
            </w:rPr>
          </w:pPr>
          <w:r w:rsidRPr="00C429BA">
            <w:rPr>
              <w:sz w:val="28"/>
              <w:szCs w:val="28"/>
            </w:rPr>
            <w:t>Очень славные мальчишки!</w:t>
          </w:r>
        </w:p>
        <w:p w:rsidR="00AC15FE" w:rsidRPr="00C429BA" w:rsidRDefault="00AC15FE" w:rsidP="00C429BA">
          <w:pPr>
            <w:spacing w:line="276" w:lineRule="auto"/>
            <w:ind w:left="284" w:firstLine="425"/>
            <w:contextualSpacing/>
            <w:rPr>
              <w:sz w:val="28"/>
              <w:szCs w:val="28"/>
            </w:rPr>
          </w:pPr>
          <w:r w:rsidRPr="00C429BA">
            <w:rPr>
              <w:sz w:val="28"/>
              <w:szCs w:val="28"/>
            </w:rPr>
            <w:t>(Е. Карельская)</w:t>
          </w:r>
        </w:p>
        <w:p w:rsidR="006F4B8A" w:rsidRDefault="006F4B8A" w:rsidP="00C429BA">
          <w:pPr>
            <w:spacing w:line="276" w:lineRule="auto"/>
            <w:ind w:left="284" w:firstLine="425"/>
            <w:contextualSpacing/>
            <w:rPr>
              <w:sz w:val="28"/>
              <w:szCs w:val="28"/>
            </w:rPr>
          </w:pPr>
        </w:p>
        <w:p w:rsidR="0033654F" w:rsidRDefault="0033654F" w:rsidP="00C429BA">
          <w:pPr>
            <w:spacing w:line="276" w:lineRule="auto"/>
            <w:ind w:left="284" w:firstLine="425"/>
            <w:contextualSpacing/>
            <w:rPr>
              <w:b/>
              <w:color w:val="0000CC"/>
              <w:sz w:val="28"/>
              <w:szCs w:val="28"/>
            </w:rPr>
          </w:pPr>
        </w:p>
        <w:p w:rsidR="00AC15FE" w:rsidRPr="006F4B8A" w:rsidRDefault="00AC15FE" w:rsidP="00C429BA">
          <w:pPr>
            <w:spacing w:line="276" w:lineRule="auto"/>
            <w:ind w:left="284" w:firstLine="425"/>
            <w:contextualSpacing/>
            <w:rPr>
              <w:b/>
              <w:color w:val="0000CC"/>
              <w:sz w:val="28"/>
              <w:szCs w:val="28"/>
            </w:rPr>
          </w:pPr>
          <w:r w:rsidRPr="006F4B8A">
            <w:rPr>
              <w:b/>
              <w:color w:val="0000CC"/>
              <w:sz w:val="28"/>
              <w:szCs w:val="28"/>
            </w:rPr>
            <w:t>Капитан</w:t>
          </w:r>
        </w:p>
        <w:p w:rsidR="00AC15FE" w:rsidRPr="00C429BA" w:rsidRDefault="00AC15FE" w:rsidP="00C429BA">
          <w:pPr>
            <w:spacing w:line="276" w:lineRule="auto"/>
            <w:ind w:left="284" w:firstLine="425"/>
            <w:contextualSpacing/>
            <w:rPr>
              <w:sz w:val="28"/>
              <w:szCs w:val="28"/>
            </w:rPr>
          </w:pPr>
          <w:r w:rsidRPr="00C429BA">
            <w:rPr>
              <w:sz w:val="28"/>
              <w:szCs w:val="28"/>
            </w:rPr>
            <w:t>Я плыву на лодке белой</w:t>
          </w:r>
        </w:p>
        <w:p w:rsidR="00AC15FE" w:rsidRPr="00C429BA" w:rsidRDefault="00AC15FE" w:rsidP="00C429BA">
          <w:pPr>
            <w:spacing w:line="276" w:lineRule="auto"/>
            <w:ind w:left="284" w:firstLine="425"/>
            <w:contextualSpacing/>
            <w:rPr>
              <w:sz w:val="28"/>
              <w:szCs w:val="28"/>
            </w:rPr>
          </w:pPr>
          <w:r w:rsidRPr="00C429BA">
            <w:rPr>
              <w:sz w:val="28"/>
              <w:szCs w:val="28"/>
            </w:rPr>
            <w:t>По волнам с жемчужной пеной.</w:t>
          </w:r>
        </w:p>
        <w:p w:rsidR="00AC15FE" w:rsidRPr="00C429BA" w:rsidRDefault="00AC15FE" w:rsidP="00C429BA">
          <w:pPr>
            <w:spacing w:line="276" w:lineRule="auto"/>
            <w:ind w:left="284" w:firstLine="425"/>
            <w:contextualSpacing/>
            <w:rPr>
              <w:sz w:val="28"/>
              <w:szCs w:val="28"/>
            </w:rPr>
          </w:pPr>
          <w:r w:rsidRPr="00C429BA">
            <w:rPr>
              <w:sz w:val="28"/>
              <w:szCs w:val="28"/>
            </w:rPr>
            <w:t>(концы пальцев направить вперед, прижать руки ладонями друг к другу, слегка приоткрыв как лодка)</w:t>
          </w:r>
        </w:p>
        <w:p w:rsidR="00AC15FE" w:rsidRPr="00C429BA" w:rsidRDefault="00AC15FE" w:rsidP="00C429BA">
          <w:pPr>
            <w:spacing w:line="276" w:lineRule="auto"/>
            <w:ind w:left="284" w:firstLine="425"/>
            <w:contextualSpacing/>
            <w:rPr>
              <w:sz w:val="28"/>
              <w:szCs w:val="28"/>
            </w:rPr>
          </w:pPr>
          <w:r w:rsidRPr="00C429BA">
            <w:rPr>
              <w:sz w:val="28"/>
              <w:szCs w:val="28"/>
            </w:rPr>
            <w:t>Я - отважный капитан,</w:t>
          </w:r>
        </w:p>
        <w:p w:rsidR="00AC15FE" w:rsidRPr="00C429BA" w:rsidRDefault="00AC15FE" w:rsidP="00C429BA">
          <w:pPr>
            <w:spacing w:line="276" w:lineRule="auto"/>
            <w:ind w:left="284" w:firstLine="425"/>
            <w:contextualSpacing/>
            <w:rPr>
              <w:sz w:val="28"/>
              <w:szCs w:val="28"/>
            </w:rPr>
          </w:pPr>
          <w:r w:rsidRPr="00C429BA">
            <w:rPr>
              <w:sz w:val="28"/>
              <w:szCs w:val="28"/>
            </w:rPr>
            <w:t>Мне не страшен ураган.</w:t>
          </w:r>
        </w:p>
        <w:p w:rsidR="00AC15FE" w:rsidRPr="00C429BA" w:rsidRDefault="00AC15FE" w:rsidP="00C429BA">
          <w:pPr>
            <w:spacing w:line="276" w:lineRule="auto"/>
            <w:ind w:left="284" w:firstLine="425"/>
            <w:contextualSpacing/>
            <w:rPr>
              <w:sz w:val="28"/>
              <w:szCs w:val="28"/>
            </w:rPr>
          </w:pPr>
          <w:r w:rsidRPr="00C429BA">
            <w:rPr>
              <w:sz w:val="28"/>
              <w:szCs w:val="28"/>
            </w:rPr>
            <w:t>(проговаривая стишок, показывать, качается на волнах, а затем плавными движениями рук сами волны, потом по тексту стиха показать чайку, скрестив руки, соединив ладони тыльной стороной и помахать пальцами, сжатыми вместе)</w:t>
          </w:r>
        </w:p>
        <w:p w:rsidR="00AC15FE" w:rsidRPr="00C429BA" w:rsidRDefault="00AC15FE" w:rsidP="00C429BA">
          <w:pPr>
            <w:spacing w:line="276" w:lineRule="auto"/>
            <w:ind w:left="284" w:firstLine="425"/>
            <w:contextualSpacing/>
            <w:rPr>
              <w:sz w:val="28"/>
              <w:szCs w:val="28"/>
            </w:rPr>
          </w:pPr>
          <w:r w:rsidRPr="00C429BA">
            <w:rPr>
              <w:sz w:val="28"/>
              <w:szCs w:val="28"/>
            </w:rPr>
            <w:t>Чайки белые кружатся,</w:t>
          </w:r>
        </w:p>
        <w:p w:rsidR="00AC15FE" w:rsidRPr="00C429BA" w:rsidRDefault="00AC15FE" w:rsidP="00C429BA">
          <w:pPr>
            <w:spacing w:line="276" w:lineRule="auto"/>
            <w:ind w:left="284" w:firstLine="425"/>
            <w:contextualSpacing/>
            <w:rPr>
              <w:sz w:val="28"/>
              <w:szCs w:val="28"/>
            </w:rPr>
          </w:pPr>
          <w:r w:rsidRPr="00C429BA">
            <w:rPr>
              <w:sz w:val="28"/>
              <w:szCs w:val="28"/>
            </w:rPr>
            <w:t>Тоже ветра не боятся.</w:t>
          </w:r>
        </w:p>
        <w:p w:rsidR="00AC15FE" w:rsidRPr="00C429BA" w:rsidRDefault="00AC15FE" w:rsidP="00C429BA">
          <w:pPr>
            <w:spacing w:line="276" w:lineRule="auto"/>
            <w:ind w:left="284" w:firstLine="425"/>
            <w:contextualSpacing/>
            <w:rPr>
              <w:sz w:val="28"/>
              <w:szCs w:val="28"/>
            </w:rPr>
          </w:pPr>
          <w:r w:rsidRPr="00C429BA">
            <w:rPr>
              <w:sz w:val="28"/>
              <w:szCs w:val="28"/>
            </w:rPr>
            <w:t>Лишь пугает птичий крик</w:t>
          </w:r>
        </w:p>
        <w:p w:rsidR="00AC15FE" w:rsidRPr="00C429BA" w:rsidRDefault="00AC15FE" w:rsidP="00C429BA">
          <w:pPr>
            <w:spacing w:line="276" w:lineRule="auto"/>
            <w:ind w:left="284" w:firstLine="425"/>
            <w:contextualSpacing/>
            <w:rPr>
              <w:sz w:val="28"/>
              <w:szCs w:val="28"/>
            </w:rPr>
          </w:pPr>
          <w:r w:rsidRPr="00C429BA">
            <w:rPr>
              <w:sz w:val="28"/>
              <w:szCs w:val="28"/>
            </w:rPr>
            <w:t>Стайку золотистых рыб.</w:t>
          </w:r>
        </w:p>
        <w:p w:rsidR="00AC15FE" w:rsidRPr="00C429BA" w:rsidRDefault="00AC15FE" w:rsidP="00C429BA">
          <w:pPr>
            <w:spacing w:line="276" w:lineRule="auto"/>
            <w:ind w:left="284" w:firstLine="425"/>
            <w:contextualSpacing/>
            <w:rPr>
              <w:sz w:val="28"/>
              <w:szCs w:val="28"/>
            </w:rPr>
          </w:pPr>
          <w:r w:rsidRPr="00C429BA">
            <w:rPr>
              <w:sz w:val="28"/>
              <w:szCs w:val="28"/>
            </w:rPr>
            <w:t>И, объездив чудо-страны,</w:t>
          </w:r>
        </w:p>
        <w:p w:rsidR="00AC15FE" w:rsidRPr="00C429BA" w:rsidRDefault="00AC15FE" w:rsidP="00C429BA">
          <w:pPr>
            <w:spacing w:line="276" w:lineRule="auto"/>
            <w:ind w:left="284" w:firstLine="425"/>
            <w:contextualSpacing/>
            <w:rPr>
              <w:sz w:val="28"/>
              <w:szCs w:val="28"/>
            </w:rPr>
          </w:pPr>
          <w:r w:rsidRPr="00C429BA">
            <w:rPr>
              <w:sz w:val="28"/>
              <w:szCs w:val="28"/>
            </w:rPr>
            <w:t>Посмотрев на океаны,</w:t>
          </w:r>
        </w:p>
        <w:p w:rsidR="00AC15FE" w:rsidRPr="00C429BA" w:rsidRDefault="00AC15FE" w:rsidP="00C429BA">
          <w:pPr>
            <w:spacing w:line="276" w:lineRule="auto"/>
            <w:ind w:left="284" w:firstLine="425"/>
            <w:contextualSpacing/>
            <w:rPr>
              <w:sz w:val="28"/>
              <w:szCs w:val="28"/>
            </w:rPr>
          </w:pPr>
          <w:r w:rsidRPr="00C429BA">
            <w:rPr>
              <w:sz w:val="28"/>
              <w:szCs w:val="28"/>
            </w:rPr>
            <w:t>(выпрямленными ладонями с пальцами, прижатыми друг к другу изобразить рыбок)</w:t>
          </w:r>
        </w:p>
        <w:p w:rsidR="00AC15FE" w:rsidRPr="00C429BA" w:rsidRDefault="00AC15FE" w:rsidP="00C429BA">
          <w:pPr>
            <w:spacing w:line="276" w:lineRule="auto"/>
            <w:ind w:left="284" w:firstLine="425"/>
            <w:contextualSpacing/>
            <w:rPr>
              <w:sz w:val="28"/>
              <w:szCs w:val="28"/>
            </w:rPr>
          </w:pPr>
          <w:r w:rsidRPr="00C429BA">
            <w:rPr>
              <w:sz w:val="28"/>
              <w:szCs w:val="28"/>
            </w:rPr>
            <w:t>Путешественник-герой</w:t>
          </w:r>
        </w:p>
        <w:p w:rsidR="00AC15FE" w:rsidRPr="00C429BA" w:rsidRDefault="00AC15FE" w:rsidP="00C429BA">
          <w:pPr>
            <w:spacing w:line="276" w:lineRule="auto"/>
            <w:ind w:left="284" w:firstLine="425"/>
            <w:contextualSpacing/>
            <w:rPr>
              <w:sz w:val="28"/>
              <w:szCs w:val="28"/>
            </w:rPr>
          </w:pPr>
          <w:r w:rsidRPr="00C429BA">
            <w:rPr>
              <w:sz w:val="28"/>
              <w:szCs w:val="28"/>
            </w:rPr>
            <w:t>К маме я вернусь домой.</w:t>
          </w:r>
        </w:p>
        <w:p w:rsidR="00AC15FE" w:rsidRPr="00C429BA" w:rsidRDefault="00AC15FE" w:rsidP="00C429BA">
          <w:pPr>
            <w:spacing w:line="276" w:lineRule="auto"/>
            <w:ind w:left="284" w:firstLine="425"/>
            <w:contextualSpacing/>
            <w:rPr>
              <w:sz w:val="28"/>
              <w:szCs w:val="28"/>
            </w:rPr>
          </w:pPr>
          <w:r w:rsidRPr="00C429BA">
            <w:rPr>
              <w:sz w:val="28"/>
              <w:szCs w:val="28"/>
            </w:rPr>
            <w:t>(плавными движениями ладоней показать, как рыбы плывут в воде)</w:t>
          </w:r>
        </w:p>
        <w:p w:rsidR="00AC15FE" w:rsidRPr="00C429BA" w:rsidRDefault="00AC15FE" w:rsidP="00C429BA">
          <w:pPr>
            <w:spacing w:line="276" w:lineRule="auto"/>
            <w:ind w:left="284" w:firstLine="425"/>
            <w:contextualSpacing/>
            <w:rPr>
              <w:sz w:val="28"/>
              <w:szCs w:val="28"/>
            </w:rPr>
          </w:pPr>
          <w:r w:rsidRPr="00C429BA">
            <w:rPr>
              <w:sz w:val="28"/>
              <w:szCs w:val="28"/>
            </w:rPr>
            <w:t>Солдаты</w:t>
          </w:r>
        </w:p>
        <w:p w:rsidR="00AC15FE" w:rsidRPr="00C429BA" w:rsidRDefault="00AC15FE" w:rsidP="00C429BA">
          <w:pPr>
            <w:spacing w:line="276" w:lineRule="auto"/>
            <w:ind w:left="284" w:firstLine="425"/>
            <w:contextualSpacing/>
            <w:rPr>
              <w:sz w:val="28"/>
              <w:szCs w:val="28"/>
            </w:rPr>
          </w:pPr>
          <w:r w:rsidRPr="00C429BA">
            <w:rPr>
              <w:sz w:val="28"/>
              <w:szCs w:val="28"/>
            </w:rPr>
            <w:t>Мы солдаты, мы солдаты, бодрым шагом мы идем.</w:t>
          </w:r>
        </w:p>
        <w:p w:rsidR="00AC15FE" w:rsidRPr="00C429BA" w:rsidRDefault="00AC15FE" w:rsidP="00C429BA">
          <w:pPr>
            <w:spacing w:line="276" w:lineRule="auto"/>
            <w:ind w:left="284" w:firstLine="425"/>
            <w:contextualSpacing/>
            <w:rPr>
              <w:sz w:val="28"/>
              <w:szCs w:val="28"/>
            </w:rPr>
          </w:pPr>
          <w:r w:rsidRPr="00C429BA">
            <w:rPr>
              <w:sz w:val="28"/>
              <w:szCs w:val="28"/>
            </w:rPr>
            <w:t>(Пальцы бодро «Маршируют» по столу.)</w:t>
          </w:r>
        </w:p>
        <w:p w:rsidR="00AC15FE" w:rsidRPr="00C429BA" w:rsidRDefault="00AC15FE" w:rsidP="00C429BA">
          <w:pPr>
            <w:spacing w:line="276" w:lineRule="auto"/>
            <w:ind w:left="284" w:firstLine="425"/>
            <w:contextualSpacing/>
            <w:rPr>
              <w:sz w:val="28"/>
              <w:szCs w:val="28"/>
            </w:rPr>
          </w:pPr>
          <w:r w:rsidRPr="00C429BA">
            <w:rPr>
              <w:sz w:val="28"/>
              <w:szCs w:val="28"/>
            </w:rPr>
            <w:t>В нашу армию, ребята, просто так не попадешь.</w:t>
          </w:r>
        </w:p>
        <w:p w:rsidR="00AC15FE" w:rsidRPr="00C429BA" w:rsidRDefault="00AC15FE" w:rsidP="00C429BA">
          <w:pPr>
            <w:spacing w:line="276" w:lineRule="auto"/>
            <w:ind w:left="284" w:firstLine="425"/>
            <w:contextualSpacing/>
            <w:rPr>
              <w:sz w:val="28"/>
              <w:szCs w:val="28"/>
            </w:rPr>
          </w:pPr>
          <w:r w:rsidRPr="00C429BA">
            <w:rPr>
              <w:sz w:val="28"/>
              <w:szCs w:val="28"/>
            </w:rPr>
            <w:t>(Пальцы сжаты в кулак, указательный вверх и покачивается влево-вправо.)</w:t>
          </w:r>
        </w:p>
        <w:p w:rsidR="00AC15FE" w:rsidRPr="00C429BA" w:rsidRDefault="00AC15FE" w:rsidP="00C429BA">
          <w:pPr>
            <w:spacing w:line="276" w:lineRule="auto"/>
            <w:ind w:left="284" w:firstLine="425"/>
            <w:contextualSpacing/>
            <w:rPr>
              <w:sz w:val="28"/>
              <w:szCs w:val="28"/>
            </w:rPr>
          </w:pPr>
          <w:r w:rsidRPr="00C429BA">
            <w:rPr>
              <w:sz w:val="28"/>
              <w:szCs w:val="28"/>
            </w:rPr>
            <w:t>Нужно быть умелыми, сильными и смелыми.</w:t>
          </w:r>
        </w:p>
        <w:p w:rsidR="00AC15FE" w:rsidRPr="00C429BA" w:rsidRDefault="00AC15FE" w:rsidP="00C429BA">
          <w:pPr>
            <w:spacing w:line="276" w:lineRule="auto"/>
            <w:ind w:left="284" w:firstLine="425"/>
            <w:contextualSpacing/>
            <w:rPr>
              <w:sz w:val="28"/>
              <w:szCs w:val="28"/>
            </w:rPr>
          </w:pPr>
          <w:r w:rsidRPr="00C429BA">
            <w:rPr>
              <w:sz w:val="28"/>
              <w:szCs w:val="28"/>
            </w:rPr>
            <w:t>(Ладонь вверх, пальцы растопырены, сжимаются и разжимаются.)</w:t>
          </w:r>
        </w:p>
        <w:p w:rsidR="00AC15FE" w:rsidRPr="00C429BA" w:rsidRDefault="00AC15FE" w:rsidP="00C429BA">
          <w:pPr>
            <w:spacing w:line="276" w:lineRule="auto"/>
            <w:ind w:left="284" w:firstLine="425"/>
            <w:contextualSpacing/>
            <w:rPr>
              <w:sz w:val="28"/>
              <w:szCs w:val="28"/>
            </w:rPr>
          </w:pPr>
        </w:p>
        <w:p w:rsidR="00AC15FE" w:rsidRPr="006F4B8A" w:rsidRDefault="00AC15FE" w:rsidP="00C429BA">
          <w:pPr>
            <w:spacing w:line="276" w:lineRule="auto"/>
            <w:ind w:left="284" w:firstLine="425"/>
            <w:contextualSpacing/>
            <w:rPr>
              <w:b/>
              <w:color w:val="0000CC"/>
              <w:sz w:val="28"/>
              <w:szCs w:val="28"/>
            </w:rPr>
          </w:pPr>
          <w:r w:rsidRPr="006F4B8A">
            <w:rPr>
              <w:b/>
              <w:color w:val="0000CC"/>
              <w:sz w:val="28"/>
              <w:szCs w:val="28"/>
            </w:rPr>
            <w:t>Наша армия</w:t>
          </w:r>
        </w:p>
        <w:p w:rsidR="00AC15FE" w:rsidRPr="00C429BA" w:rsidRDefault="00AC15FE" w:rsidP="00C429BA">
          <w:pPr>
            <w:spacing w:line="276" w:lineRule="auto"/>
            <w:ind w:left="284" w:firstLine="425"/>
            <w:contextualSpacing/>
            <w:rPr>
              <w:sz w:val="28"/>
              <w:szCs w:val="28"/>
            </w:rPr>
          </w:pPr>
          <w:r w:rsidRPr="00C429BA">
            <w:rPr>
              <w:sz w:val="28"/>
              <w:szCs w:val="28"/>
            </w:rPr>
            <w:t>Аты – баты! Аты – баты!</w:t>
          </w:r>
        </w:p>
        <w:p w:rsidR="00AC15FE" w:rsidRPr="00C429BA" w:rsidRDefault="00AC15FE" w:rsidP="00C429BA">
          <w:pPr>
            <w:spacing w:line="276" w:lineRule="auto"/>
            <w:ind w:left="284" w:firstLine="425"/>
            <w:contextualSpacing/>
            <w:rPr>
              <w:sz w:val="28"/>
              <w:szCs w:val="28"/>
            </w:rPr>
          </w:pPr>
          <w:r w:rsidRPr="00C429BA">
            <w:rPr>
              <w:sz w:val="28"/>
              <w:szCs w:val="28"/>
            </w:rPr>
            <w:t>(поочередно шагают указательным</w:t>
          </w:r>
        </w:p>
        <w:p w:rsidR="00AC15FE" w:rsidRPr="00C429BA" w:rsidRDefault="00AC15FE" w:rsidP="00C429BA">
          <w:pPr>
            <w:spacing w:line="276" w:lineRule="auto"/>
            <w:ind w:left="284" w:firstLine="425"/>
            <w:contextualSpacing/>
            <w:rPr>
              <w:sz w:val="28"/>
              <w:szCs w:val="28"/>
            </w:rPr>
          </w:pPr>
          <w:r w:rsidRPr="00C429BA">
            <w:rPr>
              <w:sz w:val="28"/>
              <w:szCs w:val="28"/>
            </w:rPr>
            <w:t>и средним пальцами то правой, то левой руки)</w:t>
          </w:r>
        </w:p>
        <w:p w:rsidR="00AC15FE" w:rsidRPr="00C429BA" w:rsidRDefault="00AC15FE" w:rsidP="00C429BA">
          <w:pPr>
            <w:spacing w:line="276" w:lineRule="auto"/>
            <w:ind w:left="284" w:firstLine="425"/>
            <w:contextualSpacing/>
            <w:rPr>
              <w:sz w:val="28"/>
              <w:szCs w:val="28"/>
            </w:rPr>
          </w:pPr>
          <w:r w:rsidRPr="00C429BA">
            <w:rPr>
              <w:sz w:val="28"/>
              <w:szCs w:val="28"/>
            </w:rPr>
            <w:t>На парад идут солдаты.</w:t>
          </w:r>
        </w:p>
        <w:p w:rsidR="00AC15FE" w:rsidRPr="00C429BA" w:rsidRDefault="00AC15FE" w:rsidP="00C429BA">
          <w:pPr>
            <w:spacing w:line="276" w:lineRule="auto"/>
            <w:ind w:left="284" w:firstLine="425"/>
            <w:contextualSpacing/>
            <w:rPr>
              <w:sz w:val="28"/>
              <w:szCs w:val="28"/>
            </w:rPr>
          </w:pPr>
          <w:r w:rsidRPr="00C429BA">
            <w:rPr>
              <w:sz w:val="28"/>
              <w:szCs w:val="28"/>
            </w:rPr>
            <w:t>Вот идут танкисты,</w:t>
          </w:r>
        </w:p>
        <w:p w:rsidR="00AC15FE" w:rsidRPr="00C429BA" w:rsidRDefault="00AC15FE" w:rsidP="00C429BA">
          <w:pPr>
            <w:spacing w:line="276" w:lineRule="auto"/>
            <w:ind w:left="284" w:firstLine="425"/>
            <w:contextualSpacing/>
            <w:rPr>
              <w:sz w:val="28"/>
              <w:szCs w:val="28"/>
            </w:rPr>
          </w:pPr>
          <w:r w:rsidRPr="00C429BA">
            <w:rPr>
              <w:sz w:val="28"/>
              <w:szCs w:val="28"/>
            </w:rPr>
            <w:t>потом артиллеристы,</w:t>
          </w:r>
        </w:p>
        <w:p w:rsidR="00AC15FE" w:rsidRPr="00C429BA" w:rsidRDefault="00AC15FE" w:rsidP="00C429BA">
          <w:pPr>
            <w:spacing w:line="276" w:lineRule="auto"/>
            <w:ind w:left="284" w:firstLine="425"/>
            <w:contextualSpacing/>
            <w:rPr>
              <w:sz w:val="28"/>
              <w:szCs w:val="28"/>
            </w:rPr>
          </w:pPr>
          <w:r w:rsidRPr="00C429BA">
            <w:rPr>
              <w:sz w:val="28"/>
              <w:szCs w:val="28"/>
            </w:rPr>
            <w:t>А потом пехота</w:t>
          </w:r>
        </w:p>
        <w:p w:rsidR="00AC15FE" w:rsidRPr="00C429BA" w:rsidRDefault="00AC15FE" w:rsidP="00C429BA">
          <w:pPr>
            <w:spacing w:line="276" w:lineRule="auto"/>
            <w:ind w:left="284" w:firstLine="425"/>
            <w:contextualSpacing/>
            <w:rPr>
              <w:sz w:val="28"/>
              <w:szCs w:val="28"/>
            </w:rPr>
          </w:pPr>
          <w:r w:rsidRPr="00C429BA">
            <w:rPr>
              <w:sz w:val="28"/>
              <w:szCs w:val="28"/>
            </w:rPr>
            <w:t>Рота за ротой.</w:t>
          </w:r>
        </w:p>
        <w:p w:rsidR="00AC15FE" w:rsidRPr="00C429BA" w:rsidRDefault="00AC15FE" w:rsidP="00C429BA">
          <w:pPr>
            <w:spacing w:line="276" w:lineRule="auto"/>
            <w:ind w:left="284" w:firstLine="425"/>
            <w:contextualSpacing/>
            <w:rPr>
              <w:sz w:val="28"/>
              <w:szCs w:val="28"/>
            </w:rPr>
          </w:pPr>
          <w:r w:rsidRPr="00C429BA">
            <w:rPr>
              <w:sz w:val="28"/>
              <w:szCs w:val="28"/>
            </w:rPr>
            <w:t>(по очереди соединяем подушечки пальцев,</w:t>
          </w:r>
        </w:p>
        <w:p w:rsidR="00AC15FE" w:rsidRPr="00C429BA" w:rsidRDefault="00AC15FE" w:rsidP="00C429BA">
          <w:pPr>
            <w:spacing w:line="276" w:lineRule="auto"/>
            <w:ind w:left="284" w:firstLine="425"/>
            <w:contextualSpacing/>
            <w:rPr>
              <w:sz w:val="28"/>
              <w:szCs w:val="28"/>
            </w:rPr>
          </w:pPr>
          <w:r w:rsidRPr="00C429BA">
            <w:rPr>
              <w:sz w:val="28"/>
              <w:szCs w:val="28"/>
            </w:rPr>
            <w:t>начиная с большого пальца)</w:t>
          </w:r>
        </w:p>
        <w:p w:rsidR="00AC15FE" w:rsidRPr="00C429BA" w:rsidRDefault="00AC15FE" w:rsidP="00C429BA">
          <w:pPr>
            <w:spacing w:line="276" w:lineRule="auto"/>
            <w:ind w:left="284" w:firstLine="425"/>
            <w:contextualSpacing/>
            <w:rPr>
              <w:sz w:val="28"/>
              <w:szCs w:val="28"/>
            </w:rPr>
          </w:pPr>
        </w:p>
        <w:p w:rsidR="006F4B8A" w:rsidRDefault="006F4B8A" w:rsidP="00C429BA">
          <w:pPr>
            <w:widowControl/>
            <w:autoSpaceDE/>
            <w:autoSpaceDN/>
            <w:spacing w:line="276" w:lineRule="auto"/>
            <w:ind w:left="284" w:firstLine="425"/>
            <w:contextualSpacing/>
            <w:jc w:val="center"/>
            <w:rPr>
              <w:rFonts w:eastAsia="Calibri"/>
              <w:b/>
              <w:i/>
              <w:color w:val="0000CC"/>
              <w:sz w:val="36"/>
              <w:szCs w:val="28"/>
            </w:rPr>
          </w:pPr>
        </w:p>
        <w:p w:rsidR="00AC15FE" w:rsidRPr="006F4B8A" w:rsidRDefault="00AC15FE" w:rsidP="00C429BA">
          <w:pPr>
            <w:widowControl/>
            <w:autoSpaceDE/>
            <w:autoSpaceDN/>
            <w:spacing w:line="276" w:lineRule="auto"/>
            <w:ind w:left="284" w:firstLine="425"/>
            <w:contextualSpacing/>
            <w:jc w:val="center"/>
            <w:rPr>
              <w:rFonts w:eastAsia="Calibri"/>
              <w:b/>
              <w:i/>
              <w:sz w:val="28"/>
              <w:szCs w:val="28"/>
            </w:rPr>
          </w:pPr>
          <w:r w:rsidRPr="006F4B8A">
            <w:rPr>
              <w:rFonts w:eastAsia="Calibri"/>
              <w:b/>
              <w:i/>
              <w:color w:val="0000CC"/>
              <w:sz w:val="36"/>
              <w:szCs w:val="28"/>
            </w:rPr>
            <w:t>4 неделя – «Транспорт»</w:t>
          </w:r>
        </w:p>
        <w:p w:rsidR="00AC15FE" w:rsidRPr="006F4B8A" w:rsidRDefault="00AC15FE" w:rsidP="00C429BA">
          <w:pPr>
            <w:widowControl/>
            <w:autoSpaceDE/>
            <w:autoSpaceDN/>
            <w:spacing w:line="276" w:lineRule="auto"/>
            <w:ind w:left="284" w:firstLine="425"/>
            <w:contextualSpacing/>
            <w:rPr>
              <w:b/>
              <w:color w:val="0000CC"/>
              <w:sz w:val="28"/>
              <w:szCs w:val="28"/>
              <w:lang w:eastAsia="ru-RU"/>
            </w:rPr>
          </w:pPr>
          <w:r w:rsidRPr="006F4B8A">
            <w:rPr>
              <w:noProof/>
              <w:color w:val="0000CC"/>
              <w:sz w:val="28"/>
              <w:szCs w:val="28"/>
              <w:lang w:eastAsia="ru-RU"/>
            </w:rPr>
            <w:drawing>
              <wp:anchor distT="0" distB="0" distL="114300" distR="114300" simplePos="0" relativeHeight="251679744" behindDoc="1" locked="0" layoutInCell="1" allowOverlap="1" wp14:anchorId="25780C06" wp14:editId="097214AE">
                <wp:simplePos x="0" y="0"/>
                <wp:positionH relativeFrom="column">
                  <wp:posOffset>285750</wp:posOffset>
                </wp:positionH>
                <wp:positionV relativeFrom="paragraph">
                  <wp:posOffset>48895</wp:posOffset>
                </wp:positionV>
                <wp:extent cx="1619250" cy="1924050"/>
                <wp:effectExtent l="0" t="0" r="0" b="0"/>
                <wp:wrapThrough wrapText="bothSides">
                  <wp:wrapPolygon edited="0">
                    <wp:start x="0" y="0"/>
                    <wp:lineTo x="0" y="21386"/>
                    <wp:lineTo x="21346" y="21386"/>
                    <wp:lineTo x="21346" y="0"/>
                    <wp:lineTo x="0" y="0"/>
                  </wp:wrapPolygon>
                </wp:wrapThrough>
                <wp:docPr id="45" name="Рисунок 45" descr="traffic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ffic_ligh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B8A">
            <w:rPr>
              <w:b/>
              <w:color w:val="0000CC"/>
              <w:sz w:val="28"/>
              <w:szCs w:val="28"/>
              <w:lang w:eastAsia="ru-RU"/>
            </w:rPr>
            <w:t>1.Упражнения на дыхание:</w:t>
          </w:r>
        </w:p>
        <w:p w:rsidR="00AC15FE" w:rsidRPr="006F4B8A" w:rsidRDefault="00AC15FE" w:rsidP="00C429BA">
          <w:pPr>
            <w:widowControl/>
            <w:autoSpaceDE/>
            <w:autoSpaceDN/>
            <w:spacing w:line="276" w:lineRule="auto"/>
            <w:ind w:left="284" w:firstLine="425"/>
            <w:contextualSpacing/>
            <w:rPr>
              <w:b/>
              <w:i/>
              <w:color w:val="0000CC"/>
              <w:sz w:val="28"/>
              <w:szCs w:val="28"/>
              <w:lang w:eastAsia="ru-RU"/>
            </w:rPr>
          </w:pPr>
          <w:r w:rsidRPr="006F4B8A">
            <w:rPr>
              <w:b/>
              <w:i/>
              <w:color w:val="0000CC"/>
              <w:sz w:val="28"/>
              <w:szCs w:val="28"/>
              <w:lang w:eastAsia="ru-RU"/>
            </w:rPr>
            <w:t>«Регулировщик».</w:t>
          </w:r>
        </w:p>
        <w:p w:rsidR="00AC15FE" w:rsidRPr="00C429BA" w:rsidRDefault="00AC15FE" w:rsidP="00C429BA">
          <w:pPr>
            <w:widowControl/>
            <w:autoSpaceDE/>
            <w:autoSpaceDN/>
            <w:spacing w:line="276" w:lineRule="auto"/>
            <w:ind w:left="284" w:firstLine="425"/>
            <w:contextualSpacing/>
            <w:rPr>
              <w:sz w:val="28"/>
              <w:szCs w:val="28"/>
              <w:lang w:eastAsia="ru-RU"/>
            </w:rPr>
          </w:pPr>
          <w:r w:rsidRPr="00C429BA">
            <w:rPr>
              <w:sz w:val="28"/>
              <w:szCs w:val="28"/>
              <w:lang w:eastAsia="ru-RU"/>
            </w:rPr>
            <w:t>Верный путь он нам покажет,</w:t>
          </w:r>
        </w:p>
        <w:p w:rsidR="00AC15FE" w:rsidRPr="00C429BA" w:rsidRDefault="00AC15FE" w:rsidP="00C429BA">
          <w:pPr>
            <w:widowControl/>
            <w:autoSpaceDE/>
            <w:autoSpaceDN/>
            <w:spacing w:line="276" w:lineRule="auto"/>
            <w:ind w:left="284" w:firstLine="425"/>
            <w:contextualSpacing/>
            <w:rPr>
              <w:sz w:val="28"/>
              <w:szCs w:val="28"/>
              <w:lang w:eastAsia="ru-RU"/>
            </w:rPr>
          </w:pPr>
          <w:r w:rsidRPr="00C429BA">
            <w:rPr>
              <w:sz w:val="28"/>
              <w:szCs w:val="28"/>
              <w:lang w:eastAsia="ru-RU"/>
            </w:rPr>
            <w:t>Повороты все укажет.</w:t>
          </w:r>
        </w:p>
        <w:p w:rsidR="00AC15FE" w:rsidRPr="00C429BA" w:rsidRDefault="00AC15FE"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И.п. – ноги на ширине плеч.</w:t>
          </w:r>
        </w:p>
        <w:p w:rsidR="00AC15FE" w:rsidRPr="00C429BA" w:rsidRDefault="00AC15FE"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1 – правая рука вверх, левая рука в сторону (вдох через нос),</w:t>
          </w:r>
        </w:p>
        <w:p w:rsidR="00AC15FE" w:rsidRPr="00C429BA" w:rsidRDefault="00AC15FE"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2 – левая рука вверх, правая рука в сторону (выдох с произнесением звука «др-р-р»)</w:t>
          </w:r>
        </w:p>
        <w:p w:rsidR="00AC15FE" w:rsidRPr="00C429BA" w:rsidRDefault="00AC15FE" w:rsidP="00C429BA">
          <w:pPr>
            <w:widowControl/>
            <w:tabs>
              <w:tab w:val="left" w:pos="7380"/>
            </w:tabs>
            <w:autoSpaceDE/>
            <w:autoSpaceDN/>
            <w:spacing w:line="276" w:lineRule="auto"/>
            <w:ind w:left="284" w:firstLine="425"/>
            <w:contextualSpacing/>
            <w:rPr>
              <w:sz w:val="28"/>
              <w:szCs w:val="28"/>
              <w:lang w:eastAsia="ru-RU"/>
            </w:rPr>
          </w:pPr>
          <w:r w:rsidRPr="00C429BA">
            <w:rPr>
              <w:sz w:val="28"/>
              <w:szCs w:val="28"/>
              <w:lang w:eastAsia="ru-RU"/>
            </w:rPr>
            <w:t>Повторить 8 раз.</w:t>
          </w:r>
        </w:p>
        <w:p w:rsidR="00AC15FE" w:rsidRPr="00C429BA" w:rsidRDefault="00AC15FE" w:rsidP="00C429BA">
          <w:pPr>
            <w:widowControl/>
            <w:autoSpaceDE/>
            <w:autoSpaceDN/>
            <w:spacing w:line="276" w:lineRule="auto"/>
            <w:ind w:left="284" w:firstLine="425"/>
            <w:contextualSpacing/>
            <w:rPr>
              <w:i/>
              <w:sz w:val="28"/>
              <w:szCs w:val="28"/>
              <w:lang w:eastAsia="ru-RU"/>
            </w:rPr>
          </w:pPr>
          <w:r w:rsidRPr="00C429BA">
            <w:rPr>
              <w:b/>
              <w:i/>
              <w:sz w:val="28"/>
              <w:szCs w:val="28"/>
              <w:lang w:eastAsia="ru-RU"/>
            </w:rPr>
            <w:t>«Поедем на автомобиле».</w:t>
          </w:r>
        </w:p>
        <w:p w:rsidR="00AC15FE" w:rsidRPr="00C429BA" w:rsidRDefault="00AC15FE"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Встать прямо, ноги врозь, руки опущены. Вдохнуть через нос, на выдохе произносить звук: «тр-р-р». </w:t>
          </w:r>
          <w:r w:rsidRPr="00C429BA">
            <w:rPr>
              <w:i/>
              <w:sz w:val="28"/>
              <w:szCs w:val="28"/>
              <w:lang w:eastAsia="ru-RU"/>
            </w:rPr>
            <w:t xml:space="preserve">(у кого получается, сила звука  нарастает).  </w:t>
          </w:r>
          <w:r w:rsidRPr="00C429BA">
            <w:rPr>
              <w:sz w:val="28"/>
              <w:szCs w:val="28"/>
              <w:lang w:eastAsia="ru-RU"/>
            </w:rPr>
            <w:t xml:space="preserve">                                                           </w:t>
          </w:r>
        </w:p>
        <w:p w:rsidR="00AC15FE" w:rsidRPr="006F4B8A" w:rsidRDefault="00AC15FE" w:rsidP="00C429BA">
          <w:pPr>
            <w:widowControl/>
            <w:autoSpaceDE/>
            <w:autoSpaceDN/>
            <w:spacing w:line="276" w:lineRule="auto"/>
            <w:ind w:left="284" w:firstLine="425"/>
            <w:contextualSpacing/>
            <w:rPr>
              <w:b/>
              <w:color w:val="0000CC"/>
              <w:sz w:val="28"/>
              <w:szCs w:val="28"/>
              <w:lang w:eastAsia="ru-RU"/>
            </w:rPr>
          </w:pPr>
          <w:r w:rsidRPr="006F4B8A">
            <w:rPr>
              <w:b/>
              <w:color w:val="0000CC"/>
              <w:sz w:val="28"/>
              <w:szCs w:val="28"/>
              <w:lang w:eastAsia="ru-RU"/>
            </w:rPr>
            <w:t>2.Артикуляционные упражнения:</w:t>
          </w:r>
          <w:r w:rsidR="006F4B8A">
            <w:rPr>
              <w:b/>
              <w:color w:val="0000CC"/>
              <w:sz w:val="28"/>
              <w:szCs w:val="28"/>
              <w:lang w:eastAsia="ru-RU"/>
            </w:rPr>
            <w:t xml:space="preserve"> </w:t>
          </w:r>
          <w:r w:rsidRPr="006F4B8A">
            <w:rPr>
              <w:b/>
              <w:i/>
              <w:color w:val="0000CC"/>
              <w:sz w:val="28"/>
              <w:szCs w:val="28"/>
              <w:lang w:eastAsia="ru-RU"/>
            </w:rPr>
            <w:t>«Веселая прогулка»</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Жил был язычок в своем домике. Проснулся он рано утром, открыл окошко, посмотрел, какая погода, потом опять в домик спрятался. </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«Окошечко»</w:t>
          </w:r>
          <w:r w:rsidRPr="00C429BA">
            <w:rPr>
              <w:sz w:val="28"/>
              <w:szCs w:val="28"/>
              <w:lang w:eastAsia="ru-RU"/>
            </w:rPr>
            <w:t xml:space="preserve">--улыбнуться, открыть рот; сильно высунуть язык и затем спрятать его, рот не закрывать (3-4 раза). Захотел язычок пойти в парк, но ему нужно было перейти дорогу, стал язычок смотреть налево и направо, есть ли там машины. </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«Путь через дорогу»</w:t>
          </w:r>
          <w:r w:rsidRPr="00C429BA">
            <w:rPr>
              <w:sz w:val="28"/>
              <w:szCs w:val="28"/>
              <w:lang w:eastAsia="ru-RU"/>
            </w:rPr>
            <w:t xml:space="preserve">-- улыбнуться, открыть рот, тянуться язычком то к левому углу рта, то к правому (6-8 раз). </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После этого увидел язычок светофор, у которого сверху вниз разные огни горят, стал язычок на них смотреть: красный желтый зеленый. </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«Светофор»</w:t>
          </w:r>
          <w:r w:rsidRPr="00C429BA">
            <w:rPr>
              <w:sz w:val="28"/>
              <w:szCs w:val="28"/>
              <w:lang w:eastAsia="ru-RU"/>
            </w:rPr>
            <w:t xml:space="preserve">--улыбнуться, открыть рот, поднять язык к носу, затем опустить к подбородку (4-5 раз). </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Дождался язычок зеленый сигнал светофора и перешел улицу, пришел в парк гулять и стал играть в мяч. </w:t>
          </w:r>
        </w:p>
        <w:p w:rsidR="00AC15FE" w:rsidRPr="00C429BA" w:rsidRDefault="00AC15FE"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«Загоним мяч в ворота»</w:t>
          </w:r>
          <w:r w:rsidRPr="00C429BA">
            <w:rPr>
              <w:sz w:val="28"/>
              <w:szCs w:val="28"/>
              <w:lang w:eastAsia="ru-RU"/>
            </w:rPr>
            <w:t xml:space="preserve">--рот закрыт, кончик языка с напряжением упирать то в одну, то в другую щеку так, чтобы под щечкой надувать «мячик». </w:t>
          </w:r>
        </w:p>
        <w:p w:rsidR="00AC15FE" w:rsidRPr="006F4B8A" w:rsidRDefault="00AC15FE" w:rsidP="006F4B8A">
          <w:pPr>
            <w:widowControl/>
            <w:autoSpaceDE/>
            <w:autoSpaceDN/>
            <w:spacing w:line="276" w:lineRule="auto"/>
            <w:ind w:left="284" w:firstLine="425"/>
            <w:contextualSpacing/>
            <w:jc w:val="center"/>
            <w:rPr>
              <w:b/>
              <w:i/>
              <w:color w:val="0000CC"/>
              <w:sz w:val="32"/>
              <w:szCs w:val="28"/>
              <w:lang w:eastAsia="ru-RU"/>
            </w:rPr>
          </w:pPr>
          <w:r w:rsidRPr="006F4B8A">
            <w:rPr>
              <w:b/>
              <w:bCs/>
              <w:i/>
              <w:color w:val="0000CC"/>
              <w:sz w:val="32"/>
              <w:szCs w:val="28"/>
              <w:shd w:val="clear" w:color="auto" w:fill="FFFFFF"/>
              <w:lang w:eastAsia="ru-RU"/>
            </w:rPr>
            <w:t>«Транспорт»</w:t>
          </w:r>
          <w:r w:rsidRPr="006F4B8A">
            <w:rPr>
              <w:b/>
              <w:i/>
              <w:color w:val="0000CC"/>
              <w:sz w:val="32"/>
              <w:szCs w:val="28"/>
              <w:lang w:eastAsia="ru-RU"/>
            </w:rPr>
            <w:br/>
          </w:r>
          <w:r w:rsidRPr="006F4B8A">
            <w:rPr>
              <w:b/>
              <w:bCs/>
              <w:i/>
              <w:color w:val="0000CC"/>
              <w:sz w:val="32"/>
              <w:szCs w:val="28"/>
              <w:lang w:eastAsia="ru-RU"/>
            </w:rPr>
            <w:t>Развитие мелкой моторики</w:t>
          </w:r>
        </w:p>
        <w:p w:rsidR="0033654F" w:rsidRDefault="00AC15FE" w:rsidP="006F4B8A">
          <w:pPr>
            <w:widowControl/>
            <w:shd w:val="clear" w:color="auto" w:fill="FFFFFF"/>
            <w:autoSpaceDE/>
            <w:autoSpaceDN/>
            <w:spacing w:line="276" w:lineRule="auto"/>
            <w:ind w:left="284" w:firstLine="425"/>
            <w:contextualSpacing/>
            <w:rPr>
              <w:sz w:val="28"/>
              <w:szCs w:val="28"/>
              <w:shd w:val="clear" w:color="auto" w:fill="FFFFFF"/>
              <w:lang w:eastAsia="ru-RU"/>
            </w:rPr>
          </w:pPr>
          <w:r w:rsidRPr="00C429BA">
            <w:rPr>
              <w:sz w:val="28"/>
              <w:szCs w:val="28"/>
              <w:shd w:val="clear" w:color="auto" w:fill="FFFFFF"/>
              <w:lang w:eastAsia="ru-RU"/>
            </w:rPr>
            <w:t>По ходу чтения стихотворения по очереди загибать пальчики</w:t>
          </w:r>
          <w:r w:rsidRPr="00C429BA">
            <w:rPr>
              <w:sz w:val="28"/>
              <w:szCs w:val="28"/>
              <w:lang w:eastAsia="ru-RU"/>
            </w:rPr>
            <w:br/>
          </w:r>
          <w:r w:rsidR="006F4B8A" w:rsidRPr="00C429BA">
            <w:rPr>
              <w:noProof/>
              <w:sz w:val="28"/>
              <w:szCs w:val="28"/>
              <w:lang w:eastAsia="ru-RU"/>
            </w:rPr>
            <w:drawing>
              <wp:anchor distT="0" distB="0" distL="114300" distR="114300" simplePos="0" relativeHeight="251681792" behindDoc="0" locked="0" layoutInCell="1" allowOverlap="0" wp14:anchorId="78900A29" wp14:editId="48E2B484">
                <wp:simplePos x="0" y="0"/>
                <wp:positionH relativeFrom="column">
                  <wp:posOffset>612775</wp:posOffset>
                </wp:positionH>
                <wp:positionV relativeFrom="line">
                  <wp:posOffset>143510</wp:posOffset>
                </wp:positionV>
                <wp:extent cx="1628775" cy="1295400"/>
                <wp:effectExtent l="0" t="0" r="9525" b="0"/>
                <wp:wrapSquare wrapText="bothSides"/>
                <wp:docPr id="46" name="Рисунок 46" descr="https://metodich.ru/tema-osene-razvitie-melkoj-motoriki-koordinaciya-dvijenij-v-so/24345_html_m3e494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todich.ru/tema-osene-razvitie-melkoj-motoriki-koordinaciya-dvijenij-v-so/24345_html_m3e49448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9BA">
            <w:rPr>
              <w:sz w:val="28"/>
              <w:szCs w:val="28"/>
              <w:lang w:eastAsia="ru-RU"/>
            </w:rPr>
            <w:br/>
          </w:r>
          <w:r w:rsidRPr="00C429BA">
            <w:rPr>
              <w:sz w:val="28"/>
              <w:szCs w:val="28"/>
              <w:shd w:val="clear" w:color="auto" w:fill="FFFFFF"/>
              <w:lang w:eastAsia="ru-RU"/>
            </w:rPr>
            <w:t>***</w:t>
          </w:r>
          <w:r w:rsidRPr="00C429BA">
            <w:rPr>
              <w:sz w:val="28"/>
              <w:szCs w:val="28"/>
              <w:lang w:eastAsia="ru-RU"/>
            </w:rPr>
            <w:br/>
          </w:r>
          <w:r w:rsidRPr="00C429BA">
            <w:rPr>
              <w:sz w:val="28"/>
              <w:szCs w:val="28"/>
              <w:lang w:eastAsia="ru-RU"/>
            </w:rPr>
            <w:br/>
          </w:r>
          <w:r w:rsidRPr="00C429BA">
            <w:rPr>
              <w:sz w:val="28"/>
              <w:szCs w:val="28"/>
              <w:shd w:val="clear" w:color="auto" w:fill="FFFFFF"/>
              <w:lang w:eastAsia="ru-RU"/>
            </w:rPr>
            <w:t>Мы с первым пальцем-малышком</w:t>
          </w:r>
          <w:r w:rsidRPr="00C429BA">
            <w:rPr>
              <w:sz w:val="28"/>
              <w:szCs w:val="28"/>
              <w:lang w:eastAsia="ru-RU"/>
            </w:rPr>
            <w:br/>
          </w:r>
          <w:r w:rsidRPr="00C429BA">
            <w:rPr>
              <w:sz w:val="28"/>
              <w:szCs w:val="28"/>
              <w:lang w:eastAsia="ru-RU"/>
            </w:rPr>
            <w:br/>
          </w:r>
          <w:r w:rsidRPr="00C429BA">
            <w:rPr>
              <w:sz w:val="28"/>
              <w:szCs w:val="28"/>
              <w:shd w:val="clear" w:color="auto" w:fill="FFFFFF"/>
              <w:lang w:eastAsia="ru-RU"/>
            </w:rPr>
            <w:t>В трамвайный парк пойдем пешком.</w:t>
          </w:r>
          <w:r w:rsidRPr="00C429BA">
            <w:rPr>
              <w:sz w:val="28"/>
              <w:szCs w:val="28"/>
              <w:lang w:eastAsia="ru-RU"/>
            </w:rPr>
            <w:br/>
          </w:r>
          <w:r w:rsidRPr="00C429BA">
            <w:rPr>
              <w:sz w:val="28"/>
              <w:szCs w:val="28"/>
              <w:lang w:eastAsia="ru-RU"/>
            </w:rPr>
            <w:br/>
          </w:r>
          <w:r w:rsidRPr="00C429BA">
            <w:rPr>
              <w:sz w:val="28"/>
              <w:szCs w:val="28"/>
              <w:shd w:val="clear" w:color="auto" w:fill="FFFFFF"/>
              <w:lang w:eastAsia="ru-RU"/>
            </w:rPr>
            <w:t>С другим — поедем мы в трамвае,</w:t>
          </w:r>
          <w:r w:rsidRPr="00C429BA">
            <w:rPr>
              <w:sz w:val="28"/>
              <w:szCs w:val="28"/>
              <w:lang w:eastAsia="ru-RU"/>
            </w:rPr>
            <w:br/>
          </w:r>
          <w:r w:rsidRPr="00C429BA">
            <w:rPr>
              <w:sz w:val="28"/>
              <w:szCs w:val="28"/>
              <w:lang w:eastAsia="ru-RU"/>
            </w:rPr>
            <w:br/>
          </w:r>
          <w:r w:rsidRPr="00C429BA">
            <w:rPr>
              <w:sz w:val="28"/>
              <w:szCs w:val="28"/>
              <w:shd w:val="clear" w:color="auto" w:fill="FFFFFF"/>
              <w:lang w:eastAsia="ru-RU"/>
            </w:rPr>
            <w:t>Тихонько песни напевая.</w:t>
          </w:r>
          <w:r w:rsidRPr="00C429BA">
            <w:rPr>
              <w:sz w:val="28"/>
              <w:szCs w:val="28"/>
              <w:lang w:eastAsia="ru-RU"/>
            </w:rPr>
            <w:br/>
          </w:r>
          <w:r w:rsidRPr="00C429BA">
            <w:rPr>
              <w:sz w:val="28"/>
              <w:szCs w:val="28"/>
              <w:lang w:eastAsia="ru-RU"/>
            </w:rPr>
            <w:br/>
          </w:r>
          <w:r w:rsidRPr="00C429BA">
            <w:rPr>
              <w:sz w:val="28"/>
              <w:szCs w:val="28"/>
              <w:shd w:val="clear" w:color="auto" w:fill="FFFFFF"/>
              <w:lang w:eastAsia="ru-RU"/>
            </w:rPr>
            <w:t>А с третьим — сядем мы в такси.</w:t>
          </w:r>
          <w:r w:rsidRPr="00C429BA">
            <w:rPr>
              <w:sz w:val="28"/>
              <w:szCs w:val="28"/>
              <w:lang w:eastAsia="ru-RU"/>
            </w:rPr>
            <w:br/>
          </w:r>
          <w:r w:rsidRPr="00C429BA">
            <w:rPr>
              <w:sz w:val="28"/>
              <w:szCs w:val="28"/>
              <w:shd w:val="clear" w:color="auto" w:fill="FFFFFF"/>
              <w:lang w:eastAsia="ru-RU"/>
            </w:rPr>
            <w:t>Попросим в порт нас отвезти!</w:t>
          </w:r>
          <w:r w:rsidRPr="00C429BA">
            <w:rPr>
              <w:sz w:val="28"/>
              <w:szCs w:val="28"/>
              <w:lang w:eastAsia="ru-RU"/>
            </w:rPr>
            <w:br/>
          </w:r>
        </w:p>
        <w:p w:rsidR="0033654F" w:rsidRDefault="0033654F" w:rsidP="006F4B8A">
          <w:pPr>
            <w:widowControl/>
            <w:shd w:val="clear" w:color="auto" w:fill="FFFFFF"/>
            <w:autoSpaceDE/>
            <w:autoSpaceDN/>
            <w:spacing w:line="276" w:lineRule="auto"/>
            <w:ind w:left="284" w:firstLine="425"/>
            <w:contextualSpacing/>
            <w:rPr>
              <w:sz w:val="28"/>
              <w:szCs w:val="28"/>
              <w:shd w:val="clear" w:color="auto" w:fill="FFFFFF"/>
              <w:lang w:eastAsia="ru-RU"/>
            </w:rPr>
          </w:pPr>
        </w:p>
        <w:p w:rsidR="00AC15FE" w:rsidRPr="00C429BA" w:rsidRDefault="00AC15FE" w:rsidP="006F4B8A">
          <w:pPr>
            <w:widowControl/>
            <w:shd w:val="clear" w:color="auto" w:fill="FFFFFF"/>
            <w:autoSpaceDE/>
            <w:autoSpaceDN/>
            <w:spacing w:line="276" w:lineRule="auto"/>
            <w:ind w:left="284" w:firstLine="425"/>
            <w:contextualSpacing/>
            <w:rPr>
              <w:sz w:val="28"/>
              <w:szCs w:val="28"/>
              <w:shd w:val="clear" w:color="auto" w:fill="FFFFFF"/>
              <w:lang w:eastAsia="ru-RU"/>
            </w:rPr>
          </w:pPr>
          <w:r w:rsidRPr="00C429BA">
            <w:rPr>
              <w:sz w:val="28"/>
              <w:szCs w:val="28"/>
              <w:shd w:val="clear" w:color="auto" w:fill="FFFFFF"/>
              <w:lang w:eastAsia="ru-RU"/>
            </w:rPr>
            <w:t>С четвертым пальчиком в ракете</w:t>
          </w:r>
          <w:r w:rsidRPr="00C429BA">
            <w:rPr>
              <w:sz w:val="28"/>
              <w:szCs w:val="28"/>
              <w:lang w:eastAsia="ru-RU"/>
            </w:rPr>
            <w:br/>
          </w:r>
          <w:r w:rsidRPr="00C429BA">
            <w:rPr>
              <w:sz w:val="28"/>
              <w:szCs w:val="28"/>
              <w:shd w:val="clear" w:color="auto" w:fill="FFFFFF"/>
              <w:lang w:eastAsia="ru-RU"/>
            </w:rPr>
            <w:t>Мы полетим к другой планете.</w:t>
          </w:r>
          <w:r w:rsidRPr="00C429BA">
            <w:rPr>
              <w:sz w:val="28"/>
              <w:szCs w:val="28"/>
              <w:lang w:eastAsia="ru-RU"/>
            </w:rPr>
            <w:br/>
          </w:r>
          <w:r w:rsidRPr="00C429BA">
            <w:rPr>
              <w:sz w:val="28"/>
              <w:szCs w:val="28"/>
              <w:shd w:val="clear" w:color="auto" w:fill="FFFFFF"/>
              <w:lang w:eastAsia="ru-RU"/>
            </w:rPr>
            <w:t>Садись-ка, пятый, в самолет,</w:t>
          </w:r>
          <w:r w:rsidRPr="00C429BA">
            <w:rPr>
              <w:sz w:val="28"/>
              <w:szCs w:val="28"/>
              <w:lang w:eastAsia="ru-RU"/>
            </w:rPr>
            <w:br/>
          </w:r>
          <w:r w:rsidRPr="00C429BA">
            <w:rPr>
              <w:sz w:val="28"/>
              <w:szCs w:val="28"/>
              <w:shd w:val="clear" w:color="auto" w:fill="FFFFFF"/>
              <w:lang w:eastAsia="ru-RU"/>
            </w:rPr>
            <w:t>С тобой отправимся в полет.</w:t>
          </w:r>
          <w:r w:rsidRPr="00C429BA">
            <w:rPr>
              <w:sz w:val="28"/>
              <w:szCs w:val="28"/>
              <w:lang w:eastAsia="ru-RU"/>
            </w:rPr>
            <w:br/>
          </w:r>
          <w:r w:rsidRPr="00C429BA">
            <w:rPr>
              <w:sz w:val="28"/>
              <w:szCs w:val="28"/>
              <w:shd w:val="clear" w:color="auto" w:fill="FFFFFF"/>
              <w:lang w:eastAsia="ru-RU"/>
            </w:rPr>
            <w:t>Правая рука изображает самолет: большой палец и мизинец с топырены — это крылья.</w:t>
          </w:r>
        </w:p>
        <w:p w:rsidR="00AC15FE" w:rsidRPr="006F4B8A" w:rsidRDefault="00AC15FE" w:rsidP="00C429BA">
          <w:pPr>
            <w:widowControl/>
            <w:shd w:val="clear" w:color="auto" w:fill="FFFFFF"/>
            <w:autoSpaceDE/>
            <w:autoSpaceDN/>
            <w:spacing w:before="100" w:beforeAutospacing="1" w:after="100" w:afterAutospacing="1" w:line="276" w:lineRule="auto"/>
            <w:ind w:left="284" w:firstLine="425"/>
            <w:contextualSpacing/>
            <w:rPr>
              <w:b/>
              <w:i/>
              <w:color w:val="0000CC"/>
              <w:sz w:val="28"/>
              <w:szCs w:val="28"/>
              <w:lang w:eastAsia="ru-RU"/>
            </w:rPr>
          </w:pPr>
          <w:r w:rsidRPr="006F4B8A">
            <w:rPr>
              <w:b/>
              <w:bCs/>
              <w:i/>
              <w:color w:val="0000CC"/>
              <w:sz w:val="28"/>
              <w:szCs w:val="28"/>
              <w:lang w:eastAsia="ru-RU"/>
            </w:rPr>
            <w:t>Развитие </w:t>
          </w:r>
          <w:hyperlink r:id="rId43" w:tooltip="Развитие и коррекция речевого дыхания у детей с овз" w:history="1">
            <w:r w:rsidRPr="006F4B8A">
              <w:rPr>
                <w:b/>
                <w:bCs/>
                <w:i/>
                <w:color w:val="0000CC"/>
                <w:sz w:val="28"/>
                <w:szCs w:val="28"/>
                <w:lang w:eastAsia="ru-RU"/>
              </w:rPr>
              <w:t>речевого дыхания и голоса</w:t>
            </w:r>
          </w:hyperlink>
        </w:p>
        <w:p w:rsidR="00354EE9" w:rsidRPr="00C429BA" w:rsidRDefault="00AC15FE" w:rsidP="00C429BA">
          <w:pPr>
            <w:widowControl/>
            <w:autoSpaceDE/>
            <w:autoSpaceDN/>
            <w:spacing w:line="276" w:lineRule="auto"/>
            <w:ind w:left="284" w:firstLine="425"/>
            <w:contextualSpacing/>
            <w:rPr>
              <w:sz w:val="28"/>
              <w:szCs w:val="28"/>
              <w:shd w:val="clear" w:color="auto" w:fill="FFFFFF"/>
              <w:lang w:eastAsia="ru-RU"/>
            </w:rPr>
          </w:pPr>
          <w:r w:rsidRPr="00C429BA">
            <w:rPr>
              <w:i/>
              <w:iCs/>
              <w:sz w:val="28"/>
              <w:szCs w:val="28"/>
              <w:shd w:val="clear" w:color="auto" w:fill="FFFFFF"/>
              <w:lang w:eastAsia="ru-RU"/>
            </w:rPr>
            <w:t>Прокололась шина у машины. </w:t>
          </w:r>
          <w:r w:rsidRPr="00C429BA">
            <w:rPr>
              <w:sz w:val="28"/>
              <w:szCs w:val="28"/>
              <w:shd w:val="clear" w:color="auto" w:fill="FFFFFF"/>
              <w:lang w:eastAsia="ru-RU"/>
            </w:rPr>
            <w:t>Произнесение звука </w:t>
          </w:r>
          <w:r w:rsidRPr="00C429BA">
            <w:rPr>
              <w:i/>
              <w:iCs/>
              <w:sz w:val="28"/>
              <w:szCs w:val="28"/>
              <w:shd w:val="clear" w:color="auto" w:fill="FFFFFF"/>
              <w:lang w:eastAsia="ru-RU"/>
            </w:rPr>
            <w:t>ш-ш-ш.</w:t>
          </w:r>
          <w:r w:rsidRPr="00C429BA">
            <w:rPr>
              <w:sz w:val="28"/>
              <w:szCs w:val="28"/>
              <w:lang w:eastAsia="ru-RU"/>
            </w:rPr>
            <w:br/>
          </w:r>
          <w:r w:rsidRPr="00C429BA">
            <w:rPr>
              <w:i/>
              <w:iCs/>
              <w:sz w:val="28"/>
              <w:szCs w:val="28"/>
              <w:shd w:val="clear" w:color="auto" w:fill="FFFFFF"/>
              <w:lang w:eastAsia="ru-RU"/>
            </w:rPr>
            <w:t>Насос. </w:t>
          </w:r>
          <w:r w:rsidRPr="00C429BA">
            <w:rPr>
              <w:sz w:val="28"/>
              <w:szCs w:val="28"/>
              <w:shd w:val="clear" w:color="auto" w:fill="FFFFFF"/>
              <w:lang w:eastAsia="ru-RU"/>
            </w:rPr>
            <w:t>Произнесение звука </w:t>
          </w:r>
          <w:r w:rsidRPr="00C429BA">
            <w:rPr>
              <w:i/>
              <w:iCs/>
              <w:sz w:val="28"/>
              <w:szCs w:val="28"/>
              <w:shd w:val="clear" w:color="auto" w:fill="FFFFFF"/>
              <w:lang w:eastAsia="ru-RU"/>
            </w:rPr>
            <w:t>с-с-с-с.</w:t>
          </w:r>
          <w:r w:rsidRPr="00C429BA">
            <w:rPr>
              <w:sz w:val="28"/>
              <w:szCs w:val="28"/>
              <w:lang w:eastAsia="ru-RU"/>
            </w:rPr>
            <w:br/>
          </w:r>
          <w:r w:rsidRPr="00C429BA">
            <w:rPr>
              <w:i/>
              <w:iCs/>
              <w:sz w:val="28"/>
              <w:szCs w:val="28"/>
              <w:shd w:val="clear" w:color="auto" w:fill="FFFFFF"/>
              <w:lang w:eastAsia="ru-RU"/>
            </w:rPr>
            <w:t>Машины едут по мокрой мостовой. </w:t>
          </w:r>
          <w:r w:rsidRPr="00C429BA">
            <w:rPr>
              <w:sz w:val="28"/>
              <w:szCs w:val="28"/>
              <w:shd w:val="clear" w:color="auto" w:fill="FFFFFF"/>
              <w:lang w:eastAsia="ru-RU"/>
            </w:rPr>
            <w:t>Произнесение слогов: «Ша-шу-ши-шо».</w:t>
          </w:r>
          <w:r w:rsidRPr="00C429BA">
            <w:rPr>
              <w:sz w:val="28"/>
              <w:szCs w:val="28"/>
              <w:lang w:eastAsia="ru-RU"/>
            </w:rPr>
            <w:br/>
          </w:r>
          <w:r w:rsidRPr="00C429BA">
            <w:rPr>
              <w:i/>
              <w:iCs/>
              <w:sz w:val="28"/>
              <w:szCs w:val="28"/>
              <w:shd w:val="clear" w:color="auto" w:fill="FFFFFF"/>
              <w:lang w:eastAsia="ru-RU"/>
            </w:rPr>
            <w:t>Гудит поезд. </w:t>
          </w:r>
          <w:r w:rsidRPr="00C429BA">
            <w:rPr>
              <w:sz w:val="28"/>
              <w:szCs w:val="28"/>
              <w:shd w:val="clear" w:color="auto" w:fill="FFFFFF"/>
              <w:lang w:eastAsia="ru-RU"/>
            </w:rPr>
            <w:t>Произнесение слога </w:t>
          </w:r>
          <w:r w:rsidRPr="00C429BA">
            <w:rPr>
              <w:i/>
              <w:iCs/>
              <w:sz w:val="28"/>
              <w:szCs w:val="28"/>
              <w:shd w:val="clear" w:color="auto" w:fill="FFFFFF"/>
              <w:lang w:eastAsia="ru-RU"/>
            </w:rPr>
            <w:t>ту </w:t>
          </w:r>
          <w:r w:rsidRPr="00C429BA">
            <w:rPr>
              <w:sz w:val="28"/>
              <w:szCs w:val="28"/>
              <w:shd w:val="clear" w:color="auto" w:fill="FFFFFF"/>
              <w:lang w:eastAsia="ru-RU"/>
            </w:rPr>
            <w:t>на одном выдохе: «Ту-ту-ту-ту».</w:t>
          </w:r>
          <w:r w:rsidRPr="00C429BA">
            <w:rPr>
              <w:sz w:val="28"/>
              <w:szCs w:val="28"/>
              <w:lang w:eastAsia="ru-RU"/>
            </w:rPr>
            <w:br/>
          </w:r>
          <w:r w:rsidRPr="00C429BA">
            <w:rPr>
              <w:i/>
              <w:iCs/>
              <w:sz w:val="28"/>
              <w:szCs w:val="28"/>
              <w:shd w:val="clear" w:color="auto" w:fill="FFFFFF"/>
              <w:lang w:eastAsia="ru-RU"/>
            </w:rPr>
            <w:t>Сигналит машина. </w:t>
          </w:r>
          <w:r w:rsidRPr="00C429BA">
            <w:rPr>
              <w:sz w:val="28"/>
              <w:szCs w:val="28"/>
              <w:shd w:val="clear" w:color="auto" w:fill="FFFFFF"/>
              <w:lang w:eastAsia="ru-RU"/>
            </w:rPr>
            <w:t>Произнесение слога на одном выдохе: «Би-би-би-би».</w:t>
          </w:r>
        </w:p>
        <w:p w:rsidR="00354EE9" w:rsidRPr="00C429BA" w:rsidRDefault="00354EE9" w:rsidP="00C429BA">
          <w:pPr>
            <w:widowControl/>
            <w:autoSpaceDE/>
            <w:autoSpaceDN/>
            <w:spacing w:line="276" w:lineRule="auto"/>
            <w:ind w:left="284" w:firstLine="425"/>
            <w:contextualSpacing/>
            <w:jc w:val="center"/>
            <w:rPr>
              <w:b/>
              <w:i/>
              <w:sz w:val="28"/>
              <w:szCs w:val="28"/>
              <w:u w:val="single"/>
              <w:shd w:val="clear" w:color="auto" w:fill="FFFFFF"/>
              <w:lang w:eastAsia="ru-RU"/>
            </w:rPr>
          </w:pPr>
        </w:p>
        <w:p w:rsidR="00354EE9" w:rsidRPr="006F4B8A" w:rsidRDefault="00354EE9" w:rsidP="00C429BA">
          <w:pPr>
            <w:widowControl/>
            <w:autoSpaceDE/>
            <w:autoSpaceDN/>
            <w:spacing w:line="276" w:lineRule="auto"/>
            <w:ind w:left="284" w:firstLine="425"/>
            <w:contextualSpacing/>
            <w:jc w:val="center"/>
            <w:rPr>
              <w:b/>
              <w:i/>
              <w:color w:val="0000CC"/>
              <w:sz w:val="36"/>
              <w:szCs w:val="28"/>
              <w:lang w:eastAsia="ru-RU"/>
            </w:rPr>
          </w:pPr>
          <w:r w:rsidRPr="006F4B8A">
            <w:rPr>
              <w:b/>
              <w:i/>
              <w:color w:val="0000CC"/>
              <w:sz w:val="36"/>
              <w:szCs w:val="28"/>
              <w:u w:val="single"/>
              <w:shd w:val="clear" w:color="auto" w:fill="FFFFFF"/>
              <w:lang w:eastAsia="ru-RU"/>
            </w:rPr>
            <w:t xml:space="preserve">Март </w:t>
          </w:r>
        </w:p>
        <w:p w:rsidR="00354EE9" w:rsidRPr="006F4B8A" w:rsidRDefault="00354EE9" w:rsidP="00C429BA">
          <w:pPr>
            <w:widowControl/>
            <w:autoSpaceDE/>
            <w:autoSpaceDN/>
            <w:spacing w:line="276" w:lineRule="auto"/>
            <w:ind w:left="284" w:firstLine="425"/>
            <w:contextualSpacing/>
            <w:jc w:val="center"/>
            <w:rPr>
              <w:b/>
              <w:i/>
              <w:color w:val="0000CC"/>
              <w:sz w:val="36"/>
              <w:szCs w:val="28"/>
              <w:lang w:eastAsia="ru-RU"/>
            </w:rPr>
          </w:pPr>
          <w:r w:rsidRPr="006F4B8A">
            <w:rPr>
              <w:b/>
              <w:i/>
              <w:color w:val="0000CC"/>
              <w:sz w:val="36"/>
              <w:szCs w:val="28"/>
              <w:lang w:eastAsia="ru-RU"/>
            </w:rPr>
            <w:t>1 неделя – «8 Марта»</w:t>
          </w:r>
        </w:p>
        <w:p w:rsidR="00354EE9" w:rsidRPr="00C429BA" w:rsidRDefault="00354EE9" w:rsidP="00C429BA">
          <w:pPr>
            <w:widowControl/>
            <w:autoSpaceDE/>
            <w:autoSpaceDN/>
            <w:spacing w:line="276" w:lineRule="auto"/>
            <w:ind w:left="284" w:firstLine="425"/>
            <w:contextualSpacing/>
            <w:jc w:val="center"/>
            <w:rPr>
              <w:b/>
              <w:i/>
              <w:sz w:val="28"/>
              <w:szCs w:val="28"/>
              <w:lang w:eastAsia="ru-RU"/>
            </w:rPr>
          </w:pPr>
        </w:p>
        <w:p w:rsidR="00354EE9" w:rsidRPr="006F4B8A" w:rsidRDefault="00354EE9" w:rsidP="006F4B8A">
          <w:pPr>
            <w:ind w:left="142" w:firstLine="567"/>
            <w:rPr>
              <w:b/>
              <w:color w:val="0000CC"/>
              <w:sz w:val="28"/>
            </w:rPr>
          </w:pPr>
          <w:r w:rsidRPr="006F4B8A">
            <w:rPr>
              <w:b/>
              <w:color w:val="0000CC"/>
              <w:sz w:val="28"/>
            </w:rPr>
            <w:t>Речевые игры. Мамин день</w:t>
          </w:r>
        </w:p>
        <w:p w:rsidR="00354EE9" w:rsidRPr="006F4B8A" w:rsidRDefault="00354EE9" w:rsidP="006F4B8A">
          <w:pPr>
            <w:ind w:left="142" w:firstLine="567"/>
            <w:rPr>
              <w:sz w:val="28"/>
            </w:rPr>
          </w:pPr>
          <w:r w:rsidRPr="006F4B8A">
            <w:rPr>
              <w:sz w:val="28"/>
            </w:rPr>
            <w:t>«Мама мышка»</w:t>
          </w:r>
        </w:p>
        <w:p w:rsidR="00354EE9" w:rsidRPr="00C429BA" w:rsidRDefault="00354EE9" w:rsidP="00C429BA">
          <w:pPr>
            <w:widowControl/>
            <w:shd w:val="clear" w:color="auto" w:fill="FFFFFF"/>
            <w:autoSpaceDE/>
            <w:autoSpaceDN/>
            <w:spacing w:line="276" w:lineRule="auto"/>
            <w:ind w:left="284" w:firstLine="425"/>
            <w:contextualSpacing/>
            <w:jc w:val="both"/>
            <w:rPr>
              <w:sz w:val="28"/>
              <w:szCs w:val="28"/>
              <w:lang w:eastAsia="ru-RU"/>
            </w:rPr>
          </w:pPr>
          <w:r w:rsidRPr="00C429BA">
            <w:rPr>
              <w:spacing w:val="38"/>
              <w:sz w:val="28"/>
              <w:szCs w:val="28"/>
              <w:u w:val="single"/>
              <w:lang w:eastAsia="ru-RU"/>
            </w:rPr>
            <w:t>Педагог.</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Маме надо отдыхать,</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Маме хочется поспать.</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Держась за руки, покачиваются из стороны в сторону.</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Я на цыпочках хожу,</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Идут на носочках к мышке-маме и обратно.</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Маму я не разбужу.</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Проигрыш, звучит музыка. Ходьба на носках по всему залу.</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Тук-тук-тук-тук, тук-тук-тук,</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Идут, громко топая пятками.</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Раздается пяток стук.</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Мои пяточки идут,</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Сходятся у стула, где спит мама.</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Прямо к мамочке ведут.</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Проигрыш, звучит музыка.</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Мама-мышка просыпается и шутливо догоняет детей.</w:t>
          </w:r>
        </w:p>
        <w:p w:rsidR="00354EE9" w:rsidRPr="00C429BA" w:rsidRDefault="00354EE9" w:rsidP="00C429BA">
          <w:pPr>
            <w:pStyle w:val="a8"/>
            <w:shd w:val="clear" w:color="auto" w:fill="FFFFFF"/>
            <w:spacing w:before="0" w:beforeAutospacing="0" w:after="0" w:afterAutospacing="0" w:line="276" w:lineRule="auto"/>
            <w:ind w:left="284" w:firstLine="425"/>
            <w:contextualSpacing/>
            <w:rPr>
              <w:rFonts w:eastAsia="Times New Roman"/>
              <w:sz w:val="28"/>
              <w:szCs w:val="28"/>
              <w:lang w:eastAsia="ru-RU"/>
            </w:rPr>
          </w:pPr>
          <w:r w:rsidRPr="006F4B8A">
            <w:rPr>
              <w:rFonts w:eastAsia="Times New Roman"/>
              <w:b/>
              <w:color w:val="0000CC"/>
              <w:sz w:val="28"/>
              <w:szCs w:val="28"/>
              <w:lang w:eastAsia="ru-RU"/>
            </w:rPr>
            <w:t>1.</w:t>
          </w:r>
          <w:r w:rsidRPr="006F4B8A">
            <w:rPr>
              <w:rFonts w:eastAsia="Times New Roman"/>
              <w:b/>
              <w:color w:val="0000CC"/>
              <w:sz w:val="28"/>
              <w:szCs w:val="28"/>
              <w:u w:val="single"/>
              <w:bdr w:val="none" w:sz="0" w:space="0" w:color="auto" w:frame="1"/>
              <w:lang w:eastAsia="ru-RU"/>
            </w:rPr>
            <w:t>Мимика</w:t>
          </w:r>
          <w:r w:rsidRPr="006F4B8A">
            <w:rPr>
              <w:rFonts w:eastAsia="Times New Roman"/>
              <w:b/>
              <w:color w:val="0000CC"/>
              <w:sz w:val="28"/>
              <w:szCs w:val="28"/>
              <w:lang w:eastAsia="ru-RU"/>
            </w:rPr>
            <w:t>:</w:t>
          </w:r>
          <w:r w:rsidRPr="006F4B8A">
            <w:rPr>
              <w:rFonts w:eastAsia="Times New Roman"/>
              <w:color w:val="0000CC"/>
              <w:sz w:val="28"/>
              <w:szCs w:val="28"/>
              <w:lang w:eastAsia="ru-RU"/>
            </w:rPr>
            <w:t xml:space="preserve"> </w:t>
          </w:r>
          <w:r w:rsidRPr="00C429BA">
            <w:rPr>
              <w:rFonts w:eastAsia="Times New Roman"/>
              <w:sz w:val="28"/>
              <w:szCs w:val="28"/>
              <w:lang w:eastAsia="ru-RU"/>
            </w:rPr>
            <w:t>Коля задумался, что подарить маме? Папа по-советовал подарить торт. Коля удивился, а где же его взять? Коля очень обрадо-вался, когда папа купил торт, и замечтался.</w:t>
          </w:r>
        </w:p>
        <w:p w:rsidR="00354EE9" w:rsidRPr="006F4B8A" w:rsidRDefault="00354EE9" w:rsidP="00C429BA">
          <w:pPr>
            <w:widowControl/>
            <w:shd w:val="clear" w:color="auto" w:fill="FFFFFF"/>
            <w:autoSpaceDE/>
            <w:autoSpaceDN/>
            <w:spacing w:line="276" w:lineRule="auto"/>
            <w:ind w:left="284" w:firstLine="425"/>
            <w:contextualSpacing/>
            <w:rPr>
              <w:color w:val="0000CC"/>
              <w:sz w:val="28"/>
              <w:szCs w:val="28"/>
              <w:lang w:eastAsia="ru-RU"/>
            </w:rPr>
          </w:pPr>
          <w:r w:rsidRPr="006F4B8A">
            <w:rPr>
              <w:color w:val="0000CC"/>
              <w:sz w:val="28"/>
              <w:szCs w:val="28"/>
              <w:lang w:eastAsia="ru-RU"/>
            </w:rPr>
            <w:t>2. </w:t>
          </w:r>
          <w:r w:rsidRPr="006F4B8A">
            <w:rPr>
              <w:b/>
              <w:bCs/>
              <w:color w:val="0000CC"/>
              <w:sz w:val="28"/>
              <w:szCs w:val="28"/>
              <w:bdr w:val="none" w:sz="0" w:space="0" w:color="auto" w:frame="1"/>
              <w:lang w:eastAsia="ru-RU"/>
            </w:rPr>
            <w:t>Артикуляционные упражнения</w:t>
          </w:r>
          <w:r w:rsidRPr="006F4B8A">
            <w:rPr>
              <w:color w:val="0000CC"/>
              <w:sz w:val="28"/>
              <w:szCs w:val="28"/>
              <w:lang w:eastAsia="ru-RU"/>
            </w:rPr>
            <w:t>.</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6F4B8A">
            <w:rPr>
              <w:b/>
              <w:color w:val="0000CC"/>
              <w:sz w:val="28"/>
              <w:szCs w:val="28"/>
              <w:lang w:eastAsia="ru-RU"/>
            </w:rPr>
            <w:t>1. Для губ,</w:t>
          </w:r>
          <w:r w:rsidRPr="006F4B8A">
            <w:rPr>
              <w:b/>
              <w:color w:val="0000CC"/>
              <w:sz w:val="28"/>
              <w:szCs w:val="28"/>
              <w:u w:val="single"/>
              <w:bdr w:val="none" w:sz="0" w:space="0" w:color="auto" w:frame="1"/>
              <w:lang w:eastAsia="ru-RU"/>
            </w:rPr>
            <w:t>щек</w:t>
          </w:r>
          <w:r w:rsidRPr="006F4B8A">
            <w:rPr>
              <w:b/>
              <w:color w:val="0000CC"/>
              <w:sz w:val="28"/>
              <w:szCs w:val="28"/>
              <w:lang w:eastAsia="ru-RU"/>
            </w:rPr>
            <w:t>:</w:t>
          </w:r>
          <w:r w:rsidRPr="006F4B8A">
            <w:rPr>
              <w:color w:val="0000CC"/>
              <w:sz w:val="28"/>
              <w:szCs w:val="28"/>
              <w:lang w:eastAsia="ru-RU"/>
            </w:rPr>
            <w:t> </w:t>
          </w:r>
          <w:r w:rsidRPr="00C429BA">
            <w:rPr>
              <w:i/>
              <w:iCs/>
              <w:sz w:val="28"/>
              <w:szCs w:val="28"/>
              <w:bdr w:val="none" w:sz="0" w:space="0" w:color="auto" w:frame="1"/>
              <w:lang w:eastAsia="ru-RU"/>
            </w:rPr>
            <w:t>«Проснулись»</w:t>
          </w:r>
          <w:r w:rsidRPr="00C429BA">
            <w:rPr>
              <w:sz w:val="28"/>
              <w:szCs w:val="28"/>
              <w:lang w:eastAsia="ru-RU"/>
            </w:rPr>
            <w:t> </w:t>
          </w:r>
          <w:r w:rsidRPr="00C429BA">
            <w:rPr>
              <w:i/>
              <w:iCs/>
              <w:sz w:val="28"/>
              <w:szCs w:val="28"/>
              <w:bdr w:val="none" w:sz="0" w:space="0" w:color="auto" w:frame="1"/>
              <w:lang w:eastAsia="ru-RU"/>
            </w:rPr>
            <w:t>(медленно и широко зевнуть, выполнять под счет до 6 раз)</w:t>
          </w:r>
        </w:p>
        <w:p w:rsidR="0033654F" w:rsidRDefault="0033654F" w:rsidP="00C429BA">
          <w:pPr>
            <w:widowControl/>
            <w:shd w:val="clear" w:color="auto" w:fill="FFFFFF"/>
            <w:autoSpaceDE/>
            <w:autoSpaceDN/>
            <w:spacing w:line="276" w:lineRule="auto"/>
            <w:ind w:left="284" w:firstLine="425"/>
            <w:contextualSpacing/>
            <w:rPr>
              <w:i/>
              <w:iCs/>
              <w:sz w:val="28"/>
              <w:szCs w:val="28"/>
              <w:bdr w:val="none" w:sz="0" w:space="0" w:color="auto" w:frame="1"/>
              <w:lang w:eastAsia="ru-RU"/>
            </w:rPr>
          </w:pPr>
        </w:p>
        <w:p w:rsidR="00C05D7E" w:rsidRDefault="00C05D7E" w:rsidP="00C429BA">
          <w:pPr>
            <w:widowControl/>
            <w:shd w:val="clear" w:color="auto" w:fill="FFFFFF"/>
            <w:autoSpaceDE/>
            <w:autoSpaceDN/>
            <w:spacing w:line="276" w:lineRule="auto"/>
            <w:ind w:left="284" w:firstLine="425"/>
            <w:contextualSpacing/>
            <w:rPr>
              <w:i/>
              <w:iCs/>
              <w:sz w:val="28"/>
              <w:szCs w:val="28"/>
              <w:bdr w:val="none" w:sz="0" w:space="0" w:color="auto" w:frame="1"/>
              <w:lang w:eastAsia="ru-RU"/>
            </w:rPr>
          </w:pP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bdr w:val="none" w:sz="0" w:space="0" w:color="auto" w:frame="1"/>
              <w:lang w:eastAsia="ru-RU"/>
            </w:rPr>
            <w:t>«Улыбнулись маме»</w:t>
          </w:r>
          <w:r w:rsidRPr="00C429BA">
            <w:rPr>
              <w:sz w:val="28"/>
              <w:szCs w:val="28"/>
              <w:lang w:eastAsia="ru-RU"/>
            </w:rPr>
            <w:t> </w:t>
          </w:r>
          <w:r w:rsidRPr="00C429BA">
            <w:rPr>
              <w:i/>
              <w:iCs/>
              <w:sz w:val="28"/>
              <w:szCs w:val="28"/>
              <w:bdr w:val="none" w:sz="0" w:space="0" w:color="auto" w:frame="1"/>
              <w:lang w:eastAsia="ru-RU"/>
            </w:rPr>
            <w:t>(развести губы в улыбку удерживать под счет до 6 сек)</w:t>
          </w:r>
        </w:p>
        <w:p w:rsidR="00354EE9" w:rsidRPr="006F4B8A" w:rsidRDefault="00354EE9" w:rsidP="00C429BA">
          <w:pPr>
            <w:widowControl/>
            <w:shd w:val="clear" w:color="auto" w:fill="FFFFFF"/>
            <w:autoSpaceDE/>
            <w:autoSpaceDN/>
            <w:spacing w:line="276" w:lineRule="auto"/>
            <w:ind w:left="284" w:firstLine="425"/>
            <w:contextualSpacing/>
            <w:rPr>
              <w:b/>
              <w:color w:val="0000CC"/>
              <w:sz w:val="28"/>
              <w:szCs w:val="28"/>
              <w:lang w:eastAsia="ru-RU"/>
            </w:rPr>
          </w:pPr>
          <w:r w:rsidRPr="006F4B8A">
            <w:rPr>
              <w:b/>
              <w:color w:val="0000CC"/>
              <w:sz w:val="28"/>
              <w:szCs w:val="28"/>
              <w:lang w:eastAsia="ru-RU"/>
            </w:rPr>
            <w:t>2.</w:t>
          </w:r>
          <w:r w:rsidRPr="006F4B8A">
            <w:rPr>
              <w:b/>
              <w:color w:val="0000CC"/>
              <w:sz w:val="28"/>
              <w:szCs w:val="28"/>
              <w:u w:val="single"/>
              <w:bdr w:val="none" w:sz="0" w:space="0" w:color="auto" w:frame="1"/>
              <w:lang w:eastAsia="ru-RU"/>
            </w:rPr>
            <w:t>Для языка</w:t>
          </w:r>
          <w:r w:rsidRPr="006F4B8A">
            <w:rPr>
              <w:b/>
              <w:color w:val="0000CC"/>
              <w:sz w:val="28"/>
              <w:szCs w:val="28"/>
              <w:lang w:eastAsia="ru-RU"/>
            </w:rPr>
            <w:t>:</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1. </w:t>
          </w:r>
          <w:r w:rsidRPr="00C429BA">
            <w:rPr>
              <w:i/>
              <w:iCs/>
              <w:sz w:val="28"/>
              <w:szCs w:val="28"/>
              <w:bdr w:val="none" w:sz="0" w:space="0" w:color="auto" w:frame="1"/>
              <w:lang w:eastAsia="ru-RU"/>
            </w:rPr>
            <w:t>«Подметем полы»</w:t>
          </w:r>
          <w:r w:rsidRPr="00C429BA">
            <w:rPr>
              <w:sz w:val="28"/>
              <w:szCs w:val="28"/>
              <w:lang w:eastAsia="ru-RU"/>
            </w:rPr>
            <w:t>, что бы маму порадовать мы подметем полы (губы в улыб-ке, кончиком языка водим по небу вперед назад под счет до 6 раз.)</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2. </w:t>
          </w:r>
          <w:r w:rsidRPr="00C429BA">
            <w:rPr>
              <w:i/>
              <w:iCs/>
              <w:sz w:val="28"/>
              <w:szCs w:val="28"/>
              <w:bdr w:val="none" w:sz="0" w:space="0" w:color="auto" w:frame="1"/>
              <w:lang w:eastAsia="ru-RU"/>
            </w:rPr>
            <w:t>«Качели»</w:t>
          </w:r>
          <w:r w:rsidRPr="00C429BA">
            <w:rPr>
              <w:sz w:val="28"/>
              <w:szCs w:val="28"/>
              <w:lang w:eastAsia="ru-RU"/>
            </w:rPr>
            <w:t> (Улыбнуться показать зубы, приоткрыть рот, положить широкой язык за нижние зубы 9с внутренней стороны, удерживать в таком положении 3-5 сек. Потом поднять широкий язык за верхние зубы </w:t>
          </w:r>
          <w:r w:rsidRPr="00C429BA">
            <w:rPr>
              <w:i/>
              <w:iCs/>
              <w:sz w:val="28"/>
              <w:szCs w:val="28"/>
              <w:bdr w:val="none" w:sz="0" w:space="0" w:color="auto" w:frame="1"/>
              <w:lang w:eastAsia="ru-RU"/>
            </w:rPr>
            <w:t>(с внутренней стороны)</w:t>
          </w:r>
          <w:r w:rsidRPr="00C429BA">
            <w:rPr>
              <w:sz w:val="28"/>
              <w:szCs w:val="28"/>
              <w:lang w:eastAsia="ru-RU"/>
            </w:rPr>
            <w:t> и удерживать 3-5 сек. Так поочередно менять положение языка 4-6 раз)</w:t>
          </w:r>
        </w:p>
        <w:p w:rsidR="00354EE9" w:rsidRPr="006F4B8A" w:rsidRDefault="00354EE9" w:rsidP="00C429BA">
          <w:pPr>
            <w:widowControl/>
            <w:shd w:val="clear" w:color="auto" w:fill="FFFFFF"/>
            <w:autoSpaceDE/>
            <w:autoSpaceDN/>
            <w:spacing w:before="225" w:after="225" w:line="276" w:lineRule="auto"/>
            <w:ind w:left="284" w:firstLine="425"/>
            <w:contextualSpacing/>
            <w:rPr>
              <w:b/>
              <w:color w:val="0000CC"/>
              <w:sz w:val="28"/>
              <w:szCs w:val="28"/>
              <w:lang w:eastAsia="ru-RU"/>
            </w:rPr>
          </w:pPr>
          <w:r w:rsidRPr="006F4B8A">
            <w:rPr>
              <w:b/>
              <w:color w:val="0000CC"/>
              <w:sz w:val="28"/>
              <w:szCs w:val="28"/>
              <w:lang w:eastAsia="ru-RU"/>
            </w:rPr>
            <w:t>3. Упражнение на дыхание.</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1. </w:t>
          </w:r>
          <w:r w:rsidRPr="00C429BA">
            <w:rPr>
              <w:i/>
              <w:iCs/>
              <w:sz w:val="28"/>
              <w:szCs w:val="28"/>
              <w:bdr w:val="none" w:sz="0" w:space="0" w:color="auto" w:frame="1"/>
              <w:lang w:eastAsia="ru-RU"/>
            </w:rPr>
            <w:t>«на Коленом торте муха»</w:t>
          </w:r>
          <w:r w:rsidRPr="00C429BA">
            <w:rPr>
              <w:sz w:val="28"/>
              <w:szCs w:val="28"/>
              <w:lang w:eastAsia="ru-RU"/>
            </w:rPr>
            <w:t> </w:t>
          </w:r>
          <w:r w:rsidRPr="00C429BA">
            <w:rPr>
              <w:i/>
              <w:iCs/>
              <w:sz w:val="28"/>
              <w:szCs w:val="28"/>
              <w:bdr w:val="none" w:sz="0" w:space="0" w:color="auto" w:frame="1"/>
              <w:lang w:eastAsia="ru-RU"/>
            </w:rPr>
            <w:t>(у каждого ребенка торт на который ложится ватный шарик- муха)</w:t>
          </w:r>
          <w:r w:rsidRPr="00C429BA">
            <w:rPr>
              <w:sz w:val="28"/>
              <w:szCs w:val="28"/>
              <w:lang w:eastAsia="ru-RU"/>
            </w:rPr>
            <w:t> (губы в улыбке, рот открыт, язычок-чашечка, </w:t>
          </w:r>
          <w:r w:rsidRPr="00C429BA">
            <w:rPr>
              <w:i/>
              <w:iCs/>
              <w:sz w:val="28"/>
              <w:szCs w:val="28"/>
              <w:bdr w:val="none" w:sz="0" w:space="0" w:color="auto" w:frame="1"/>
              <w:lang w:eastAsia="ru-RU"/>
            </w:rPr>
            <w:t>«приклеен»</w:t>
          </w:r>
          <w:r w:rsidRPr="00C429BA">
            <w:rPr>
              <w:sz w:val="28"/>
              <w:szCs w:val="28"/>
              <w:lang w:eastAsia="ru-RU"/>
            </w:rPr>
            <w:t> к верхним боковым зубам, между кончиком языка и верхними зубами щель, в нее идет воз-душная струя. Щек не надувать.)</w:t>
          </w:r>
        </w:p>
        <w:p w:rsidR="00354EE9" w:rsidRPr="006F4B8A" w:rsidRDefault="00354EE9" w:rsidP="00C429BA">
          <w:pPr>
            <w:widowControl/>
            <w:shd w:val="clear" w:color="auto" w:fill="FFFFFF"/>
            <w:autoSpaceDE/>
            <w:autoSpaceDN/>
            <w:spacing w:line="276" w:lineRule="auto"/>
            <w:ind w:left="284" w:firstLine="425"/>
            <w:contextualSpacing/>
            <w:rPr>
              <w:b/>
              <w:color w:val="0000CC"/>
              <w:sz w:val="28"/>
              <w:szCs w:val="28"/>
              <w:lang w:eastAsia="ru-RU"/>
            </w:rPr>
          </w:pPr>
          <w:r w:rsidRPr="006F4B8A">
            <w:rPr>
              <w:b/>
              <w:color w:val="0000CC"/>
              <w:sz w:val="28"/>
              <w:szCs w:val="28"/>
              <w:lang w:eastAsia="ru-RU"/>
            </w:rPr>
            <w:t>4. Пальчиковая </w:t>
          </w:r>
          <w:r w:rsidRPr="006F4B8A">
            <w:rPr>
              <w:b/>
              <w:bCs/>
              <w:color w:val="0000CC"/>
              <w:sz w:val="28"/>
              <w:szCs w:val="28"/>
              <w:bdr w:val="none" w:sz="0" w:space="0" w:color="auto" w:frame="1"/>
              <w:lang w:eastAsia="ru-RU"/>
            </w:rPr>
            <w:t>гимнастика</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bdr w:val="none" w:sz="0" w:space="0" w:color="auto" w:frame="1"/>
              <w:lang w:eastAsia="ru-RU"/>
            </w:rPr>
            <w:t>«8 марта»</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Чей сегодня День рожденья? </w:t>
          </w:r>
          <w:r w:rsidRPr="00C429BA">
            <w:rPr>
              <w:i/>
              <w:iCs/>
              <w:sz w:val="28"/>
              <w:szCs w:val="28"/>
              <w:bdr w:val="none" w:sz="0" w:space="0" w:color="auto" w:frame="1"/>
              <w:lang w:eastAsia="ru-RU"/>
            </w:rPr>
            <w:t>(пожать плечами)</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Для кого пекут пирог? </w:t>
          </w:r>
          <w:r w:rsidRPr="00C429BA">
            <w:rPr>
              <w:i/>
              <w:iCs/>
              <w:sz w:val="28"/>
              <w:szCs w:val="28"/>
              <w:bdr w:val="none" w:sz="0" w:space="0" w:color="auto" w:frame="1"/>
              <w:lang w:eastAsia="ru-RU"/>
            </w:rPr>
            <w:t>(руки на столе ладонями в верх, загибаем в кулак и разгибаем пальчики)</w:t>
          </w:r>
        </w:p>
        <w:p w:rsidR="00354EE9" w:rsidRPr="00C429BA" w:rsidRDefault="00354EE9"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Для кого растет весенний (Руки так же на столе ладонями в верх, касаемся поочередно большим пальцем до остальных пальцев, одновременно левая и правая рука.)</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Первый мартовский цветок </w:t>
          </w:r>
          <w:r w:rsidRPr="00C429BA">
            <w:rPr>
              <w:i/>
              <w:iCs/>
              <w:sz w:val="28"/>
              <w:szCs w:val="28"/>
              <w:bdr w:val="none" w:sz="0" w:space="0" w:color="auto" w:frame="1"/>
              <w:lang w:eastAsia="ru-RU"/>
            </w:rPr>
            <w:t>(ладони вместе, раскрывается цветок)</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Для кого? Для кого? </w:t>
          </w:r>
          <w:r w:rsidRPr="00C429BA">
            <w:rPr>
              <w:i/>
              <w:iCs/>
              <w:sz w:val="28"/>
              <w:szCs w:val="28"/>
              <w:bdr w:val="none" w:sz="0" w:space="0" w:color="auto" w:frame="1"/>
              <w:lang w:eastAsia="ru-RU"/>
            </w:rPr>
            <w:t>(поочередные удары по столу кулак-ребро)</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Догадайтесь сами </w:t>
          </w:r>
          <w:r w:rsidRPr="00C429BA">
            <w:rPr>
              <w:i/>
              <w:iCs/>
              <w:sz w:val="28"/>
              <w:szCs w:val="28"/>
              <w:bdr w:val="none" w:sz="0" w:space="0" w:color="auto" w:frame="1"/>
              <w:lang w:eastAsia="ru-RU"/>
            </w:rPr>
            <w:t>(руки в замок)</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И пирог и цветок </w:t>
          </w:r>
          <w:r w:rsidRPr="00C429BA">
            <w:rPr>
              <w:i/>
              <w:iCs/>
              <w:sz w:val="28"/>
              <w:szCs w:val="28"/>
              <w:bdr w:val="none" w:sz="0" w:space="0" w:color="auto" w:frame="1"/>
              <w:lang w:eastAsia="ru-RU"/>
            </w:rPr>
            <w:t>(загибаем разжимаем кулачки)</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Мы подарим маме! </w:t>
          </w:r>
          <w:r w:rsidRPr="00C429BA">
            <w:rPr>
              <w:i/>
              <w:iCs/>
              <w:sz w:val="28"/>
              <w:szCs w:val="28"/>
              <w:bdr w:val="none" w:sz="0" w:space="0" w:color="auto" w:frame="1"/>
              <w:lang w:eastAsia="ru-RU"/>
            </w:rPr>
            <w:t>(руки спокойно лежат на столе)</w:t>
          </w:r>
        </w:p>
        <w:p w:rsidR="00354EE9" w:rsidRPr="00C429BA" w:rsidRDefault="00354EE9" w:rsidP="00C429BA">
          <w:pPr>
            <w:widowControl/>
            <w:autoSpaceDE/>
            <w:autoSpaceDN/>
            <w:spacing w:line="276" w:lineRule="auto"/>
            <w:ind w:left="284" w:firstLine="425"/>
            <w:contextualSpacing/>
            <w:jc w:val="center"/>
            <w:rPr>
              <w:b/>
              <w:i/>
              <w:sz w:val="28"/>
              <w:szCs w:val="28"/>
              <w:lang w:eastAsia="ru-RU"/>
            </w:rPr>
          </w:pPr>
        </w:p>
        <w:p w:rsidR="00354EE9" w:rsidRPr="006F4B8A" w:rsidRDefault="00354EE9" w:rsidP="00C429BA">
          <w:pPr>
            <w:widowControl/>
            <w:autoSpaceDE/>
            <w:autoSpaceDN/>
            <w:spacing w:line="276" w:lineRule="auto"/>
            <w:ind w:left="284" w:firstLine="425"/>
            <w:contextualSpacing/>
            <w:jc w:val="center"/>
            <w:rPr>
              <w:b/>
              <w:color w:val="0000CC"/>
              <w:sz w:val="36"/>
              <w:szCs w:val="28"/>
              <w:lang w:eastAsia="ru-RU"/>
            </w:rPr>
          </w:pPr>
          <w:r w:rsidRPr="006F4B8A">
            <w:rPr>
              <w:b/>
              <w:color w:val="0000CC"/>
              <w:sz w:val="36"/>
              <w:szCs w:val="28"/>
              <w:lang w:eastAsia="ru-RU"/>
            </w:rPr>
            <w:t>2неделя</w:t>
          </w:r>
          <w:r w:rsidR="006F4B8A">
            <w:rPr>
              <w:b/>
              <w:color w:val="0000CC"/>
              <w:sz w:val="36"/>
              <w:szCs w:val="28"/>
              <w:lang w:eastAsia="ru-RU"/>
            </w:rPr>
            <w:t xml:space="preserve"> -</w:t>
          </w:r>
          <w:r w:rsidRPr="006F4B8A">
            <w:rPr>
              <w:b/>
              <w:color w:val="0000CC"/>
              <w:sz w:val="36"/>
              <w:szCs w:val="28"/>
              <w:lang w:eastAsia="ru-RU"/>
            </w:rPr>
            <w:t xml:space="preserve"> «Весна»</w:t>
          </w:r>
        </w:p>
        <w:p w:rsidR="00354EE9" w:rsidRPr="00D12E72" w:rsidRDefault="00354EE9" w:rsidP="00C429BA">
          <w:pPr>
            <w:widowControl/>
            <w:autoSpaceDE/>
            <w:autoSpaceDN/>
            <w:spacing w:line="276" w:lineRule="auto"/>
            <w:ind w:left="284" w:firstLine="425"/>
            <w:contextualSpacing/>
            <w:jc w:val="center"/>
            <w:rPr>
              <w:b/>
              <w:color w:val="0000CC"/>
              <w:sz w:val="32"/>
              <w:szCs w:val="28"/>
              <w:lang w:eastAsia="ru-RU"/>
            </w:rPr>
          </w:pPr>
          <w:r w:rsidRPr="00D12E72">
            <w:rPr>
              <w:b/>
              <w:color w:val="0000CC"/>
              <w:sz w:val="32"/>
              <w:szCs w:val="28"/>
              <w:lang w:eastAsia="ru-RU"/>
            </w:rPr>
            <w:t>«Ранняя весна»</w:t>
          </w:r>
        </w:p>
        <w:p w:rsidR="00354EE9" w:rsidRPr="00D12E72" w:rsidRDefault="00D12E72" w:rsidP="00C429BA">
          <w:pPr>
            <w:widowControl/>
            <w:shd w:val="clear" w:color="auto" w:fill="FFFFFF"/>
            <w:autoSpaceDE/>
            <w:autoSpaceDN/>
            <w:spacing w:line="276" w:lineRule="auto"/>
            <w:ind w:left="284" w:firstLine="425"/>
            <w:contextualSpacing/>
            <w:rPr>
              <w:b/>
              <w:i/>
              <w:color w:val="0000CC"/>
              <w:sz w:val="28"/>
              <w:szCs w:val="28"/>
              <w:lang w:eastAsia="ru-RU"/>
            </w:rPr>
          </w:pPr>
          <w:r w:rsidRPr="00C429BA">
            <w:rPr>
              <w:noProof/>
              <w:sz w:val="28"/>
              <w:szCs w:val="28"/>
              <w:lang w:eastAsia="ru-RU"/>
            </w:rPr>
            <w:drawing>
              <wp:anchor distT="0" distB="0" distL="114300" distR="114300" simplePos="0" relativeHeight="251691008" behindDoc="1" locked="0" layoutInCell="1" allowOverlap="1" wp14:anchorId="3C33FBE7" wp14:editId="31539F7D">
                <wp:simplePos x="0" y="0"/>
                <wp:positionH relativeFrom="column">
                  <wp:posOffset>310515</wp:posOffset>
                </wp:positionH>
                <wp:positionV relativeFrom="paragraph">
                  <wp:posOffset>85090</wp:posOffset>
                </wp:positionV>
                <wp:extent cx="2415540" cy="1776730"/>
                <wp:effectExtent l="0" t="0" r="3810" b="0"/>
                <wp:wrapThrough wrapText="bothSides">
                  <wp:wrapPolygon edited="0">
                    <wp:start x="0" y="0"/>
                    <wp:lineTo x="0" y="21307"/>
                    <wp:lineTo x="21464" y="21307"/>
                    <wp:lineTo x="21464" y="0"/>
                    <wp:lineTo x="0" y="0"/>
                  </wp:wrapPolygon>
                </wp:wrapThrough>
                <wp:docPr id="49" name="Рисунок 49" descr="16a50d670cfa9afa1ebd0022240fb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a50d670cfa9afa1ebd0022240fb0f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554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EE9" w:rsidRPr="00D12E72">
            <w:rPr>
              <w:b/>
              <w:i/>
              <w:iCs/>
              <w:color w:val="0000CC"/>
              <w:sz w:val="28"/>
              <w:szCs w:val="28"/>
              <w:lang w:eastAsia="ru-RU"/>
            </w:rPr>
            <w:t>1.Упражнение на дыхание  «Капель стучит по крыше»</w:t>
          </w:r>
        </w:p>
        <w:p w:rsidR="00354EE9" w:rsidRPr="00C429BA" w:rsidRDefault="00354EE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И.п.: о.с. 1-плавный вдох, удары указательным пальцем правой руки по левой ладошке; 2- на выдохе произносить: «Тдд-тдд! Тдд-тдд! Повторить 3-4 раза.</w:t>
          </w:r>
          <w:r w:rsidR="00D12E72" w:rsidRPr="00D12E72">
            <w:rPr>
              <w:noProof/>
              <w:sz w:val="28"/>
              <w:szCs w:val="28"/>
              <w:lang w:eastAsia="ru-RU"/>
            </w:rPr>
            <w:t xml:space="preserve"> </w:t>
          </w:r>
        </w:p>
        <w:p w:rsidR="00354EE9" w:rsidRPr="00C429BA" w:rsidRDefault="00354EE9" w:rsidP="00C429BA">
          <w:pPr>
            <w:widowControl/>
            <w:tabs>
              <w:tab w:val="num" w:pos="720"/>
            </w:tabs>
            <w:autoSpaceDE/>
            <w:autoSpaceDN/>
            <w:spacing w:line="276" w:lineRule="auto"/>
            <w:ind w:left="284" w:firstLine="425"/>
            <w:contextualSpacing/>
            <w:jc w:val="center"/>
            <w:rPr>
              <w:b/>
              <w:sz w:val="28"/>
              <w:szCs w:val="28"/>
              <w:lang w:eastAsia="ru-RU"/>
            </w:rPr>
          </w:pPr>
        </w:p>
        <w:p w:rsidR="00D12E72" w:rsidRDefault="00D12E72" w:rsidP="00C429BA">
          <w:pPr>
            <w:widowControl/>
            <w:tabs>
              <w:tab w:val="num" w:pos="720"/>
            </w:tabs>
            <w:autoSpaceDE/>
            <w:autoSpaceDN/>
            <w:spacing w:line="276" w:lineRule="auto"/>
            <w:ind w:left="284" w:firstLine="425"/>
            <w:contextualSpacing/>
            <w:rPr>
              <w:b/>
              <w:sz w:val="28"/>
              <w:szCs w:val="28"/>
              <w:lang w:eastAsia="ru-RU"/>
            </w:rPr>
          </w:pPr>
        </w:p>
        <w:p w:rsidR="00D12E72" w:rsidRDefault="00D12E72" w:rsidP="00C429BA">
          <w:pPr>
            <w:widowControl/>
            <w:tabs>
              <w:tab w:val="num" w:pos="720"/>
            </w:tabs>
            <w:autoSpaceDE/>
            <w:autoSpaceDN/>
            <w:spacing w:line="276" w:lineRule="auto"/>
            <w:ind w:left="284" w:firstLine="425"/>
            <w:contextualSpacing/>
            <w:rPr>
              <w:b/>
              <w:sz w:val="28"/>
              <w:szCs w:val="28"/>
              <w:lang w:eastAsia="ru-RU"/>
            </w:rPr>
          </w:pPr>
        </w:p>
        <w:p w:rsidR="00D12E72" w:rsidRDefault="00D12E72" w:rsidP="00C429BA">
          <w:pPr>
            <w:widowControl/>
            <w:tabs>
              <w:tab w:val="num" w:pos="720"/>
            </w:tabs>
            <w:autoSpaceDE/>
            <w:autoSpaceDN/>
            <w:spacing w:line="276" w:lineRule="auto"/>
            <w:ind w:left="284" w:firstLine="425"/>
            <w:contextualSpacing/>
            <w:rPr>
              <w:b/>
              <w:sz w:val="28"/>
              <w:szCs w:val="28"/>
              <w:lang w:eastAsia="ru-RU"/>
            </w:rPr>
          </w:pPr>
        </w:p>
        <w:p w:rsidR="0033654F" w:rsidRDefault="0033654F" w:rsidP="00C429BA">
          <w:pPr>
            <w:widowControl/>
            <w:tabs>
              <w:tab w:val="num" w:pos="720"/>
            </w:tabs>
            <w:autoSpaceDE/>
            <w:autoSpaceDN/>
            <w:spacing w:line="276" w:lineRule="auto"/>
            <w:ind w:left="284" w:firstLine="425"/>
            <w:contextualSpacing/>
            <w:rPr>
              <w:b/>
              <w:color w:val="0000CC"/>
              <w:sz w:val="28"/>
              <w:szCs w:val="28"/>
              <w:lang w:eastAsia="ru-RU"/>
            </w:rPr>
          </w:pPr>
        </w:p>
        <w:p w:rsidR="0033654F" w:rsidRDefault="0033654F" w:rsidP="00C429BA">
          <w:pPr>
            <w:widowControl/>
            <w:tabs>
              <w:tab w:val="num" w:pos="720"/>
            </w:tabs>
            <w:autoSpaceDE/>
            <w:autoSpaceDN/>
            <w:spacing w:line="276" w:lineRule="auto"/>
            <w:ind w:left="284" w:firstLine="425"/>
            <w:contextualSpacing/>
            <w:rPr>
              <w:b/>
              <w:color w:val="0000CC"/>
              <w:sz w:val="28"/>
              <w:szCs w:val="28"/>
              <w:lang w:eastAsia="ru-RU"/>
            </w:rPr>
          </w:pPr>
        </w:p>
        <w:p w:rsidR="0033654F" w:rsidRDefault="0033654F" w:rsidP="00C429BA">
          <w:pPr>
            <w:widowControl/>
            <w:tabs>
              <w:tab w:val="num" w:pos="720"/>
            </w:tabs>
            <w:autoSpaceDE/>
            <w:autoSpaceDN/>
            <w:spacing w:line="276" w:lineRule="auto"/>
            <w:ind w:left="284" w:firstLine="425"/>
            <w:contextualSpacing/>
            <w:rPr>
              <w:b/>
              <w:color w:val="0000CC"/>
              <w:sz w:val="28"/>
              <w:szCs w:val="28"/>
              <w:lang w:eastAsia="ru-RU"/>
            </w:rPr>
          </w:pPr>
        </w:p>
        <w:p w:rsidR="0033654F" w:rsidRDefault="0033654F" w:rsidP="00C429BA">
          <w:pPr>
            <w:widowControl/>
            <w:tabs>
              <w:tab w:val="num" w:pos="720"/>
            </w:tabs>
            <w:autoSpaceDE/>
            <w:autoSpaceDN/>
            <w:spacing w:line="276" w:lineRule="auto"/>
            <w:ind w:left="284" w:firstLine="425"/>
            <w:contextualSpacing/>
            <w:rPr>
              <w:b/>
              <w:color w:val="0000CC"/>
              <w:sz w:val="28"/>
              <w:szCs w:val="28"/>
              <w:lang w:eastAsia="ru-RU"/>
            </w:rPr>
          </w:pPr>
        </w:p>
        <w:p w:rsidR="00354EE9" w:rsidRPr="00D12E72" w:rsidRDefault="00354EE9" w:rsidP="00C429BA">
          <w:pPr>
            <w:widowControl/>
            <w:tabs>
              <w:tab w:val="num" w:pos="720"/>
            </w:tabs>
            <w:autoSpaceDE/>
            <w:autoSpaceDN/>
            <w:spacing w:line="276" w:lineRule="auto"/>
            <w:ind w:left="284" w:firstLine="425"/>
            <w:contextualSpacing/>
            <w:rPr>
              <w:b/>
              <w:color w:val="0000CC"/>
              <w:sz w:val="28"/>
              <w:szCs w:val="28"/>
              <w:lang w:eastAsia="ru-RU"/>
            </w:rPr>
          </w:pPr>
          <w:r w:rsidRPr="00D12E72">
            <w:rPr>
              <w:b/>
              <w:color w:val="0000CC"/>
              <w:sz w:val="28"/>
              <w:szCs w:val="28"/>
              <w:lang w:eastAsia="ru-RU"/>
            </w:rPr>
            <w:t xml:space="preserve">2.Артикуляционная гимнастика: </w:t>
          </w:r>
        </w:p>
        <w:p w:rsidR="00354EE9" w:rsidRPr="00C429BA" w:rsidRDefault="00354EE9" w:rsidP="00C429BA">
          <w:pPr>
            <w:widowControl/>
            <w:autoSpaceDE/>
            <w:autoSpaceDN/>
            <w:spacing w:line="276" w:lineRule="auto"/>
            <w:ind w:left="284" w:firstLine="425"/>
            <w:contextualSpacing/>
            <w:rPr>
              <w:sz w:val="28"/>
              <w:szCs w:val="28"/>
              <w:lang w:eastAsia="ru-RU"/>
            </w:rPr>
          </w:pPr>
          <w:r w:rsidRPr="00C429BA">
            <w:rPr>
              <w:sz w:val="28"/>
              <w:szCs w:val="28"/>
              <w:u w:val="single"/>
              <w:lang w:eastAsia="ru-RU"/>
            </w:rPr>
            <w:t>Упражнение для челюсти:</w:t>
          </w:r>
          <w:r w:rsidRPr="00C429BA">
            <w:rPr>
              <w:sz w:val="28"/>
              <w:szCs w:val="28"/>
              <w:lang w:eastAsia="ru-RU"/>
            </w:rPr>
            <w:t xml:space="preserve"> </w:t>
          </w:r>
          <w:r w:rsidRPr="00C429BA">
            <w:rPr>
              <w:b/>
              <w:i/>
              <w:sz w:val="28"/>
              <w:szCs w:val="28"/>
              <w:lang w:eastAsia="ru-RU"/>
            </w:rPr>
            <w:t xml:space="preserve">«После зимней спячки». </w:t>
          </w:r>
          <w:r w:rsidRPr="00C429BA">
            <w:rPr>
              <w:sz w:val="28"/>
              <w:szCs w:val="28"/>
              <w:lang w:eastAsia="ru-RU"/>
            </w:rPr>
            <w:t>Медведь проснулся после зимней спячки. Открывать рот с глухим вдохом. (Имитация зевания.) На реке трескается лед, плывут льдины. Двигать нижней челюстью вправо-влево.</w:t>
          </w:r>
        </w:p>
        <w:p w:rsidR="00354EE9" w:rsidRPr="00C429BA" w:rsidRDefault="00354EE9" w:rsidP="00C429BA">
          <w:pPr>
            <w:widowControl/>
            <w:tabs>
              <w:tab w:val="left" w:pos="426"/>
            </w:tabs>
            <w:autoSpaceDE/>
            <w:autoSpaceDN/>
            <w:spacing w:line="276" w:lineRule="auto"/>
            <w:ind w:left="284" w:firstLine="425"/>
            <w:contextualSpacing/>
            <w:rPr>
              <w:sz w:val="28"/>
              <w:szCs w:val="28"/>
              <w:lang w:eastAsia="ru-RU"/>
            </w:rPr>
          </w:pPr>
          <w:r w:rsidRPr="00C429BA">
            <w:rPr>
              <w:sz w:val="28"/>
              <w:szCs w:val="28"/>
              <w:u w:val="single"/>
              <w:lang w:eastAsia="ru-RU"/>
            </w:rPr>
            <w:t>Упражнения для губ:</w:t>
          </w:r>
          <w:r w:rsidRPr="00C429BA">
            <w:rPr>
              <w:sz w:val="28"/>
              <w:szCs w:val="28"/>
              <w:lang w:eastAsia="ru-RU"/>
            </w:rPr>
            <w:t xml:space="preserve"> </w:t>
          </w:r>
          <w:r w:rsidRPr="00C429BA">
            <w:rPr>
              <w:b/>
              <w:i/>
              <w:sz w:val="28"/>
              <w:szCs w:val="28"/>
              <w:lang w:eastAsia="ru-RU"/>
            </w:rPr>
            <w:t>«</w:t>
          </w:r>
          <w:r w:rsidRPr="00C429BA">
            <w:rPr>
              <w:b/>
              <w:i/>
              <w:iCs/>
              <w:sz w:val="28"/>
              <w:szCs w:val="28"/>
              <w:lang w:eastAsia="ru-RU"/>
            </w:rPr>
            <w:t>Кораблики плывут по волнам»</w:t>
          </w:r>
          <w:r w:rsidRPr="00C429BA">
            <w:rPr>
              <w:i/>
              <w:iCs/>
              <w:sz w:val="28"/>
              <w:szCs w:val="28"/>
              <w:lang w:eastAsia="ru-RU"/>
            </w:rPr>
            <w:t xml:space="preserve">. </w:t>
          </w:r>
          <w:r w:rsidRPr="00C429BA">
            <w:rPr>
              <w:sz w:val="28"/>
              <w:szCs w:val="28"/>
              <w:lang w:eastAsia="ru-RU"/>
            </w:rPr>
            <w:t xml:space="preserve">Попеременно приподнимать уголки губ вправо вверх, а затем влево вверх. </w:t>
          </w:r>
        </w:p>
        <w:p w:rsidR="00354EE9" w:rsidRPr="00C429BA" w:rsidRDefault="00354EE9" w:rsidP="00C429BA">
          <w:pPr>
            <w:widowControl/>
            <w:tabs>
              <w:tab w:val="left" w:pos="426"/>
            </w:tabs>
            <w:autoSpaceDE/>
            <w:autoSpaceDN/>
            <w:spacing w:line="276" w:lineRule="auto"/>
            <w:ind w:left="284" w:firstLine="425"/>
            <w:contextualSpacing/>
            <w:rPr>
              <w:sz w:val="28"/>
              <w:szCs w:val="28"/>
              <w:lang w:eastAsia="ru-RU"/>
            </w:rPr>
          </w:pPr>
          <w:r w:rsidRPr="00C429BA">
            <w:rPr>
              <w:b/>
              <w:i/>
              <w:iCs/>
              <w:sz w:val="28"/>
              <w:szCs w:val="28"/>
              <w:lang w:eastAsia="ru-RU"/>
            </w:rPr>
            <w:t>«Исхудавшие за зиму зверята».</w:t>
          </w:r>
          <w:r w:rsidRPr="00C429BA">
            <w:rPr>
              <w:i/>
              <w:iCs/>
              <w:sz w:val="28"/>
              <w:szCs w:val="28"/>
              <w:lang w:eastAsia="ru-RU"/>
            </w:rPr>
            <w:t xml:space="preserve"> </w:t>
          </w:r>
          <w:r w:rsidRPr="00C429BA">
            <w:rPr>
              <w:sz w:val="28"/>
              <w:szCs w:val="28"/>
              <w:lang w:eastAsia="ru-RU"/>
            </w:rPr>
            <w:t xml:space="preserve"> Втянуть щеки, затем вернуться и и.п.</w:t>
          </w:r>
        </w:p>
        <w:p w:rsidR="00354EE9" w:rsidRPr="00C429BA" w:rsidRDefault="00354EE9" w:rsidP="00C429BA">
          <w:pPr>
            <w:widowControl/>
            <w:autoSpaceDE/>
            <w:autoSpaceDN/>
            <w:spacing w:line="276" w:lineRule="auto"/>
            <w:ind w:left="284" w:firstLine="425"/>
            <w:contextualSpacing/>
            <w:rPr>
              <w:sz w:val="28"/>
              <w:szCs w:val="28"/>
              <w:lang w:eastAsia="ru-RU"/>
            </w:rPr>
          </w:pPr>
          <w:r w:rsidRPr="00C429BA">
            <w:rPr>
              <w:sz w:val="28"/>
              <w:szCs w:val="28"/>
              <w:u w:val="single"/>
              <w:lang w:eastAsia="ru-RU"/>
            </w:rPr>
            <w:t xml:space="preserve">Упражнения для языка: </w:t>
          </w:r>
          <w:r w:rsidRPr="00C429BA">
            <w:rPr>
              <w:b/>
              <w:i/>
              <w:sz w:val="28"/>
              <w:szCs w:val="28"/>
              <w:lang w:eastAsia="ru-RU"/>
            </w:rPr>
            <w:t>«</w:t>
          </w:r>
          <w:r w:rsidRPr="00C429BA">
            <w:rPr>
              <w:b/>
              <w:i/>
              <w:iCs/>
              <w:sz w:val="28"/>
              <w:szCs w:val="28"/>
              <w:lang w:eastAsia="ru-RU"/>
            </w:rPr>
            <w:t>Сосулька тает»</w:t>
          </w:r>
          <w:r w:rsidRPr="00C429BA">
            <w:rPr>
              <w:i/>
              <w:iCs/>
              <w:sz w:val="28"/>
              <w:szCs w:val="28"/>
              <w:lang w:eastAsia="ru-RU"/>
            </w:rPr>
            <w:t xml:space="preserve">. </w:t>
          </w:r>
          <w:r w:rsidRPr="00C429BA">
            <w:rPr>
              <w:sz w:val="28"/>
              <w:szCs w:val="28"/>
              <w:lang w:eastAsia="ru-RU"/>
            </w:rPr>
            <w:t xml:space="preserve">Открыть рот, вытянуть «острый» язык, ли тем опустить «широкий» язык на нижнюю губу. Чередовать положения «острого» и «широкого» языка. </w:t>
          </w:r>
          <w:r w:rsidRPr="00C429BA">
            <w:rPr>
              <w:b/>
              <w:i/>
              <w:sz w:val="28"/>
              <w:szCs w:val="28"/>
              <w:lang w:eastAsia="ru-RU"/>
            </w:rPr>
            <w:t>«</w:t>
          </w:r>
          <w:r w:rsidRPr="00C429BA">
            <w:rPr>
              <w:b/>
              <w:i/>
              <w:iCs/>
              <w:sz w:val="28"/>
              <w:szCs w:val="28"/>
              <w:lang w:eastAsia="ru-RU"/>
            </w:rPr>
            <w:t>Лужи».</w:t>
          </w:r>
          <w:r w:rsidRPr="00C429BA">
            <w:rPr>
              <w:i/>
              <w:iCs/>
              <w:sz w:val="28"/>
              <w:szCs w:val="28"/>
              <w:lang w:eastAsia="ru-RU"/>
            </w:rPr>
            <w:t xml:space="preserve"> </w:t>
          </w:r>
          <w:r w:rsidRPr="00C429BA">
            <w:rPr>
              <w:sz w:val="28"/>
              <w:szCs w:val="28"/>
              <w:lang w:eastAsia="ru-RU"/>
            </w:rPr>
            <w:t>Открыть рот, положить «широкий» язык на нижнюю губу, чуть-чуть сдвинув его сначала в левую, затем в правую сторону.</w:t>
          </w:r>
        </w:p>
        <w:p w:rsidR="00354EE9" w:rsidRPr="00C429BA" w:rsidRDefault="00354EE9" w:rsidP="00C429BA">
          <w:pPr>
            <w:widowControl/>
            <w:autoSpaceDE/>
            <w:autoSpaceDN/>
            <w:spacing w:line="276" w:lineRule="auto"/>
            <w:ind w:left="284" w:firstLine="425"/>
            <w:contextualSpacing/>
            <w:jc w:val="center"/>
            <w:rPr>
              <w:b/>
              <w:i/>
              <w:iCs/>
              <w:sz w:val="28"/>
              <w:szCs w:val="28"/>
              <w:lang w:eastAsia="ru-RU"/>
            </w:rPr>
          </w:pPr>
          <w:r w:rsidRPr="00C429BA">
            <w:rPr>
              <w:noProof/>
              <w:sz w:val="28"/>
              <w:szCs w:val="28"/>
              <w:lang w:eastAsia="ru-RU"/>
            </w:rPr>
            <w:drawing>
              <wp:inline distT="0" distB="0" distL="0" distR="0" wp14:anchorId="701A5EB1" wp14:editId="3EAF95CD">
                <wp:extent cx="2380891" cy="1794295"/>
                <wp:effectExtent l="0" t="0" r="635" b="0"/>
                <wp:docPr id="48" name="Рисунок 4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8939" cy="1792824"/>
                        </a:xfrm>
                        <a:prstGeom prst="rect">
                          <a:avLst/>
                        </a:prstGeom>
                        <a:noFill/>
                        <a:ln>
                          <a:noFill/>
                        </a:ln>
                      </pic:spPr>
                    </pic:pic>
                  </a:graphicData>
                </a:graphic>
              </wp:inline>
            </w:drawing>
          </w:r>
        </w:p>
        <w:p w:rsidR="00354EE9" w:rsidRPr="00C429BA" w:rsidRDefault="00354EE9"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 </w:t>
          </w:r>
          <w:r w:rsidRPr="00C429BA">
            <w:rPr>
              <w:b/>
              <w:i/>
              <w:sz w:val="28"/>
              <w:szCs w:val="28"/>
              <w:lang w:eastAsia="ru-RU"/>
            </w:rPr>
            <w:t>«</w:t>
          </w:r>
          <w:r w:rsidRPr="00C429BA">
            <w:rPr>
              <w:b/>
              <w:i/>
              <w:iCs/>
              <w:sz w:val="28"/>
              <w:szCs w:val="28"/>
              <w:lang w:eastAsia="ru-RU"/>
            </w:rPr>
            <w:t>Лопаются почки на деревьях»</w:t>
          </w:r>
          <w:r w:rsidRPr="00C429BA">
            <w:rPr>
              <w:i/>
              <w:iCs/>
              <w:sz w:val="28"/>
              <w:szCs w:val="28"/>
              <w:lang w:eastAsia="ru-RU"/>
            </w:rPr>
            <w:t xml:space="preserve">. </w:t>
          </w:r>
          <w:r w:rsidRPr="00C429BA">
            <w:rPr>
              <w:sz w:val="28"/>
              <w:szCs w:val="28"/>
              <w:lang w:eastAsia="ru-RU"/>
            </w:rPr>
            <w:t>Подвести «широкий» язык под верхнюю губу и пощелкать.</w:t>
          </w:r>
        </w:p>
        <w:p w:rsidR="00354EE9" w:rsidRPr="00C429BA" w:rsidRDefault="00354EE9"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«Капель стучит по крыше».</w:t>
          </w:r>
          <w:r w:rsidRPr="00C429BA">
            <w:rPr>
              <w:b/>
              <w:sz w:val="28"/>
              <w:szCs w:val="28"/>
              <w:lang w:eastAsia="ru-RU"/>
            </w:rPr>
            <w:t xml:space="preserve"> </w:t>
          </w:r>
          <w:r w:rsidRPr="00C429BA">
            <w:rPr>
              <w:sz w:val="28"/>
              <w:szCs w:val="28"/>
              <w:lang w:eastAsia="ru-RU"/>
            </w:rPr>
            <w:t>Поднять кончик языка за верхние зубы к альвеолам и произносить: «Тдд-тдд-тдд».</w:t>
          </w:r>
        </w:p>
        <w:p w:rsidR="00354EE9" w:rsidRPr="00C429BA" w:rsidRDefault="00354EE9"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«Весенняя трель»</w:t>
          </w:r>
          <w:r w:rsidRPr="00C429BA">
            <w:rPr>
              <w:sz w:val="28"/>
              <w:szCs w:val="28"/>
              <w:lang w:eastAsia="ru-RU"/>
            </w:rPr>
            <w:t>--во время произнесения звука Д-Д-Д-Д, чистым пальчиком под язычком производить колебательные движения влево-вправо.</w:t>
          </w:r>
        </w:p>
        <w:p w:rsidR="00354EE9" w:rsidRPr="00C429BA" w:rsidRDefault="00354EE9" w:rsidP="00C429BA">
          <w:pPr>
            <w:widowControl/>
            <w:autoSpaceDE/>
            <w:autoSpaceDN/>
            <w:spacing w:line="276" w:lineRule="auto"/>
            <w:ind w:left="284" w:firstLine="425"/>
            <w:contextualSpacing/>
            <w:jc w:val="center"/>
            <w:rPr>
              <w:b/>
              <w:i/>
              <w:sz w:val="28"/>
              <w:szCs w:val="28"/>
              <w:lang w:eastAsia="ru-RU"/>
            </w:rPr>
          </w:pPr>
        </w:p>
        <w:p w:rsidR="00354EE9" w:rsidRPr="00D12E72" w:rsidRDefault="00354EE9" w:rsidP="00C429BA">
          <w:pPr>
            <w:widowControl/>
            <w:autoSpaceDE/>
            <w:autoSpaceDN/>
            <w:spacing w:line="276" w:lineRule="auto"/>
            <w:ind w:left="284" w:firstLine="425"/>
            <w:contextualSpacing/>
            <w:jc w:val="center"/>
            <w:rPr>
              <w:b/>
              <w:i/>
              <w:color w:val="0000CC"/>
              <w:sz w:val="36"/>
              <w:szCs w:val="28"/>
              <w:lang w:eastAsia="ru-RU"/>
            </w:rPr>
          </w:pPr>
          <w:r w:rsidRPr="00D12E72">
            <w:rPr>
              <w:b/>
              <w:i/>
              <w:color w:val="0000CC"/>
              <w:sz w:val="36"/>
              <w:szCs w:val="28"/>
              <w:lang w:eastAsia="ru-RU"/>
            </w:rPr>
            <w:t>3 неделя – «Птицы Урала»</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D12E72">
            <w:rPr>
              <w:b/>
              <w:bCs/>
              <w:color w:val="0000CC"/>
              <w:sz w:val="28"/>
              <w:szCs w:val="28"/>
              <w:bdr w:val="none" w:sz="0" w:space="0" w:color="auto" w:frame="1"/>
              <w:lang w:eastAsia="ru-RU"/>
            </w:rPr>
            <w:t>1. Развитие мелкой моторики и внимания. </w:t>
          </w:r>
          <w:r w:rsidRPr="00C429BA">
            <w:rPr>
              <w:sz w:val="28"/>
              <w:szCs w:val="28"/>
              <w:lang w:eastAsia="ru-RU"/>
            </w:rPr>
            <w:t>Координация движений в сочетании с речью. (Движения выполняются в соответствии с содержанием стихотворения).</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Где обедал воробей?</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Где обедал, воробей?</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 В зоопарке у зверей.</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Пообедал я сперва</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За решеткою у льва. </w:t>
          </w:r>
          <w:r w:rsidRPr="00C429BA">
            <w:rPr>
              <w:i/>
              <w:iCs/>
              <w:sz w:val="28"/>
              <w:szCs w:val="28"/>
              <w:bdr w:val="none" w:sz="0" w:space="0" w:color="auto" w:frame="1"/>
              <w:lang w:eastAsia="ru-RU"/>
            </w:rPr>
            <w:t>(загибаем пальчики)</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Подкрепился у лисицы.</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У моржа попил водицы.</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Ел морковку у слона.</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С журавлем поел пшена.</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Погостил у носорога,</w:t>
          </w:r>
        </w:p>
        <w:p w:rsidR="00D12E72" w:rsidRDefault="00D12E72" w:rsidP="00C429BA">
          <w:pPr>
            <w:widowControl/>
            <w:shd w:val="clear" w:color="auto" w:fill="FFFFFF"/>
            <w:autoSpaceDE/>
            <w:autoSpaceDN/>
            <w:spacing w:before="225" w:after="225" w:line="276" w:lineRule="auto"/>
            <w:ind w:left="284" w:firstLine="425"/>
            <w:contextualSpacing/>
            <w:rPr>
              <w:sz w:val="28"/>
              <w:szCs w:val="28"/>
              <w:lang w:eastAsia="ru-RU"/>
            </w:rPr>
          </w:pPr>
        </w:p>
        <w:p w:rsidR="0033654F" w:rsidRDefault="0033654F" w:rsidP="00C429BA">
          <w:pPr>
            <w:widowControl/>
            <w:shd w:val="clear" w:color="auto" w:fill="FFFFFF"/>
            <w:autoSpaceDE/>
            <w:autoSpaceDN/>
            <w:spacing w:before="225" w:after="225" w:line="276" w:lineRule="auto"/>
            <w:ind w:left="284" w:firstLine="425"/>
            <w:contextualSpacing/>
            <w:rPr>
              <w:sz w:val="28"/>
              <w:szCs w:val="28"/>
              <w:lang w:eastAsia="ru-RU"/>
            </w:rPr>
          </w:pP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Отрубей поел немного.</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Побывал я на пиру</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У хвостатых кенгуру.</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Был на праздничном обеде</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У мохнатого медведя.</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А зубастый крокодил</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Чуть меня не проглотил.</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С. Маршак</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bdr w:val="none" w:sz="0" w:space="0" w:color="auto" w:frame="1"/>
              <w:lang w:eastAsia="ru-RU"/>
            </w:rPr>
            <w:t>Вопрос: Сколько животных посетил воробей?</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2. Мимические упражнения.</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Передать эмоции и показать: а) как вы прощаетесь с улетающими птицами; б) как мерзнут птицы на улице; в) как вы их жалеете; г) как вы их кормите; д) как радуются птицы теплу.</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3. Упражнения для мышц шеи.</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Воспитатель: Дети, давайте покажем, как спит сова:</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Упражнение «Сонная сова» </w:t>
          </w:r>
          <w:r w:rsidRPr="00C429BA">
            <w:rPr>
              <w:i/>
              <w:iCs/>
              <w:sz w:val="28"/>
              <w:szCs w:val="28"/>
              <w:bdr w:val="none" w:sz="0" w:space="0" w:color="auto" w:frame="1"/>
              <w:lang w:eastAsia="ru-RU"/>
            </w:rPr>
            <w:t>(Опустить голову вниз, почувствовать напряжение мышц шеи сзади).</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Упражнение «Сова проснулась» </w:t>
          </w:r>
          <w:r w:rsidRPr="00C429BA">
            <w:rPr>
              <w:i/>
              <w:iCs/>
              <w:sz w:val="28"/>
              <w:szCs w:val="28"/>
              <w:bdr w:val="none" w:sz="0" w:space="0" w:color="auto" w:frame="1"/>
              <w:lang w:eastAsia="ru-RU"/>
            </w:rPr>
            <w:t>(Повороты головы влево-вправо).</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4. Массаж спины «Дождь»</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Дети встают друг за другом паровозиком и выполняют:</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Дождь! Дождь! Надо нам</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Расходится по домам </w:t>
          </w:r>
          <w:r w:rsidRPr="00C429BA">
            <w:rPr>
              <w:i/>
              <w:iCs/>
              <w:sz w:val="28"/>
              <w:szCs w:val="28"/>
              <w:bdr w:val="none" w:sz="0" w:space="0" w:color="auto" w:frame="1"/>
              <w:lang w:eastAsia="ru-RU"/>
            </w:rPr>
            <w:t>(хлопки ладонями по спине)</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Гром! Гром! Как из пушек</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Нынче праздник у лягушек </w:t>
          </w:r>
          <w:r w:rsidRPr="00C429BA">
            <w:rPr>
              <w:i/>
              <w:iCs/>
              <w:sz w:val="28"/>
              <w:szCs w:val="28"/>
              <w:bdr w:val="none" w:sz="0" w:space="0" w:color="auto" w:frame="1"/>
              <w:lang w:eastAsia="ru-RU"/>
            </w:rPr>
            <w:t>(поколачивание кулачками)</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Град! Град! Сыплет град!</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Все под крышами сидят </w:t>
          </w:r>
          <w:r w:rsidRPr="00C429BA">
            <w:rPr>
              <w:i/>
              <w:iCs/>
              <w:sz w:val="28"/>
              <w:szCs w:val="28"/>
              <w:bdr w:val="none" w:sz="0" w:space="0" w:color="auto" w:frame="1"/>
              <w:lang w:eastAsia="ru-RU"/>
            </w:rPr>
            <w:t>(постукивание пальчиками)</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Только мой братишка в луже </w:t>
          </w:r>
          <w:r w:rsidRPr="00C429BA">
            <w:rPr>
              <w:i/>
              <w:iCs/>
              <w:sz w:val="28"/>
              <w:szCs w:val="28"/>
              <w:bdr w:val="none" w:sz="0" w:space="0" w:color="auto" w:frame="1"/>
              <w:lang w:eastAsia="ru-RU"/>
            </w:rPr>
            <w:t>(поглаживание спины ладошками)</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Ловит рыбу нам на ужин </w:t>
          </w:r>
          <w:r w:rsidRPr="00C429BA">
            <w:rPr>
              <w:i/>
              <w:iCs/>
              <w:sz w:val="28"/>
              <w:szCs w:val="28"/>
              <w:bdr w:val="none" w:sz="0" w:space="0" w:color="auto" w:frame="1"/>
              <w:lang w:eastAsia="ru-RU"/>
            </w:rPr>
            <w:t>(поворачиваются и делают массаж еще раз)</w:t>
          </w:r>
          <w:r w:rsidRPr="00C429BA">
            <w:rPr>
              <w:sz w:val="28"/>
              <w:szCs w:val="28"/>
              <w:lang w:eastAsia="ru-RU"/>
            </w:rPr>
            <w:t>.</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5. Упражнения для жевательно – артикуляционных мышц.</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Изобразить: а) голодные птички </w:t>
          </w:r>
          <w:r w:rsidRPr="00C429BA">
            <w:rPr>
              <w:i/>
              <w:iCs/>
              <w:sz w:val="28"/>
              <w:szCs w:val="28"/>
              <w:bdr w:val="none" w:sz="0" w:space="0" w:color="auto" w:frame="1"/>
              <w:lang w:eastAsia="ru-RU"/>
            </w:rPr>
            <w:t>(максимально широко открыть рот и произносить слоги «ам-ам-ам-ам-ам-ам»)</w:t>
          </w:r>
          <w:r w:rsidRPr="00C429BA">
            <w:rPr>
              <w:sz w:val="28"/>
              <w:szCs w:val="28"/>
              <w:lang w:eastAsia="ru-RU"/>
            </w:rPr>
            <w:t>; б) птички глотают пищу </w:t>
          </w:r>
          <w:r w:rsidRPr="00C429BA">
            <w:rPr>
              <w:i/>
              <w:iCs/>
              <w:sz w:val="28"/>
              <w:szCs w:val="28"/>
              <w:bdr w:val="none" w:sz="0" w:space="0" w:color="auto" w:frame="1"/>
              <w:lang w:eastAsia="ru-RU"/>
            </w:rPr>
            <w:t>(сглатывание слюны)</w:t>
          </w:r>
          <w:r w:rsidRPr="00C429BA">
            <w:rPr>
              <w:sz w:val="28"/>
              <w:szCs w:val="28"/>
              <w:lang w:eastAsia="ru-RU"/>
            </w:rPr>
            <w:t>.</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6. Упражнение для щек и губ.</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Изобразить клювы разных птиц </w:t>
          </w:r>
          <w:r w:rsidRPr="00C429BA">
            <w:rPr>
              <w:i/>
              <w:iCs/>
              <w:sz w:val="28"/>
              <w:szCs w:val="28"/>
              <w:bdr w:val="none" w:sz="0" w:space="0" w:color="auto" w:frame="1"/>
              <w:lang w:eastAsia="ru-RU"/>
            </w:rPr>
            <w:t>(медленно всасывать щеки в зазор между зубами. Губы плотно сомкнуты и вытянуты вперед)</w:t>
          </w:r>
          <w:r w:rsidRPr="00C429BA">
            <w:rPr>
              <w:sz w:val="28"/>
              <w:szCs w:val="28"/>
              <w:lang w:eastAsia="ru-RU"/>
            </w:rPr>
            <w:t>. Воспитатель смотрит на клювики детей и сравнивает сходность с какой – либо птичкой.</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7. Упражнение для языка</w:t>
          </w:r>
        </w:p>
        <w:p w:rsidR="00D12E72"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 Птенчики ждут пищу </w:t>
          </w:r>
          <w:r w:rsidRPr="00C429BA">
            <w:rPr>
              <w:i/>
              <w:iCs/>
              <w:sz w:val="28"/>
              <w:szCs w:val="28"/>
              <w:bdr w:val="none" w:sz="0" w:space="0" w:color="auto" w:frame="1"/>
              <w:lang w:eastAsia="ru-RU"/>
            </w:rPr>
            <w:t>(сделать «чашечку» из языка и удерживать ее под счет до 6)</w:t>
          </w:r>
          <w:r w:rsidRPr="00C429BA">
            <w:rPr>
              <w:sz w:val="28"/>
              <w:szCs w:val="28"/>
              <w:lang w:eastAsia="ru-RU"/>
            </w:rPr>
            <w:t>;</w:t>
          </w:r>
        </w:p>
        <w:p w:rsidR="00D12E72" w:rsidRDefault="00D12E72" w:rsidP="00C429BA">
          <w:pPr>
            <w:widowControl/>
            <w:shd w:val="clear" w:color="auto" w:fill="FFFFFF"/>
            <w:autoSpaceDE/>
            <w:autoSpaceDN/>
            <w:spacing w:line="276" w:lineRule="auto"/>
            <w:ind w:left="284" w:firstLine="425"/>
            <w:contextualSpacing/>
            <w:rPr>
              <w:sz w:val="28"/>
              <w:szCs w:val="28"/>
              <w:lang w:eastAsia="ru-RU"/>
            </w:rPr>
          </w:pPr>
        </w:p>
        <w:p w:rsidR="00D12E72" w:rsidRDefault="00D12E72" w:rsidP="00C429BA">
          <w:pPr>
            <w:widowControl/>
            <w:shd w:val="clear" w:color="auto" w:fill="FFFFFF"/>
            <w:autoSpaceDE/>
            <w:autoSpaceDN/>
            <w:spacing w:line="276" w:lineRule="auto"/>
            <w:ind w:left="284" w:firstLine="425"/>
            <w:contextualSpacing/>
            <w:rPr>
              <w:sz w:val="28"/>
              <w:szCs w:val="28"/>
              <w:lang w:eastAsia="ru-RU"/>
            </w:rPr>
          </w:pPr>
        </w:p>
        <w:p w:rsidR="0033654F" w:rsidRDefault="0033654F" w:rsidP="00C429BA">
          <w:pPr>
            <w:widowControl/>
            <w:shd w:val="clear" w:color="auto" w:fill="FFFFFF"/>
            <w:autoSpaceDE/>
            <w:autoSpaceDN/>
            <w:spacing w:line="276" w:lineRule="auto"/>
            <w:ind w:left="284" w:firstLine="425"/>
            <w:contextualSpacing/>
            <w:rPr>
              <w:sz w:val="28"/>
              <w:szCs w:val="28"/>
              <w:lang w:eastAsia="ru-RU"/>
            </w:rPr>
          </w:pP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б) Вкусная пища </w:t>
          </w:r>
          <w:r w:rsidRPr="00C429BA">
            <w:rPr>
              <w:i/>
              <w:iCs/>
              <w:sz w:val="28"/>
              <w:szCs w:val="28"/>
              <w:bdr w:val="none" w:sz="0" w:space="0" w:color="auto" w:frame="1"/>
              <w:lang w:eastAsia="ru-RU"/>
            </w:rPr>
            <w:t>(присасывать «широкий» язык к небу, произнося при этом звук «а»)</w:t>
          </w:r>
          <w:r w:rsidRPr="00C429BA">
            <w:rPr>
              <w:sz w:val="28"/>
              <w:szCs w:val="28"/>
              <w:lang w:eastAsia="ru-RU"/>
            </w:rPr>
            <w:t>;</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 Дятел стучит по дереву </w:t>
          </w:r>
          <w:r w:rsidRPr="00C429BA">
            <w:rPr>
              <w:i/>
              <w:iCs/>
              <w:sz w:val="28"/>
              <w:szCs w:val="28"/>
              <w:bdr w:val="none" w:sz="0" w:space="0" w:color="auto" w:frame="1"/>
              <w:lang w:eastAsia="ru-RU"/>
            </w:rPr>
            <w:t>(поднять язык за верхние зубы и постучать произнося: «тдд-тдд-тдд-тдд»)</w:t>
          </w:r>
          <w:r w:rsidRPr="00C429BA">
            <w:rPr>
              <w:sz w:val="28"/>
              <w:szCs w:val="28"/>
              <w:lang w:eastAsia="ru-RU"/>
            </w:rPr>
            <w:t>;</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г) Аист </w:t>
          </w:r>
          <w:r w:rsidRPr="00C429BA">
            <w:rPr>
              <w:i/>
              <w:iCs/>
              <w:sz w:val="28"/>
              <w:szCs w:val="28"/>
              <w:bdr w:val="none" w:sz="0" w:space="0" w:color="auto" w:frame="1"/>
              <w:lang w:eastAsia="ru-RU"/>
            </w:rPr>
            <w:t>(вытянуть «острый» язык как можно дальше и удерживать его под счет до 6-8)</w:t>
          </w:r>
          <w:r w:rsidRPr="00C429BA">
            <w:rPr>
              <w:sz w:val="28"/>
              <w:szCs w:val="28"/>
              <w:lang w:eastAsia="ru-RU"/>
            </w:rPr>
            <w:t>.</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8. Упражнения на развитие речевого дыхания</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Воспитатель: дети, давайте вспомним, как поют птицы. </w:t>
          </w:r>
          <w:r w:rsidRPr="00C429BA">
            <w:rPr>
              <w:i/>
              <w:iCs/>
              <w:sz w:val="28"/>
              <w:szCs w:val="28"/>
              <w:bdr w:val="none" w:sz="0" w:space="0" w:color="auto" w:frame="1"/>
              <w:lang w:eastAsia="ru-RU"/>
            </w:rPr>
            <w:t>(Удод: «Уп-уп-уп-уп», щегол: «пить-пить-пить», снегирь «фью-фью-фью», коростель: «крэк-крэк-крэк», чайка «кри-кри-кри, кри-р-р»).</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9. Развитие дикции, артикуляции.</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Повторить за воспитателем: </w:t>
          </w:r>
          <w:r w:rsidRPr="00C429BA">
            <w:rPr>
              <w:i/>
              <w:iCs/>
              <w:sz w:val="28"/>
              <w:szCs w:val="28"/>
              <w:bdr w:val="none" w:sz="0" w:space="0" w:color="auto" w:frame="1"/>
              <w:lang w:eastAsia="ru-RU"/>
            </w:rPr>
            <w:t>(бу-бу-бу, ду-ду-ду, уп-уп-уп, ут-ут-ут и т. д.)</w:t>
          </w:r>
        </w:p>
        <w:p w:rsidR="00DF34B5" w:rsidRPr="00D12E72" w:rsidRDefault="00DF34B5" w:rsidP="00C429BA">
          <w:pPr>
            <w:widowControl/>
            <w:shd w:val="clear" w:color="auto" w:fill="FFFFFF"/>
            <w:autoSpaceDE/>
            <w:autoSpaceDN/>
            <w:spacing w:line="276" w:lineRule="auto"/>
            <w:ind w:left="284" w:firstLine="425"/>
            <w:contextualSpacing/>
            <w:rPr>
              <w:color w:val="0000CC"/>
              <w:sz w:val="28"/>
              <w:szCs w:val="28"/>
              <w:lang w:eastAsia="ru-RU"/>
            </w:rPr>
          </w:pPr>
          <w:r w:rsidRPr="00D12E72">
            <w:rPr>
              <w:b/>
              <w:bCs/>
              <w:color w:val="0000CC"/>
              <w:sz w:val="28"/>
              <w:szCs w:val="28"/>
              <w:bdr w:val="none" w:sz="0" w:space="0" w:color="auto" w:frame="1"/>
              <w:lang w:eastAsia="ru-RU"/>
            </w:rPr>
            <w:t>10. Речевая зарядка. Развитие интонационной выразительности речи.</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Воробей, чего ты ждешь?</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Хлебных крошек не клюешь.</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 Я давно заметил крошки,</w:t>
          </w:r>
        </w:p>
        <w:p w:rsidR="00DF34B5" w:rsidRPr="00C429BA" w:rsidRDefault="00DF34B5" w:rsidP="00C429BA">
          <w:pPr>
            <w:widowControl/>
            <w:shd w:val="clear" w:color="auto" w:fill="FFFFFF"/>
            <w:autoSpaceDE/>
            <w:autoSpaceDN/>
            <w:spacing w:before="225" w:after="225" w:line="276" w:lineRule="auto"/>
            <w:ind w:left="284" w:firstLine="425"/>
            <w:contextualSpacing/>
            <w:rPr>
              <w:sz w:val="28"/>
              <w:szCs w:val="28"/>
              <w:lang w:eastAsia="ru-RU"/>
            </w:rPr>
          </w:pPr>
          <w:r w:rsidRPr="00C429BA">
            <w:rPr>
              <w:sz w:val="28"/>
              <w:szCs w:val="28"/>
              <w:lang w:eastAsia="ru-RU"/>
            </w:rPr>
            <w:t>Да боюсь сердитой кошки.</w:t>
          </w:r>
        </w:p>
        <w:p w:rsidR="00D12E72" w:rsidRDefault="00D12E72" w:rsidP="00D12E72">
          <w:pPr>
            <w:widowControl/>
            <w:shd w:val="clear" w:color="auto" w:fill="FFFFFF"/>
            <w:autoSpaceDE/>
            <w:autoSpaceDN/>
            <w:spacing w:line="276" w:lineRule="auto"/>
            <w:ind w:left="709"/>
            <w:contextualSpacing/>
            <w:rPr>
              <w:b/>
              <w:bCs/>
              <w:sz w:val="28"/>
              <w:szCs w:val="28"/>
              <w:lang w:eastAsia="ru-RU"/>
            </w:rPr>
          </w:pPr>
        </w:p>
        <w:p w:rsidR="00DF34B5" w:rsidRPr="00D12E72" w:rsidRDefault="00DF34B5" w:rsidP="00D12E72">
          <w:pPr>
            <w:widowControl/>
            <w:shd w:val="clear" w:color="auto" w:fill="FFFFFF"/>
            <w:autoSpaceDE/>
            <w:autoSpaceDN/>
            <w:spacing w:line="276" w:lineRule="auto"/>
            <w:ind w:left="709"/>
            <w:contextualSpacing/>
            <w:jc w:val="center"/>
            <w:rPr>
              <w:color w:val="0000CC"/>
              <w:sz w:val="28"/>
              <w:szCs w:val="28"/>
              <w:lang w:eastAsia="ru-RU"/>
            </w:rPr>
          </w:pPr>
          <w:r w:rsidRPr="00D12E72">
            <w:rPr>
              <w:b/>
              <w:bCs/>
              <w:color w:val="0000CC"/>
              <w:sz w:val="28"/>
              <w:szCs w:val="28"/>
              <w:lang w:eastAsia="ru-RU"/>
            </w:rPr>
            <w:t>Координация речи с движением. Физкультминутка «Снегири»</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Вот на ветках посмотри, </w:t>
          </w:r>
          <w:r w:rsidRPr="00C429BA">
            <w:rPr>
              <w:i/>
              <w:iCs/>
              <w:sz w:val="28"/>
              <w:szCs w:val="28"/>
              <w:lang w:eastAsia="ru-RU"/>
            </w:rPr>
            <w:t>Хлопать руками по бокам</w:t>
          </w:r>
          <w:r w:rsidRPr="00C429BA">
            <w:rPr>
              <w:sz w:val="28"/>
              <w:szCs w:val="28"/>
              <w:lang w:eastAsia="ru-RU"/>
            </w:rPr>
            <w:t>.</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 красных майках снегири. </w:t>
          </w:r>
          <w:r w:rsidRPr="00C429BA">
            <w:rPr>
              <w:i/>
              <w:iCs/>
              <w:sz w:val="28"/>
              <w:szCs w:val="28"/>
              <w:lang w:eastAsia="ru-RU"/>
            </w:rPr>
            <w:t>Наклонять голову в сторону</w:t>
          </w:r>
          <w:r w:rsidRPr="00C429BA">
            <w:rPr>
              <w:sz w:val="28"/>
              <w:szCs w:val="28"/>
              <w:lang w:eastAsia="ru-RU"/>
            </w:rPr>
            <w:t>.</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Распушили пёрышки, </w:t>
          </w:r>
          <w:r w:rsidRPr="00C429BA">
            <w:rPr>
              <w:i/>
              <w:iCs/>
              <w:sz w:val="28"/>
              <w:szCs w:val="28"/>
              <w:lang w:eastAsia="ru-RU"/>
            </w:rPr>
            <w:t>На первое слово каждой строчки частое</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Греются на солнышке. </w:t>
          </w:r>
          <w:r w:rsidRPr="00C429BA">
            <w:rPr>
              <w:i/>
              <w:iCs/>
              <w:sz w:val="28"/>
              <w:szCs w:val="28"/>
              <w:lang w:eastAsia="ru-RU"/>
            </w:rPr>
            <w:t>потряхивание руками, на второе-хлопок по бокам.</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Головой вертят, улететь хотят. </w:t>
          </w:r>
          <w:r w:rsidRPr="00C429BA">
            <w:rPr>
              <w:i/>
              <w:iCs/>
              <w:sz w:val="28"/>
              <w:szCs w:val="28"/>
              <w:lang w:eastAsia="ru-RU"/>
            </w:rPr>
            <w:t>Повороты головы</w:t>
          </w:r>
          <w:r w:rsidRPr="00C429BA">
            <w:rPr>
              <w:sz w:val="28"/>
              <w:szCs w:val="28"/>
              <w:lang w:eastAsia="ru-RU"/>
            </w:rPr>
            <w:t>.</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Кыш! Кыш! Улетели! </w:t>
          </w:r>
          <w:r w:rsidRPr="00C429BA">
            <w:rPr>
              <w:i/>
              <w:iCs/>
              <w:sz w:val="28"/>
              <w:szCs w:val="28"/>
              <w:lang w:eastAsia="ru-RU"/>
            </w:rPr>
            <w:t>Дети разбегаются по комнате, взмахивая руками</w:t>
          </w:r>
          <w:r w:rsidRPr="00C429BA">
            <w:rPr>
              <w:sz w:val="28"/>
              <w:szCs w:val="28"/>
              <w:lang w:eastAsia="ru-RU"/>
            </w:rPr>
            <w:t>,</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За метелью! За метелью! </w:t>
          </w:r>
          <w:r w:rsidRPr="00C429BA">
            <w:rPr>
              <w:i/>
              <w:iCs/>
              <w:sz w:val="28"/>
              <w:szCs w:val="28"/>
              <w:lang w:eastAsia="ru-RU"/>
            </w:rPr>
            <w:t>как крыльями</w:t>
          </w:r>
        </w:p>
        <w:p w:rsidR="00D12E72" w:rsidRDefault="00D12E72" w:rsidP="00D12E72">
          <w:pPr>
            <w:widowControl/>
            <w:shd w:val="clear" w:color="auto" w:fill="FFFFFF"/>
            <w:autoSpaceDE/>
            <w:autoSpaceDN/>
            <w:spacing w:line="276" w:lineRule="auto"/>
            <w:ind w:left="709"/>
            <w:contextualSpacing/>
            <w:rPr>
              <w:b/>
              <w:bCs/>
              <w:color w:val="0000CC"/>
              <w:sz w:val="28"/>
              <w:szCs w:val="28"/>
              <w:lang w:eastAsia="ru-RU"/>
            </w:rPr>
          </w:pPr>
        </w:p>
        <w:p w:rsidR="00DF34B5" w:rsidRPr="00D12E72" w:rsidRDefault="00DF34B5" w:rsidP="00D12E72">
          <w:pPr>
            <w:widowControl/>
            <w:shd w:val="clear" w:color="auto" w:fill="FFFFFF"/>
            <w:autoSpaceDE/>
            <w:autoSpaceDN/>
            <w:spacing w:line="276" w:lineRule="auto"/>
            <w:ind w:left="709"/>
            <w:contextualSpacing/>
            <w:rPr>
              <w:color w:val="0000CC"/>
              <w:sz w:val="28"/>
              <w:szCs w:val="28"/>
              <w:lang w:eastAsia="ru-RU"/>
            </w:rPr>
          </w:pPr>
          <w:r w:rsidRPr="00D12E72">
            <w:rPr>
              <w:b/>
              <w:bCs/>
              <w:color w:val="0000CC"/>
              <w:sz w:val="28"/>
              <w:szCs w:val="28"/>
              <w:lang w:eastAsia="ru-RU"/>
            </w:rPr>
            <w:t>Координация речи с движениями. Физкультминутка «Воробей»</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Среди белых голубей </w:t>
          </w:r>
          <w:r w:rsidRPr="00C429BA">
            <w:rPr>
              <w:i/>
              <w:iCs/>
              <w:sz w:val="28"/>
              <w:szCs w:val="28"/>
              <w:lang w:eastAsia="ru-RU"/>
            </w:rPr>
            <w:t>Дети идут по кругу, заложив руки за спину, это «голуби».</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Скачет шустрый воробей. </w:t>
          </w:r>
          <w:r w:rsidRPr="00C429BA">
            <w:rPr>
              <w:i/>
              <w:iCs/>
              <w:sz w:val="28"/>
              <w:szCs w:val="28"/>
              <w:lang w:eastAsia="ru-RU"/>
            </w:rPr>
            <w:t>В центре скачет на корточках один ребенок — «воробей».</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Воробушек-пташка,</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Серая рубашка.</w:t>
          </w:r>
        </w:p>
        <w:p w:rsidR="00DF34B5" w:rsidRPr="00C429BA" w:rsidRDefault="00DF34B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Откликайся, воробей, </w:t>
          </w:r>
          <w:r w:rsidRPr="00C429BA">
            <w:rPr>
              <w:i/>
              <w:iCs/>
              <w:sz w:val="28"/>
              <w:szCs w:val="28"/>
              <w:lang w:eastAsia="ru-RU"/>
            </w:rPr>
            <w:t>Встают лицом в круг, берутся за руки, идут приставным шагом</w:t>
          </w:r>
        </w:p>
        <w:p w:rsidR="00DF34B5" w:rsidRPr="00C429BA" w:rsidRDefault="00DF34B5" w:rsidP="00D12E72">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Вылетай-ка, не робей </w:t>
          </w:r>
          <w:r w:rsidRPr="00C429BA">
            <w:rPr>
              <w:i/>
              <w:iCs/>
              <w:sz w:val="28"/>
              <w:szCs w:val="28"/>
              <w:lang w:eastAsia="ru-RU"/>
            </w:rPr>
            <w:t>«Воробей» пытается «вылететь», а «голуби» его не пускают.</w:t>
          </w:r>
          <w:r w:rsidRPr="00C429BA">
            <w:rPr>
              <w:b/>
              <w:bCs/>
              <w:sz w:val="28"/>
              <w:szCs w:val="28"/>
              <w:lang w:eastAsia="ru-RU"/>
            </w:rPr>
            <w:t>Закрепить знания детей о зимующих птицах. Расширить представления о поведении и повадках вороны, синицы, снегиря, свиристеля. Объяснить, почему зимой нужно подкармливать птиц.</w:t>
          </w:r>
        </w:p>
        <w:p w:rsidR="00550257" w:rsidRPr="00C429BA" w:rsidRDefault="00550257" w:rsidP="00C429BA">
          <w:pPr>
            <w:widowControl/>
            <w:shd w:val="clear" w:color="auto" w:fill="FFFFFF"/>
            <w:autoSpaceDE/>
            <w:autoSpaceDN/>
            <w:spacing w:before="225" w:after="225" w:line="276" w:lineRule="auto"/>
            <w:ind w:left="284" w:firstLine="425"/>
            <w:contextualSpacing/>
            <w:jc w:val="center"/>
            <w:rPr>
              <w:b/>
              <w:i/>
              <w:sz w:val="28"/>
              <w:szCs w:val="28"/>
              <w:lang w:eastAsia="ru-RU"/>
            </w:rPr>
          </w:pPr>
        </w:p>
        <w:p w:rsidR="0033654F" w:rsidRDefault="0033654F" w:rsidP="00C429BA">
          <w:pPr>
            <w:widowControl/>
            <w:shd w:val="clear" w:color="auto" w:fill="FFFFFF"/>
            <w:autoSpaceDE/>
            <w:autoSpaceDN/>
            <w:spacing w:before="225" w:after="225" w:line="276" w:lineRule="auto"/>
            <w:ind w:left="284" w:firstLine="425"/>
            <w:contextualSpacing/>
            <w:jc w:val="center"/>
            <w:rPr>
              <w:b/>
              <w:i/>
              <w:color w:val="0000CC"/>
              <w:sz w:val="36"/>
              <w:szCs w:val="28"/>
              <w:lang w:eastAsia="ru-RU"/>
            </w:rPr>
          </w:pPr>
        </w:p>
        <w:p w:rsidR="00DF34B5" w:rsidRPr="00D12E72" w:rsidRDefault="00B03B97" w:rsidP="00C429BA">
          <w:pPr>
            <w:widowControl/>
            <w:shd w:val="clear" w:color="auto" w:fill="FFFFFF"/>
            <w:autoSpaceDE/>
            <w:autoSpaceDN/>
            <w:spacing w:before="225" w:after="225" w:line="276" w:lineRule="auto"/>
            <w:ind w:left="284" w:firstLine="425"/>
            <w:contextualSpacing/>
            <w:jc w:val="center"/>
            <w:rPr>
              <w:b/>
              <w:i/>
              <w:color w:val="0000CC"/>
              <w:sz w:val="36"/>
              <w:szCs w:val="28"/>
              <w:lang w:eastAsia="ru-RU"/>
            </w:rPr>
          </w:pPr>
          <w:r w:rsidRPr="00D12E72">
            <w:rPr>
              <w:b/>
              <w:i/>
              <w:color w:val="0000CC"/>
              <w:sz w:val="36"/>
              <w:szCs w:val="28"/>
              <w:lang w:eastAsia="ru-RU"/>
            </w:rPr>
            <w:t>4 неделя – «</w:t>
          </w:r>
          <w:r w:rsidR="00550257" w:rsidRPr="00D12E72">
            <w:rPr>
              <w:b/>
              <w:i/>
              <w:color w:val="0000CC"/>
              <w:sz w:val="36"/>
              <w:szCs w:val="28"/>
              <w:lang w:eastAsia="ru-RU"/>
            </w:rPr>
            <w:t>Животный мир водоемов</w:t>
          </w:r>
          <w:r w:rsidRPr="00D12E72">
            <w:rPr>
              <w:b/>
              <w:i/>
              <w:color w:val="0000CC"/>
              <w:sz w:val="36"/>
              <w:szCs w:val="28"/>
              <w:lang w:eastAsia="ru-RU"/>
            </w:rPr>
            <w:t>»</w:t>
          </w:r>
        </w:p>
        <w:p w:rsidR="0033654F" w:rsidRDefault="0033654F" w:rsidP="00D12E72">
          <w:pPr>
            <w:widowControl/>
            <w:autoSpaceDE/>
            <w:autoSpaceDN/>
            <w:spacing w:line="276" w:lineRule="auto"/>
            <w:ind w:left="284" w:firstLine="425"/>
            <w:contextualSpacing/>
            <w:jc w:val="both"/>
            <w:rPr>
              <w:b/>
              <w:color w:val="0000CC"/>
              <w:sz w:val="28"/>
              <w:szCs w:val="28"/>
              <w:lang w:eastAsia="ru-RU"/>
            </w:rPr>
          </w:pPr>
        </w:p>
        <w:p w:rsidR="00550257" w:rsidRPr="00D12E72" w:rsidRDefault="00D12E72" w:rsidP="00D12E72">
          <w:pPr>
            <w:widowControl/>
            <w:autoSpaceDE/>
            <w:autoSpaceDN/>
            <w:spacing w:line="276" w:lineRule="auto"/>
            <w:ind w:left="284" w:firstLine="425"/>
            <w:contextualSpacing/>
            <w:jc w:val="both"/>
            <w:rPr>
              <w:b/>
              <w:color w:val="0000CC"/>
              <w:sz w:val="28"/>
              <w:szCs w:val="28"/>
              <w:lang w:eastAsia="ru-RU"/>
            </w:rPr>
          </w:pPr>
          <w:r w:rsidRPr="00C429BA">
            <w:rPr>
              <w:noProof/>
              <w:sz w:val="28"/>
              <w:szCs w:val="28"/>
              <w:lang w:eastAsia="ru-RU"/>
            </w:rPr>
            <w:drawing>
              <wp:anchor distT="0" distB="0" distL="114300" distR="114300" simplePos="0" relativeHeight="251692032" behindDoc="1" locked="0" layoutInCell="1" allowOverlap="1" wp14:anchorId="7112A9B8" wp14:editId="7405E649">
                <wp:simplePos x="0" y="0"/>
                <wp:positionH relativeFrom="column">
                  <wp:posOffset>422275</wp:posOffset>
                </wp:positionH>
                <wp:positionV relativeFrom="paragraph">
                  <wp:posOffset>167005</wp:posOffset>
                </wp:positionV>
                <wp:extent cx="2628900" cy="1838325"/>
                <wp:effectExtent l="0" t="0" r="0" b="9525"/>
                <wp:wrapThrough wrapText="bothSides">
                  <wp:wrapPolygon edited="0">
                    <wp:start x="0" y="0"/>
                    <wp:lineTo x="0" y="21488"/>
                    <wp:lineTo x="21443" y="21488"/>
                    <wp:lineTo x="21443" y="0"/>
                    <wp:lineTo x="0" y="0"/>
                  </wp:wrapPolygon>
                </wp:wrapThrough>
                <wp:docPr id="50" name="Рисунок 50" descr="1368353880_bez-im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368353880_bez-imeni-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9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257" w:rsidRPr="00D12E72">
            <w:rPr>
              <w:b/>
              <w:color w:val="0000CC"/>
              <w:sz w:val="28"/>
              <w:szCs w:val="28"/>
              <w:lang w:eastAsia="ru-RU"/>
            </w:rPr>
            <w:t>1.Упражнения на развитие дыхания и голоса:</w:t>
          </w:r>
        </w:p>
        <w:p w:rsidR="00550257" w:rsidRPr="00C429BA" w:rsidRDefault="00550257" w:rsidP="00D12E72">
          <w:pPr>
            <w:adjustRightInd w:val="0"/>
            <w:spacing w:line="276" w:lineRule="auto"/>
            <w:ind w:left="284" w:firstLine="425"/>
            <w:contextualSpacing/>
            <w:jc w:val="both"/>
            <w:rPr>
              <w:sz w:val="28"/>
              <w:szCs w:val="28"/>
              <w:lang w:eastAsia="ru-RU"/>
            </w:rPr>
          </w:pPr>
          <w:r w:rsidRPr="00C429BA">
            <w:rPr>
              <w:b/>
              <w:i/>
              <w:sz w:val="28"/>
              <w:szCs w:val="28"/>
              <w:lang w:eastAsia="ru-RU"/>
            </w:rPr>
            <w:t>«Буря в море»</w:t>
          </w:r>
          <w:r w:rsidRPr="00C429BA">
            <w:rPr>
              <w:sz w:val="28"/>
              <w:szCs w:val="28"/>
              <w:lang w:eastAsia="ru-RU"/>
            </w:rPr>
            <w:t>. Воздух набирать носом, щек не надувать. На  одном выдохе  дуть на «море». Отметить, у кого буря продлиться дольше.</w:t>
          </w:r>
          <w:r w:rsidRPr="00C429BA">
            <w:rPr>
              <w:b/>
              <w:i/>
              <w:sz w:val="28"/>
              <w:szCs w:val="28"/>
              <w:lang w:eastAsia="ru-RU"/>
            </w:rPr>
            <w:t xml:space="preserve">«Звуковая волна». </w:t>
          </w:r>
          <w:r w:rsidRPr="00C429BA">
            <w:rPr>
              <w:sz w:val="28"/>
              <w:szCs w:val="28"/>
              <w:lang w:eastAsia="ru-RU"/>
            </w:rPr>
            <w:t xml:space="preserve">Дети проговаривают звук П – П – П – П – П то повышая, то понижая голос. </w:t>
          </w:r>
        </w:p>
        <w:p w:rsidR="00550257" w:rsidRPr="00D12E72" w:rsidRDefault="00550257" w:rsidP="00D12E72">
          <w:pPr>
            <w:adjustRightInd w:val="0"/>
            <w:spacing w:line="276" w:lineRule="auto"/>
            <w:ind w:left="284" w:firstLine="425"/>
            <w:contextualSpacing/>
            <w:jc w:val="both"/>
            <w:rPr>
              <w:rFonts w:eastAsia="Calibri"/>
              <w:b/>
              <w:color w:val="0000CC"/>
              <w:sz w:val="28"/>
              <w:szCs w:val="28"/>
            </w:rPr>
          </w:pPr>
          <w:r w:rsidRPr="00D12E72">
            <w:rPr>
              <w:rFonts w:eastAsia="Calibri"/>
              <w:b/>
              <w:color w:val="0000CC"/>
              <w:sz w:val="28"/>
              <w:szCs w:val="28"/>
            </w:rPr>
            <w:t>2.Мимические упражнения:</w:t>
          </w:r>
        </w:p>
        <w:p w:rsidR="00550257" w:rsidRPr="00C429BA" w:rsidRDefault="00550257" w:rsidP="00D12E72">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 xml:space="preserve">Показать обложку книги «Сказка о рыбаке и рыбке». Закинул старик невод </w:t>
          </w:r>
          <w:r w:rsidR="00D12E72">
            <w:rPr>
              <w:sz w:val="28"/>
              <w:szCs w:val="28"/>
              <w:lang w:eastAsia="ru-RU"/>
            </w:rPr>
            <w:br/>
          </w:r>
          <w:r w:rsidRPr="00C429BA">
            <w:rPr>
              <w:sz w:val="28"/>
              <w:szCs w:val="28"/>
              <w:lang w:eastAsia="ru-RU"/>
            </w:rPr>
            <w:t xml:space="preserve">в море, вытащил с тиной морской, </w:t>
          </w:r>
          <w:r w:rsidRPr="00C429BA">
            <w:rPr>
              <w:sz w:val="28"/>
              <w:szCs w:val="28"/>
              <w:u w:val="single"/>
              <w:lang w:eastAsia="ru-RU"/>
            </w:rPr>
            <w:t>огорчился.</w:t>
          </w:r>
          <w:r w:rsidRPr="00C429BA">
            <w:rPr>
              <w:sz w:val="28"/>
              <w:szCs w:val="28"/>
              <w:lang w:eastAsia="ru-RU"/>
            </w:rPr>
            <w:t xml:space="preserve"> Еще раз закинул невод, опять </w:t>
          </w:r>
          <w:r w:rsidR="00D12E72">
            <w:rPr>
              <w:sz w:val="28"/>
              <w:szCs w:val="28"/>
              <w:lang w:eastAsia="ru-RU"/>
            </w:rPr>
            <w:br/>
          </w:r>
          <w:r w:rsidRPr="00C429BA">
            <w:rPr>
              <w:sz w:val="28"/>
              <w:szCs w:val="28"/>
              <w:lang w:eastAsia="ru-RU"/>
            </w:rPr>
            <w:t xml:space="preserve">не поймалась рыбка, </w:t>
          </w:r>
          <w:r w:rsidRPr="00C429BA">
            <w:rPr>
              <w:sz w:val="28"/>
              <w:szCs w:val="28"/>
              <w:u w:val="single"/>
              <w:lang w:eastAsia="ru-RU"/>
            </w:rPr>
            <w:t>рассердился.</w:t>
          </w:r>
          <w:r w:rsidRPr="00C429BA">
            <w:rPr>
              <w:sz w:val="28"/>
              <w:szCs w:val="28"/>
              <w:lang w:eastAsia="ru-RU"/>
            </w:rPr>
            <w:t xml:space="preserve"> В третий раз забросил в море невод, поймалась золотая рыбка.</w:t>
          </w:r>
          <w:r w:rsidRPr="00C429BA">
            <w:rPr>
              <w:sz w:val="28"/>
              <w:szCs w:val="28"/>
              <w:u w:val="single"/>
              <w:lang w:eastAsia="ru-RU"/>
            </w:rPr>
            <w:t xml:space="preserve"> Обрадовался</w:t>
          </w:r>
          <w:r w:rsidRPr="00C429BA">
            <w:rPr>
              <w:sz w:val="28"/>
              <w:szCs w:val="28"/>
              <w:lang w:eastAsia="ru-RU"/>
            </w:rPr>
            <w:t xml:space="preserve"> старик, но </w:t>
          </w:r>
          <w:r w:rsidRPr="00C429BA">
            <w:rPr>
              <w:sz w:val="28"/>
              <w:szCs w:val="28"/>
              <w:u w:val="single"/>
              <w:lang w:eastAsia="ru-RU"/>
            </w:rPr>
            <w:t xml:space="preserve">жалко </w:t>
          </w:r>
          <w:r w:rsidRPr="00C429BA">
            <w:rPr>
              <w:sz w:val="28"/>
              <w:szCs w:val="28"/>
              <w:lang w:eastAsia="ru-RU"/>
            </w:rPr>
            <w:t>ему стало золотую рыбку, отпустил ее в море.</w:t>
          </w:r>
        </w:p>
        <w:p w:rsidR="00550257" w:rsidRPr="00C429BA" w:rsidRDefault="00550257" w:rsidP="00D12E72">
          <w:pPr>
            <w:adjustRightInd w:val="0"/>
            <w:spacing w:line="276" w:lineRule="auto"/>
            <w:ind w:left="284" w:firstLine="425"/>
            <w:contextualSpacing/>
            <w:jc w:val="both"/>
            <w:rPr>
              <w:rFonts w:eastAsia="Calibri"/>
              <w:b/>
              <w:bCs/>
              <w:i/>
              <w:spacing w:val="-7"/>
              <w:sz w:val="28"/>
              <w:szCs w:val="28"/>
            </w:rPr>
          </w:pPr>
          <w:r w:rsidRPr="00D12E72">
            <w:rPr>
              <w:rFonts w:eastAsia="Calibri"/>
              <w:b/>
              <w:bCs/>
              <w:color w:val="0000CC"/>
              <w:spacing w:val="-7"/>
              <w:sz w:val="28"/>
              <w:szCs w:val="28"/>
            </w:rPr>
            <w:t xml:space="preserve">3.Упражнение для жевательно-артикуляционных мышц </w:t>
          </w:r>
          <w:r w:rsidRPr="00C429BA">
            <w:rPr>
              <w:rFonts w:eastAsia="Calibri"/>
              <w:b/>
              <w:bCs/>
              <w:i/>
              <w:spacing w:val="-7"/>
              <w:sz w:val="28"/>
              <w:szCs w:val="28"/>
            </w:rPr>
            <w:t xml:space="preserve">«Рыба без воды». </w:t>
          </w:r>
          <w:r w:rsidRPr="00C429BA">
            <w:rPr>
              <w:rFonts w:eastAsia="Calibri"/>
              <w:sz w:val="28"/>
              <w:szCs w:val="28"/>
            </w:rPr>
            <w:t>Медленно опускать нижнюю челюсть, как можно шире открывая рот. Кончик языка лежит за нижними зубами. Медленно закрыть рот.</w:t>
          </w:r>
        </w:p>
        <w:p w:rsidR="00550257" w:rsidRPr="00D12E72" w:rsidRDefault="00550257" w:rsidP="00D12E72">
          <w:pPr>
            <w:adjustRightInd w:val="0"/>
            <w:spacing w:line="276" w:lineRule="auto"/>
            <w:ind w:left="284" w:firstLine="425"/>
            <w:contextualSpacing/>
            <w:jc w:val="both"/>
            <w:rPr>
              <w:rFonts w:eastAsia="Calibri"/>
              <w:b/>
              <w:bCs/>
              <w:color w:val="0000CC"/>
              <w:sz w:val="28"/>
              <w:szCs w:val="28"/>
            </w:rPr>
          </w:pPr>
          <w:r w:rsidRPr="00D12E72">
            <w:rPr>
              <w:rFonts w:eastAsia="Calibri"/>
              <w:b/>
              <w:bCs/>
              <w:color w:val="0000CC"/>
              <w:sz w:val="28"/>
              <w:szCs w:val="28"/>
            </w:rPr>
            <w:t>4.Упражнение для щек и губ</w:t>
          </w:r>
        </w:p>
        <w:p w:rsidR="00550257" w:rsidRPr="00C429BA" w:rsidRDefault="00550257" w:rsidP="00D12E72">
          <w:pPr>
            <w:widowControl/>
            <w:shd w:val="clear" w:color="auto" w:fill="FFFFFF"/>
            <w:autoSpaceDE/>
            <w:autoSpaceDN/>
            <w:spacing w:line="276" w:lineRule="auto"/>
            <w:ind w:left="284" w:firstLine="425"/>
            <w:contextualSpacing/>
            <w:jc w:val="both"/>
            <w:rPr>
              <w:rFonts w:eastAsia="Calibri"/>
              <w:sz w:val="28"/>
              <w:szCs w:val="28"/>
            </w:rPr>
          </w:pPr>
          <w:r w:rsidRPr="00C429BA">
            <w:rPr>
              <w:rFonts w:eastAsia="Calibri"/>
              <w:b/>
              <w:i/>
              <w:sz w:val="28"/>
              <w:szCs w:val="28"/>
            </w:rPr>
            <w:t>«Прополощите рот морской водой»</w:t>
          </w:r>
          <w:r w:rsidRPr="00C429BA">
            <w:rPr>
              <w:rFonts w:eastAsia="Calibri"/>
              <w:sz w:val="28"/>
              <w:szCs w:val="28"/>
            </w:rPr>
            <w:t>. Набирать воздух то за левую, то за правую щеки, то за верхние, то за нижние губы.  Набирать  в рот воздух, вытянуть губы вперед, делать ими вращательные движения.</w:t>
          </w:r>
        </w:p>
        <w:p w:rsidR="00550257" w:rsidRPr="00D12E72" w:rsidRDefault="00550257" w:rsidP="00D12E72">
          <w:pPr>
            <w:widowControl/>
            <w:shd w:val="clear" w:color="auto" w:fill="FFFFFF"/>
            <w:autoSpaceDE/>
            <w:autoSpaceDN/>
            <w:spacing w:line="276" w:lineRule="auto"/>
            <w:ind w:left="284" w:firstLine="425"/>
            <w:contextualSpacing/>
            <w:jc w:val="both"/>
            <w:rPr>
              <w:rFonts w:eastAsia="Calibri"/>
              <w:color w:val="0000CC"/>
              <w:sz w:val="28"/>
              <w:szCs w:val="28"/>
            </w:rPr>
          </w:pPr>
          <w:r w:rsidRPr="00D12E72">
            <w:rPr>
              <w:rFonts w:eastAsia="Calibri"/>
              <w:b/>
              <w:bCs/>
              <w:color w:val="0000CC"/>
              <w:spacing w:val="-1"/>
              <w:sz w:val="28"/>
              <w:szCs w:val="28"/>
            </w:rPr>
            <w:t xml:space="preserve">5.Упражнения для языка: </w:t>
          </w:r>
        </w:p>
        <w:p w:rsidR="00550257" w:rsidRPr="00C429BA" w:rsidRDefault="00550257" w:rsidP="00D12E72">
          <w:pPr>
            <w:widowControl/>
            <w:shd w:val="clear" w:color="auto" w:fill="FFFFFF"/>
            <w:autoSpaceDE/>
            <w:autoSpaceDN/>
            <w:spacing w:line="276" w:lineRule="auto"/>
            <w:ind w:left="284" w:firstLine="425"/>
            <w:contextualSpacing/>
            <w:jc w:val="both"/>
            <w:rPr>
              <w:rFonts w:eastAsia="Calibri"/>
              <w:bCs/>
              <w:spacing w:val="-1"/>
              <w:sz w:val="28"/>
              <w:szCs w:val="28"/>
            </w:rPr>
          </w:pPr>
          <w:r w:rsidRPr="00C429BA">
            <w:rPr>
              <w:rFonts w:eastAsia="Calibri"/>
              <w:bCs/>
              <w:spacing w:val="-1"/>
              <w:sz w:val="28"/>
              <w:szCs w:val="28"/>
            </w:rPr>
            <w:t>В море живет рыба игла тоненькая, длинная. Носик у нее острый, как иголка, но уколоть никого не может – мягкий.</w:t>
          </w:r>
        </w:p>
        <w:p w:rsidR="00550257" w:rsidRPr="00C429BA" w:rsidRDefault="00550257" w:rsidP="00D12E72">
          <w:pPr>
            <w:widowControl/>
            <w:shd w:val="clear" w:color="auto" w:fill="FFFFFF"/>
            <w:autoSpaceDE/>
            <w:autoSpaceDN/>
            <w:spacing w:line="276" w:lineRule="auto"/>
            <w:ind w:left="284" w:firstLine="425"/>
            <w:contextualSpacing/>
            <w:jc w:val="both"/>
            <w:rPr>
              <w:rFonts w:eastAsia="Calibri"/>
              <w:bCs/>
              <w:spacing w:val="-1"/>
              <w:sz w:val="28"/>
              <w:szCs w:val="28"/>
            </w:rPr>
          </w:pPr>
          <w:r w:rsidRPr="00C429BA">
            <w:rPr>
              <w:rFonts w:eastAsia="Calibri"/>
              <w:b/>
              <w:bCs/>
              <w:i/>
              <w:spacing w:val="-1"/>
              <w:sz w:val="28"/>
              <w:szCs w:val="28"/>
            </w:rPr>
            <w:t>«Рыба-игла».</w:t>
          </w:r>
          <w:r w:rsidRPr="00C429BA">
            <w:rPr>
              <w:rFonts w:eastAsia="Calibri"/>
              <w:bCs/>
              <w:spacing w:val="-1"/>
              <w:sz w:val="28"/>
              <w:szCs w:val="28"/>
            </w:rPr>
            <w:t xml:space="preserve"> Губы в улыбке, рот открыт, язычок – иголочка не прикасается к нижней и верхней губам, не уклоняется в сторону – 3 раза по 6 сек.</w:t>
          </w:r>
        </w:p>
        <w:p w:rsidR="00550257" w:rsidRPr="00C429BA" w:rsidRDefault="00550257" w:rsidP="00D12E72">
          <w:pPr>
            <w:widowControl/>
            <w:autoSpaceDE/>
            <w:autoSpaceDN/>
            <w:spacing w:line="276" w:lineRule="auto"/>
            <w:ind w:left="284" w:firstLine="425"/>
            <w:contextualSpacing/>
            <w:jc w:val="both"/>
            <w:rPr>
              <w:bCs/>
              <w:spacing w:val="-1"/>
              <w:sz w:val="28"/>
              <w:szCs w:val="28"/>
              <w:lang w:eastAsia="ru-RU"/>
            </w:rPr>
          </w:pPr>
          <w:r w:rsidRPr="00C429BA">
            <w:rPr>
              <w:bCs/>
              <w:spacing w:val="-1"/>
              <w:sz w:val="28"/>
              <w:szCs w:val="28"/>
              <w:lang w:eastAsia="ru-RU"/>
            </w:rPr>
            <w:t xml:space="preserve">Эти рыбы пловцы некудышные. На голове есть присоски. Присосется прилипала к акуле и путешествует. </w:t>
          </w:r>
        </w:p>
        <w:p w:rsidR="00550257" w:rsidRPr="00C429BA" w:rsidRDefault="00550257" w:rsidP="00D12E72">
          <w:pPr>
            <w:widowControl/>
            <w:autoSpaceDE/>
            <w:autoSpaceDN/>
            <w:spacing w:line="276" w:lineRule="auto"/>
            <w:ind w:left="284" w:firstLine="425"/>
            <w:contextualSpacing/>
            <w:jc w:val="both"/>
            <w:rPr>
              <w:bCs/>
              <w:spacing w:val="-1"/>
              <w:sz w:val="28"/>
              <w:szCs w:val="28"/>
              <w:lang w:eastAsia="ru-RU"/>
            </w:rPr>
          </w:pPr>
          <w:r w:rsidRPr="00C429BA">
            <w:rPr>
              <w:b/>
              <w:bCs/>
              <w:i/>
              <w:spacing w:val="-1"/>
              <w:sz w:val="28"/>
              <w:szCs w:val="28"/>
              <w:lang w:eastAsia="ru-RU"/>
            </w:rPr>
            <w:t>«Рыба – прилипала».</w:t>
          </w:r>
          <w:r w:rsidRPr="00C429BA">
            <w:rPr>
              <w:bCs/>
              <w:spacing w:val="-1"/>
              <w:sz w:val="28"/>
              <w:szCs w:val="28"/>
              <w:lang w:eastAsia="ru-RU"/>
            </w:rPr>
            <w:t xml:space="preserve"> </w:t>
          </w:r>
          <w:r w:rsidRPr="00C429BA">
            <w:rPr>
              <w:sz w:val="28"/>
              <w:szCs w:val="28"/>
              <w:lang w:eastAsia="ru-RU"/>
            </w:rPr>
            <w:t xml:space="preserve">Улыбнуться, открыть рот. Присосать широкий язык к нёбу. Это шляпка гриба, а подъязычная связка—ножка. Кончик языка не должен подворачиваться, губы—в улыбке. </w:t>
          </w:r>
          <w:r w:rsidRPr="00C429BA">
            <w:rPr>
              <w:bCs/>
              <w:spacing w:val="-1"/>
              <w:sz w:val="28"/>
              <w:szCs w:val="28"/>
              <w:lang w:eastAsia="ru-RU"/>
            </w:rPr>
            <w:t>В таком положении—до 10 сек.</w:t>
          </w:r>
        </w:p>
        <w:p w:rsidR="00550257" w:rsidRPr="00C429BA" w:rsidRDefault="00550257" w:rsidP="00D12E72">
          <w:pPr>
            <w:widowControl/>
            <w:autoSpaceDE/>
            <w:autoSpaceDN/>
            <w:spacing w:line="276" w:lineRule="auto"/>
            <w:ind w:left="284" w:firstLine="425"/>
            <w:contextualSpacing/>
            <w:jc w:val="both"/>
            <w:rPr>
              <w:sz w:val="28"/>
              <w:szCs w:val="28"/>
              <w:lang w:eastAsia="ru-RU"/>
            </w:rPr>
          </w:pPr>
          <w:r w:rsidRPr="00C429BA">
            <w:rPr>
              <w:b/>
              <w:i/>
              <w:sz w:val="28"/>
              <w:szCs w:val="28"/>
              <w:lang w:eastAsia="ru-RU"/>
            </w:rPr>
            <w:t>«Акула»</w:t>
          </w:r>
          <w:r w:rsidRPr="00C429BA">
            <w:rPr>
              <w:sz w:val="28"/>
              <w:szCs w:val="28"/>
              <w:lang w:eastAsia="ru-RU"/>
            </w:rPr>
            <w:t xml:space="preserve"> — показать зубы, оскалиться.</w:t>
          </w:r>
        </w:p>
        <w:p w:rsidR="00550257" w:rsidRPr="00C429BA" w:rsidRDefault="00550257" w:rsidP="00D12E72">
          <w:pPr>
            <w:widowControl/>
            <w:autoSpaceDE/>
            <w:autoSpaceDN/>
            <w:spacing w:line="276" w:lineRule="auto"/>
            <w:ind w:left="284" w:firstLine="425"/>
            <w:contextualSpacing/>
            <w:jc w:val="both"/>
            <w:rPr>
              <w:sz w:val="28"/>
              <w:szCs w:val="28"/>
              <w:lang w:eastAsia="ru-RU"/>
            </w:rPr>
          </w:pPr>
          <w:r w:rsidRPr="00C429BA">
            <w:rPr>
              <w:b/>
              <w:i/>
              <w:sz w:val="28"/>
              <w:szCs w:val="28"/>
              <w:lang w:eastAsia="ru-RU"/>
            </w:rPr>
            <w:t xml:space="preserve"> «Рыбка»</w:t>
          </w:r>
          <w:r w:rsidRPr="00C429BA">
            <w:rPr>
              <w:sz w:val="28"/>
              <w:szCs w:val="28"/>
              <w:lang w:eastAsia="ru-RU"/>
            </w:rPr>
            <w:t xml:space="preserve"> — вытянуть сомкнутые губы вперед. Продержать 10 секунд.</w:t>
          </w:r>
        </w:p>
        <w:p w:rsidR="00550257" w:rsidRPr="00C429BA" w:rsidRDefault="00550257" w:rsidP="00D12E72">
          <w:pPr>
            <w:widowControl/>
            <w:autoSpaceDE/>
            <w:autoSpaceDN/>
            <w:spacing w:line="276" w:lineRule="auto"/>
            <w:ind w:left="284" w:firstLine="425"/>
            <w:contextualSpacing/>
            <w:jc w:val="both"/>
            <w:rPr>
              <w:sz w:val="28"/>
              <w:szCs w:val="28"/>
              <w:lang w:eastAsia="ru-RU"/>
            </w:rPr>
          </w:pPr>
          <w:r w:rsidRPr="00C429BA">
            <w:rPr>
              <w:b/>
              <w:i/>
              <w:sz w:val="28"/>
              <w:szCs w:val="28"/>
              <w:lang w:eastAsia="ru-RU"/>
            </w:rPr>
            <w:t>«Рыбки разговаривают»</w:t>
          </w:r>
          <w:r w:rsidRPr="00C429BA">
            <w:rPr>
              <w:sz w:val="28"/>
              <w:szCs w:val="28"/>
              <w:lang w:eastAsia="ru-RU"/>
            </w:rPr>
            <w:t xml:space="preserve"> — дети смотрят друг на друга и пытаются «разговаривать», как рыбки: сомкнутые и вытянутые вперед губы дети размыкают и смыкают.</w:t>
          </w:r>
        </w:p>
        <w:p w:rsidR="00550257" w:rsidRPr="00C429BA" w:rsidRDefault="00550257" w:rsidP="00C429BA">
          <w:pPr>
            <w:widowControl/>
            <w:autoSpaceDE/>
            <w:autoSpaceDN/>
            <w:spacing w:line="276" w:lineRule="auto"/>
            <w:ind w:left="284" w:firstLine="425"/>
            <w:contextualSpacing/>
            <w:jc w:val="center"/>
            <w:rPr>
              <w:b/>
              <w:sz w:val="28"/>
              <w:szCs w:val="28"/>
              <w:lang w:eastAsia="ru-RU"/>
            </w:rPr>
          </w:pPr>
        </w:p>
        <w:p w:rsidR="00550257" w:rsidRPr="00C429BA" w:rsidRDefault="00550257" w:rsidP="00C429BA">
          <w:pPr>
            <w:widowControl/>
            <w:autoSpaceDE/>
            <w:autoSpaceDN/>
            <w:spacing w:line="276" w:lineRule="auto"/>
            <w:ind w:left="284" w:firstLine="425"/>
            <w:contextualSpacing/>
            <w:jc w:val="center"/>
            <w:rPr>
              <w:sz w:val="28"/>
              <w:szCs w:val="28"/>
              <w:lang w:eastAsia="ru-RU"/>
            </w:rPr>
          </w:pPr>
        </w:p>
        <w:p w:rsidR="00550257" w:rsidRPr="00C429BA" w:rsidRDefault="00550257" w:rsidP="00C429BA">
          <w:pPr>
            <w:widowControl/>
            <w:autoSpaceDE/>
            <w:autoSpaceDN/>
            <w:spacing w:line="276" w:lineRule="auto"/>
            <w:ind w:left="284" w:firstLine="425"/>
            <w:contextualSpacing/>
            <w:jc w:val="center"/>
            <w:rPr>
              <w:i/>
              <w:sz w:val="28"/>
              <w:szCs w:val="28"/>
              <w:lang w:eastAsia="ru-RU"/>
            </w:rPr>
          </w:pPr>
        </w:p>
        <w:p w:rsidR="00D12E72" w:rsidRDefault="00B54BDC" w:rsidP="00C429BA">
          <w:pPr>
            <w:spacing w:line="276" w:lineRule="auto"/>
            <w:ind w:left="284" w:firstLine="425"/>
            <w:contextualSpacing/>
            <w:jc w:val="center"/>
            <w:rPr>
              <w:b/>
              <w:i/>
              <w:sz w:val="28"/>
              <w:szCs w:val="28"/>
            </w:rPr>
          </w:pPr>
          <w:r w:rsidRPr="00C429BA">
            <w:rPr>
              <w:b/>
              <w:i/>
              <w:sz w:val="28"/>
              <w:szCs w:val="28"/>
            </w:rPr>
            <w:t xml:space="preserve"> </w:t>
          </w:r>
        </w:p>
        <w:p w:rsidR="00B54BDC" w:rsidRPr="00D12E72" w:rsidRDefault="00B54BDC" w:rsidP="00C429BA">
          <w:pPr>
            <w:spacing w:line="276" w:lineRule="auto"/>
            <w:ind w:left="284" w:firstLine="425"/>
            <w:contextualSpacing/>
            <w:jc w:val="center"/>
            <w:rPr>
              <w:b/>
              <w:i/>
              <w:color w:val="0000CC"/>
              <w:sz w:val="36"/>
              <w:szCs w:val="28"/>
              <w:u w:val="single"/>
            </w:rPr>
          </w:pPr>
          <w:r w:rsidRPr="00D12E72">
            <w:rPr>
              <w:b/>
              <w:i/>
              <w:color w:val="0000CC"/>
              <w:sz w:val="36"/>
              <w:szCs w:val="28"/>
              <w:u w:val="single"/>
            </w:rPr>
            <w:t>Апрель</w:t>
          </w:r>
        </w:p>
        <w:p w:rsidR="00B54BDC" w:rsidRPr="00D12E72" w:rsidRDefault="00B54BDC" w:rsidP="00C429BA">
          <w:pPr>
            <w:spacing w:line="276" w:lineRule="auto"/>
            <w:ind w:left="284" w:firstLine="425"/>
            <w:contextualSpacing/>
            <w:jc w:val="center"/>
            <w:rPr>
              <w:b/>
              <w:i/>
              <w:color w:val="0000CC"/>
              <w:sz w:val="36"/>
              <w:szCs w:val="28"/>
            </w:rPr>
          </w:pPr>
          <w:r w:rsidRPr="00D12E72">
            <w:rPr>
              <w:b/>
              <w:i/>
              <w:color w:val="0000CC"/>
              <w:sz w:val="36"/>
              <w:szCs w:val="28"/>
            </w:rPr>
            <w:t xml:space="preserve">1 неделя - «Знакомство с народной культурой </w:t>
          </w:r>
          <w:r w:rsidR="00D12E72">
            <w:rPr>
              <w:b/>
              <w:i/>
              <w:color w:val="0000CC"/>
              <w:sz w:val="36"/>
              <w:szCs w:val="28"/>
            </w:rPr>
            <w:br/>
          </w:r>
          <w:r w:rsidRPr="00D12E72">
            <w:rPr>
              <w:b/>
              <w:i/>
              <w:color w:val="0000CC"/>
              <w:sz w:val="36"/>
              <w:szCs w:val="28"/>
            </w:rPr>
            <w:t>и традициями»</w:t>
          </w:r>
        </w:p>
        <w:tbl>
          <w:tblPr>
            <w:tblStyle w:val="afffa"/>
            <w:tblW w:w="0" w:type="auto"/>
            <w:tblInd w:w="284" w:type="dxa"/>
            <w:tblLook w:val="04A0" w:firstRow="1" w:lastRow="0" w:firstColumn="1" w:lastColumn="0" w:noHBand="0" w:noVBand="1"/>
          </w:tblPr>
          <w:tblGrid>
            <w:gridCol w:w="5173"/>
            <w:gridCol w:w="5096"/>
          </w:tblGrid>
          <w:tr w:rsidR="00D12E72" w:rsidRPr="00C429BA" w:rsidTr="00D12E72">
            <w:tc>
              <w:tcPr>
                <w:tcW w:w="5173" w:type="dxa"/>
              </w:tcPr>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r w:rsidRPr="00C429BA">
                  <w:rPr>
                    <w:noProof/>
                    <w:sz w:val="28"/>
                    <w:szCs w:val="28"/>
                  </w:rPr>
                  <w:drawing>
                    <wp:anchor distT="0" distB="0" distL="114300" distR="114300" simplePos="0" relativeHeight="251682816" behindDoc="1" locked="0" layoutInCell="1" allowOverlap="1" wp14:anchorId="216074AF" wp14:editId="0C692249">
                      <wp:simplePos x="0" y="0"/>
                      <wp:positionH relativeFrom="column">
                        <wp:posOffset>76835</wp:posOffset>
                      </wp:positionH>
                      <wp:positionV relativeFrom="paragraph">
                        <wp:posOffset>65405</wp:posOffset>
                      </wp:positionV>
                      <wp:extent cx="1552575" cy="1035050"/>
                      <wp:effectExtent l="0" t="0" r="0" b="0"/>
                      <wp:wrapThrough wrapText="bothSides">
                        <wp:wrapPolygon edited="0">
                          <wp:start x="0" y="0"/>
                          <wp:lineTo x="0" y="21070"/>
                          <wp:lineTo x="21467" y="21070"/>
                          <wp:lineTo x="21467" y="0"/>
                          <wp:lineTo x="0" y="0"/>
                        </wp:wrapPolygon>
                      </wp:wrapThrough>
                      <wp:docPr id="51" name="Рисунок 51" descr="hello_html_2dbc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dbc979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9BA">
                  <w:rPr>
                    <w:rFonts w:ascii="Times New Roman" w:hAnsi="Times New Roman"/>
                    <w:b/>
                    <w:bCs/>
                    <w:sz w:val="28"/>
                    <w:szCs w:val="28"/>
                  </w:rPr>
                  <w:t>Гармошка</w:t>
                </w:r>
              </w:p>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r w:rsidRPr="00C429BA">
                  <w:rPr>
                    <w:rFonts w:ascii="Times New Roman" w:hAnsi="Times New Roman"/>
                    <w:sz w:val="28"/>
                    <w:szCs w:val="28"/>
                  </w:rPr>
                  <w:t>К нёбу язычок прижми,</w:t>
                </w:r>
                <w:r w:rsidRPr="00C429BA">
                  <w:rPr>
                    <w:rFonts w:ascii="Times New Roman" w:hAnsi="Times New Roman"/>
                    <w:sz w:val="28"/>
                    <w:szCs w:val="28"/>
                  </w:rPr>
                  <w:br/>
                  <w:t>Челюсть ниже опусти.</w:t>
                </w:r>
                <w:r w:rsidRPr="00C429BA">
                  <w:rPr>
                    <w:rFonts w:ascii="Times New Roman" w:hAnsi="Times New Roman"/>
                    <w:sz w:val="28"/>
                    <w:szCs w:val="28"/>
                  </w:rPr>
                  <w:br/>
                  <w:t xml:space="preserve">Рот открой, потом прикрой, </w:t>
                </w:r>
              </w:p>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r w:rsidRPr="00C429BA">
                  <w:rPr>
                    <w:rFonts w:ascii="Times New Roman" w:hAnsi="Times New Roman"/>
                    <w:sz w:val="28"/>
                    <w:szCs w:val="28"/>
                  </w:rPr>
                  <w:t>Гармонист ты неплохой.</w:t>
                </w:r>
              </w:p>
              <w:p w:rsidR="00DA7818" w:rsidRPr="00C429BA" w:rsidRDefault="00DA7818" w:rsidP="00C429BA">
                <w:pPr>
                  <w:widowControl/>
                  <w:shd w:val="clear" w:color="auto" w:fill="FFFFFF"/>
                  <w:autoSpaceDE/>
                  <w:autoSpaceDN/>
                  <w:spacing w:line="276" w:lineRule="auto"/>
                  <w:ind w:left="284" w:firstLine="425"/>
                  <w:contextualSpacing/>
                  <w:rPr>
                    <w:rFonts w:ascii="Times New Roman" w:hAnsi="Times New Roman"/>
                    <w:sz w:val="28"/>
                    <w:szCs w:val="28"/>
                  </w:rPr>
                </w:pPr>
              </w:p>
              <w:p w:rsidR="00DA7818" w:rsidRPr="00D12E72" w:rsidRDefault="00DA7818" w:rsidP="00C429BA">
                <w:pPr>
                  <w:widowControl/>
                  <w:shd w:val="clear" w:color="auto" w:fill="FFFFFF"/>
                  <w:autoSpaceDE/>
                  <w:autoSpaceDN/>
                  <w:spacing w:line="276" w:lineRule="auto"/>
                  <w:ind w:left="284" w:firstLine="425"/>
                  <w:contextualSpacing/>
                  <w:rPr>
                    <w:rFonts w:ascii="Times New Roman" w:hAnsi="Times New Roman"/>
                    <w:color w:val="0000CC"/>
                    <w:sz w:val="28"/>
                    <w:szCs w:val="28"/>
                  </w:rPr>
                </w:pPr>
                <w:r w:rsidRPr="00D12E72">
                  <w:rPr>
                    <w:rFonts w:ascii="Times New Roman" w:hAnsi="Times New Roman"/>
                    <w:color w:val="0000CC"/>
                    <w:sz w:val="28"/>
                    <w:szCs w:val="28"/>
                  </w:rPr>
                  <w:t>Закличка «Солнышко»</w:t>
                </w:r>
              </w:p>
              <w:p w:rsidR="00B54BDC" w:rsidRPr="00C429BA" w:rsidRDefault="00DA7818" w:rsidP="00D12E72">
                <w:pPr>
                  <w:widowControl/>
                  <w:autoSpaceDE/>
                  <w:autoSpaceDN/>
                  <w:spacing w:line="276" w:lineRule="auto"/>
                  <w:ind w:left="284"/>
                  <w:contextualSpacing/>
                  <w:rPr>
                    <w:rFonts w:ascii="Times New Roman" w:hAnsi="Times New Roman"/>
                    <w:sz w:val="28"/>
                    <w:szCs w:val="28"/>
                  </w:rPr>
                </w:pPr>
                <w:r w:rsidRPr="00C429BA">
                  <w:rPr>
                    <w:rFonts w:ascii="Times New Roman" w:hAnsi="Times New Roman"/>
                    <w:sz w:val="28"/>
                    <w:szCs w:val="28"/>
                  </w:rPr>
                  <w:t>Солнышко, снарядись! </w:t>
                </w:r>
                <w:r w:rsidRPr="00C429BA">
                  <w:rPr>
                    <w:rFonts w:ascii="Times New Roman" w:hAnsi="Times New Roman"/>
                    <w:sz w:val="28"/>
                    <w:szCs w:val="28"/>
                  </w:rPr>
                  <w:br/>
                  <w:t>Красное, покажись! </w:t>
                </w:r>
                <w:r w:rsidRPr="00C429BA">
                  <w:rPr>
                    <w:rFonts w:ascii="Times New Roman" w:hAnsi="Times New Roman"/>
                    <w:sz w:val="28"/>
                    <w:szCs w:val="28"/>
                  </w:rPr>
                  <w:br/>
                  <w:t>Выйди из-за тучи, </w:t>
                </w:r>
                <w:r w:rsidRPr="00C429BA">
                  <w:rPr>
                    <w:rFonts w:ascii="Times New Roman" w:hAnsi="Times New Roman"/>
                    <w:sz w:val="28"/>
                    <w:szCs w:val="28"/>
                  </w:rPr>
                  <w:br/>
                  <w:t>Дам орехов кучу!</w:t>
                </w:r>
              </w:p>
            </w:tc>
            <w:tc>
              <w:tcPr>
                <w:tcW w:w="5096" w:type="dxa"/>
              </w:tcPr>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r w:rsidRPr="00C429BA">
                  <w:rPr>
                    <w:rFonts w:ascii="Times New Roman" w:hAnsi="Times New Roman"/>
                    <w:b/>
                    <w:bCs/>
                    <w:sz w:val="28"/>
                    <w:szCs w:val="28"/>
                  </w:rPr>
                  <w:t>Гармошка</w:t>
                </w:r>
              </w:p>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r w:rsidRPr="00C429BA">
                  <w:rPr>
                    <w:rFonts w:ascii="Times New Roman" w:hAnsi="Times New Roman"/>
                    <w:sz w:val="28"/>
                    <w:szCs w:val="28"/>
                  </w:rPr>
                  <w:t>улыбнуться</w:t>
                </w:r>
              </w:p>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r w:rsidRPr="00C429BA">
                  <w:rPr>
                    <w:rFonts w:ascii="Times New Roman" w:hAnsi="Times New Roman"/>
                    <w:sz w:val="28"/>
                    <w:szCs w:val="28"/>
                  </w:rPr>
                  <w:t>сделать "грибочек" (т. е. присосать широкий язык к нёбу) не отрывая языка, открывать и закрывать рот (зубы не смыкать)</w:t>
                </w:r>
              </w:p>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p>
              <w:p w:rsidR="00B54BDC" w:rsidRPr="00C429BA" w:rsidRDefault="00B54BDC" w:rsidP="00C429BA">
                <w:pPr>
                  <w:widowControl/>
                  <w:shd w:val="clear" w:color="auto" w:fill="FFFFFF"/>
                  <w:autoSpaceDE/>
                  <w:autoSpaceDN/>
                  <w:spacing w:line="276" w:lineRule="auto"/>
                  <w:ind w:left="284" w:firstLine="425"/>
                  <w:contextualSpacing/>
                  <w:rPr>
                    <w:rFonts w:ascii="Times New Roman" w:hAnsi="Times New Roman"/>
                    <w:sz w:val="28"/>
                    <w:szCs w:val="28"/>
                  </w:rPr>
                </w:pPr>
              </w:p>
              <w:p w:rsidR="00DA7818" w:rsidRPr="00C429BA" w:rsidRDefault="00DA7818" w:rsidP="00C429BA">
                <w:pPr>
                  <w:widowControl/>
                  <w:autoSpaceDE/>
                  <w:autoSpaceDN/>
                  <w:spacing w:line="276" w:lineRule="auto"/>
                  <w:ind w:left="284" w:firstLine="425"/>
                  <w:contextualSpacing/>
                  <w:rPr>
                    <w:rFonts w:ascii="Times New Roman" w:hAnsi="Times New Roman"/>
                    <w:sz w:val="28"/>
                    <w:szCs w:val="28"/>
                  </w:rPr>
                </w:pPr>
                <w:r w:rsidRPr="00C429BA">
                  <w:rPr>
                    <w:rFonts w:ascii="Times New Roman" w:hAnsi="Times New Roman"/>
                    <w:sz w:val="28"/>
                    <w:szCs w:val="28"/>
                  </w:rPr>
                  <w:t>Показывать и прятать язычок, широко раскрывая рот.</w:t>
                </w:r>
              </w:p>
            </w:tc>
          </w:tr>
        </w:tbl>
        <w:p w:rsidR="00DA7818" w:rsidRPr="00C429BA" w:rsidRDefault="00DA7818" w:rsidP="00C429BA">
          <w:pPr>
            <w:spacing w:line="276" w:lineRule="auto"/>
            <w:ind w:left="284" w:firstLine="425"/>
            <w:contextualSpacing/>
            <w:jc w:val="center"/>
            <w:rPr>
              <w:b/>
              <w:i/>
              <w:sz w:val="28"/>
              <w:szCs w:val="28"/>
            </w:rPr>
          </w:pPr>
        </w:p>
        <w:p w:rsidR="00B54BDC" w:rsidRPr="00D12E72" w:rsidRDefault="00DA7818" w:rsidP="00C429BA">
          <w:pPr>
            <w:spacing w:line="276" w:lineRule="auto"/>
            <w:ind w:left="284" w:firstLine="425"/>
            <w:contextualSpacing/>
            <w:jc w:val="center"/>
            <w:rPr>
              <w:b/>
              <w:i/>
              <w:color w:val="0000CC"/>
              <w:sz w:val="36"/>
              <w:szCs w:val="28"/>
            </w:rPr>
          </w:pPr>
          <w:r w:rsidRPr="00D12E72">
            <w:rPr>
              <w:b/>
              <w:i/>
              <w:color w:val="0000CC"/>
              <w:sz w:val="36"/>
              <w:szCs w:val="28"/>
            </w:rPr>
            <w:t>2 неделя – «День космонавтики»</w:t>
          </w:r>
        </w:p>
        <w:p w:rsidR="00DA7818" w:rsidRPr="00D12E72" w:rsidRDefault="00DA7818" w:rsidP="00C429BA">
          <w:pPr>
            <w:widowControl/>
            <w:autoSpaceDE/>
            <w:autoSpaceDN/>
            <w:spacing w:line="276" w:lineRule="auto"/>
            <w:ind w:left="284" w:firstLine="425"/>
            <w:contextualSpacing/>
            <w:rPr>
              <w:b/>
              <w:color w:val="0000CC"/>
              <w:sz w:val="28"/>
              <w:szCs w:val="28"/>
              <w:lang w:eastAsia="ru-RU"/>
            </w:rPr>
          </w:pPr>
          <w:r w:rsidRPr="00D12E72">
            <w:rPr>
              <w:b/>
              <w:color w:val="0000CC"/>
              <w:sz w:val="28"/>
              <w:szCs w:val="28"/>
              <w:lang w:eastAsia="ru-RU"/>
            </w:rPr>
            <w:t>1.Упражнения на дыхание:</w:t>
          </w:r>
        </w:p>
        <w:p w:rsidR="00DA7818" w:rsidRPr="00C429BA" w:rsidRDefault="00DA7818" w:rsidP="00C429BA">
          <w:pPr>
            <w:widowControl/>
            <w:autoSpaceDE/>
            <w:autoSpaceDN/>
            <w:spacing w:line="276" w:lineRule="auto"/>
            <w:ind w:left="284" w:firstLine="425"/>
            <w:contextualSpacing/>
            <w:rPr>
              <w:b/>
              <w:i/>
              <w:sz w:val="28"/>
              <w:szCs w:val="28"/>
              <w:lang w:eastAsia="ru-RU"/>
            </w:rPr>
          </w:pPr>
          <w:r w:rsidRPr="00C429BA">
            <w:rPr>
              <w:b/>
              <w:i/>
              <w:sz w:val="28"/>
              <w:szCs w:val="28"/>
              <w:lang w:eastAsia="ru-RU"/>
            </w:rPr>
            <w:t>«Покорители космоса».</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«Полёт на Луну»</w:t>
          </w:r>
          <w:r w:rsidRPr="00C429BA">
            <w:rPr>
              <w:sz w:val="28"/>
              <w:szCs w:val="28"/>
              <w:lang w:eastAsia="ru-RU"/>
            </w:rPr>
            <w:t xml:space="preserve"> - на выдохе звук «а», медленно поднимая левую руку вверх, достигая Луны, медленно опустить.</w:t>
          </w:r>
          <w:r w:rsidRPr="00C429BA">
            <w:rPr>
              <w:sz w:val="28"/>
              <w:szCs w:val="28"/>
              <w:lang w:eastAsia="ru-RU"/>
            </w:rPr>
            <w:br/>
          </w:r>
          <w:r w:rsidRPr="00C429BA">
            <w:rPr>
              <w:b/>
              <w:i/>
              <w:sz w:val="28"/>
              <w:szCs w:val="28"/>
              <w:lang w:eastAsia="ru-RU"/>
            </w:rPr>
            <w:t>«Полёт на Солнце»</w:t>
          </w:r>
          <w:r w:rsidRPr="00C429BA">
            <w:rPr>
              <w:sz w:val="28"/>
              <w:szCs w:val="28"/>
              <w:lang w:eastAsia="ru-RU"/>
            </w:rPr>
            <w:t xml:space="preserve"> - на выдохе звук «о» громче и длиннее. Достигаем Солнца и возвращаемся.</w:t>
          </w:r>
          <w:r w:rsidRPr="00C429BA">
            <w:rPr>
              <w:sz w:val="28"/>
              <w:szCs w:val="28"/>
              <w:lang w:eastAsia="ru-RU"/>
            </w:rPr>
            <w:br/>
          </w:r>
          <w:r w:rsidRPr="00C429BA">
            <w:rPr>
              <w:b/>
              <w:i/>
              <w:sz w:val="28"/>
              <w:szCs w:val="28"/>
              <w:lang w:eastAsia="ru-RU"/>
            </w:rPr>
            <w:t>«Полёт к инопланетянам»</w:t>
          </w:r>
          <w:r w:rsidRPr="00C429BA">
            <w:rPr>
              <w:sz w:val="28"/>
              <w:szCs w:val="28"/>
              <w:lang w:eastAsia="ru-RU"/>
            </w:rPr>
            <w:t xml:space="preserve"> - на выдохе звук «и» нарастает по высоте и громкости.</w:t>
          </w:r>
        </w:p>
        <w:p w:rsidR="00DA7818" w:rsidRPr="00D12E72" w:rsidRDefault="00DA7818" w:rsidP="00C429BA">
          <w:pPr>
            <w:widowControl/>
            <w:autoSpaceDE/>
            <w:autoSpaceDN/>
            <w:spacing w:line="276" w:lineRule="auto"/>
            <w:ind w:left="284" w:firstLine="425"/>
            <w:contextualSpacing/>
            <w:rPr>
              <w:rFonts w:eastAsia="Calibri"/>
              <w:b/>
              <w:color w:val="0000CC"/>
              <w:sz w:val="28"/>
              <w:szCs w:val="28"/>
            </w:rPr>
          </w:pPr>
          <w:r w:rsidRPr="00D12E72">
            <w:rPr>
              <w:rFonts w:eastAsia="Calibri"/>
              <w:b/>
              <w:color w:val="0000CC"/>
              <w:sz w:val="28"/>
              <w:szCs w:val="28"/>
            </w:rPr>
            <w:t>2.Мимические упражнения:</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     Космонавты </w:t>
          </w:r>
          <w:r w:rsidRPr="00C429BA">
            <w:rPr>
              <w:sz w:val="28"/>
              <w:szCs w:val="28"/>
              <w:u w:val="single"/>
              <w:lang w:eastAsia="ru-RU"/>
            </w:rPr>
            <w:t>обрадовались</w:t>
          </w:r>
          <w:r w:rsidRPr="00C429BA">
            <w:rPr>
              <w:sz w:val="28"/>
              <w:szCs w:val="28"/>
              <w:lang w:eastAsia="ru-RU"/>
            </w:rPr>
            <w:t xml:space="preserve">, когда приземлились на Марс. Видят к ракете идут  непонятные существа, </w:t>
          </w:r>
          <w:r w:rsidRPr="00C429BA">
            <w:rPr>
              <w:sz w:val="28"/>
              <w:szCs w:val="28"/>
              <w:u w:val="single"/>
              <w:lang w:eastAsia="ru-RU"/>
            </w:rPr>
            <w:t>удивились</w:t>
          </w:r>
          <w:r w:rsidRPr="00C429BA">
            <w:rPr>
              <w:sz w:val="28"/>
              <w:szCs w:val="28"/>
              <w:lang w:eastAsia="ru-RU"/>
            </w:rPr>
            <w:t xml:space="preserve">: неужели это марсиане?      Марсиане сначала были   </w:t>
          </w:r>
          <w:r w:rsidRPr="00C429BA">
            <w:rPr>
              <w:sz w:val="28"/>
              <w:szCs w:val="28"/>
              <w:u w:val="single"/>
              <w:lang w:eastAsia="ru-RU"/>
            </w:rPr>
            <w:t>сердиты</w:t>
          </w:r>
          <w:r w:rsidRPr="00C429BA">
            <w:rPr>
              <w:sz w:val="28"/>
              <w:szCs w:val="28"/>
              <w:lang w:eastAsia="ru-RU"/>
            </w:rPr>
            <w:t xml:space="preserve"> на незваных гостей.      Космонавты успокоили жителей  планеты Марс,   </w:t>
          </w:r>
          <w:r w:rsidRPr="00C429BA">
            <w:rPr>
              <w:sz w:val="28"/>
              <w:szCs w:val="28"/>
              <w:u w:val="single"/>
              <w:lang w:eastAsia="ru-RU"/>
            </w:rPr>
            <w:t>улыбнулись</w:t>
          </w:r>
          <w:r w:rsidRPr="00C429BA">
            <w:rPr>
              <w:sz w:val="28"/>
              <w:szCs w:val="28"/>
              <w:lang w:eastAsia="ru-RU"/>
            </w:rPr>
            <w:t xml:space="preserve"> им.</w:t>
          </w:r>
        </w:p>
        <w:p w:rsidR="00DA7818" w:rsidRPr="00D12E72" w:rsidRDefault="00DA7818" w:rsidP="00C429BA">
          <w:pPr>
            <w:widowControl/>
            <w:autoSpaceDE/>
            <w:autoSpaceDN/>
            <w:spacing w:line="276" w:lineRule="auto"/>
            <w:ind w:left="284" w:firstLine="425"/>
            <w:contextualSpacing/>
            <w:rPr>
              <w:rFonts w:eastAsia="Calibri"/>
              <w:b/>
              <w:color w:val="0000CC"/>
              <w:sz w:val="28"/>
              <w:szCs w:val="28"/>
            </w:rPr>
          </w:pPr>
          <w:r w:rsidRPr="00D12E72">
            <w:rPr>
              <w:rFonts w:eastAsia="Calibri"/>
              <w:b/>
              <w:color w:val="0000CC"/>
              <w:sz w:val="28"/>
              <w:szCs w:val="28"/>
            </w:rPr>
            <w:t>3.Упражнения для щек и губ</w:t>
          </w:r>
        </w:p>
        <w:p w:rsidR="00DA7818" w:rsidRPr="00C429BA" w:rsidRDefault="00DA7818" w:rsidP="00C429BA">
          <w:pPr>
            <w:widowControl/>
            <w:shd w:val="clear" w:color="auto" w:fill="FFFFFF"/>
            <w:autoSpaceDE/>
            <w:autoSpaceDN/>
            <w:spacing w:line="276" w:lineRule="auto"/>
            <w:ind w:left="284" w:firstLine="425"/>
            <w:contextualSpacing/>
            <w:rPr>
              <w:rFonts w:eastAsia="Calibri"/>
              <w:bCs/>
              <w:spacing w:val="-1"/>
              <w:sz w:val="28"/>
              <w:szCs w:val="28"/>
            </w:rPr>
          </w:pPr>
          <w:r w:rsidRPr="00C429BA">
            <w:rPr>
              <w:rFonts w:eastAsia="Calibri"/>
              <w:b/>
              <w:bCs/>
              <w:i/>
              <w:spacing w:val="-1"/>
              <w:sz w:val="28"/>
              <w:szCs w:val="28"/>
            </w:rPr>
            <w:t>Марсиане  приветствуют «Землян»</w:t>
          </w:r>
          <w:r w:rsidRPr="00C429BA">
            <w:rPr>
              <w:rFonts w:eastAsia="Calibri"/>
              <w:bCs/>
              <w:spacing w:val="-1"/>
              <w:sz w:val="28"/>
              <w:szCs w:val="28"/>
            </w:rPr>
            <w:t>. Рот закрыт, губы соединены. На счет «раз»-поднять верхнюю губу вверх, как можно сильнее обнажить верхние зубы. На счет «два»-вернуться в исходное положение. На счет «три» - с силой оттянуть нижнюю губу вниз, обнажить нижние зубы. На счет «4» - в исходное  положение.  Повтор. 4 раза.</w:t>
          </w:r>
        </w:p>
        <w:p w:rsidR="00DA7818" w:rsidRPr="00D12E72" w:rsidRDefault="00DA7818" w:rsidP="00C429BA">
          <w:pPr>
            <w:widowControl/>
            <w:shd w:val="clear" w:color="auto" w:fill="FFFFFF"/>
            <w:autoSpaceDE/>
            <w:autoSpaceDN/>
            <w:spacing w:line="276" w:lineRule="auto"/>
            <w:ind w:left="284" w:firstLine="425"/>
            <w:contextualSpacing/>
            <w:rPr>
              <w:rFonts w:eastAsia="Calibri"/>
              <w:b/>
              <w:bCs/>
              <w:color w:val="0000CC"/>
              <w:spacing w:val="-1"/>
              <w:sz w:val="28"/>
              <w:szCs w:val="28"/>
            </w:rPr>
          </w:pPr>
          <w:r w:rsidRPr="00D12E72">
            <w:rPr>
              <w:rFonts w:eastAsia="Calibri"/>
              <w:b/>
              <w:bCs/>
              <w:color w:val="0000CC"/>
              <w:spacing w:val="-1"/>
              <w:sz w:val="28"/>
              <w:szCs w:val="28"/>
            </w:rPr>
            <w:t>4.Упражнения для языка:</w:t>
          </w:r>
        </w:p>
        <w:p w:rsidR="00DA7818" w:rsidRPr="00C429BA" w:rsidRDefault="00DA7818" w:rsidP="00C429BA">
          <w:pPr>
            <w:widowControl/>
            <w:shd w:val="clear" w:color="auto" w:fill="FFFFFF"/>
            <w:autoSpaceDE/>
            <w:autoSpaceDN/>
            <w:spacing w:line="276" w:lineRule="auto"/>
            <w:ind w:left="284" w:firstLine="425"/>
            <w:contextualSpacing/>
            <w:rPr>
              <w:rFonts w:eastAsia="Calibri"/>
              <w:sz w:val="28"/>
              <w:szCs w:val="28"/>
            </w:rPr>
          </w:pPr>
          <w:r w:rsidRPr="00C429BA">
            <w:rPr>
              <w:rFonts w:eastAsia="Calibri"/>
              <w:b/>
              <w:i/>
              <w:sz w:val="28"/>
              <w:szCs w:val="28"/>
            </w:rPr>
            <w:t>«Часики»</w:t>
          </w:r>
          <w:r w:rsidRPr="00C429BA">
            <w:rPr>
              <w:rFonts w:eastAsia="Calibri"/>
              <w:sz w:val="28"/>
              <w:szCs w:val="28"/>
            </w:rPr>
            <w:t>--губы в улыбке, рот открыт. Язык – стрелка часов -  движется то к левому уголку рта, то к правому, подбородок неподвижен. Под счет</w:t>
          </w:r>
          <w:r w:rsidRPr="00C429BA">
            <w:rPr>
              <w:rFonts w:eastAsia="Calibri"/>
              <w:b/>
              <w:bCs/>
              <w:spacing w:val="-1"/>
              <w:sz w:val="28"/>
              <w:szCs w:val="28"/>
            </w:rPr>
            <w:t xml:space="preserve"> </w:t>
          </w:r>
          <w:r w:rsidRPr="00C429BA">
            <w:rPr>
              <w:rFonts w:eastAsia="Calibri"/>
              <w:bCs/>
              <w:spacing w:val="-1"/>
              <w:sz w:val="28"/>
              <w:szCs w:val="28"/>
            </w:rPr>
            <w:t>до 10.</w:t>
          </w:r>
        </w:p>
        <w:p w:rsidR="00D12E72" w:rsidRDefault="00DA7818" w:rsidP="00C429BA">
          <w:pPr>
            <w:widowControl/>
            <w:shd w:val="clear" w:color="auto" w:fill="FFFFFF"/>
            <w:autoSpaceDE/>
            <w:autoSpaceDN/>
            <w:spacing w:line="276" w:lineRule="auto"/>
            <w:ind w:left="284" w:firstLine="425"/>
            <w:contextualSpacing/>
            <w:rPr>
              <w:rFonts w:eastAsia="Calibri"/>
              <w:bCs/>
              <w:spacing w:val="-1"/>
              <w:sz w:val="28"/>
              <w:szCs w:val="28"/>
            </w:rPr>
          </w:pPr>
          <w:r w:rsidRPr="00C429BA">
            <w:rPr>
              <w:rFonts w:eastAsia="Calibri"/>
              <w:bCs/>
              <w:spacing w:val="-1"/>
              <w:sz w:val="28"/>
              <w:szCs w:val="28"/>
            </w:rPr>
            <w:t xml:space="preserve">   </w:t>
          </w:r>
        </w:p>
        <w:p w:rsidR="0033654F" w:rsidRDefault="0033654F" w:rsidP="00C429BA">
          <w:pPr>
            <w:widowControl/>
            <w:shd w:val="clear" w:color="auto" w:fill="FFFFFF"/>
            <w:autoSpaceDE/>
            <w:autoSpaceDN/>
            <w:spacing w:line="276" w:lineRule="auto"/>
            <w:ind w:left="284" w:firstLine="425"/>
            <w:contextualSpacing/>
            <w:rPr>
              <w:rFonts w:eastAsia="Calibri"/>
              <w:bCs/>
              <w:spacing w:val="-1"/>
              <w:sz w:val="28"/>
              <w:szCs w:val="28"/>
            </w:rPr>
          </w:pPr>
        </w:p>
        <w:p w:rsidR="00DA7818" w:rsidRPr="00C429BA" w:rsidRDefault="00DA7818" w:rsidP="00C429BA">
          <w:pPr>
            <w:widowControl/>
            <w:shd w:val="clear" w:color="auto" w:fill="FFFFFF"/>
            <w:autoSpaceDE/>
            <w:autoSpaceDN/>
            <w:spacing w:line="276" w:lineRule="auto"/>
            <w:ind w:left="284" w:firstLine="425"/>
            <w:contextualSpacing/>
            <w:rPr>
              <w:rFonts w:eastAsia="Calibri"/>
              <w:bCs/>
              <w:spacing w:val="-1"/>
              <w:sz w:val="28"/>
              <w:szCs w:val="28"/>
            </w:rPr>
          </w:pPr>
          <w:r w:rsidRPr="00C429BA">
            <w:rPr>
              <w:rFonts w:eastAsia="Calibri"/>
              <w:bCs/>
              <w:spacing w:val="-1"/>
              <w:sz w:val="28"/>
              <w:szCs w:val="28"/>
            </w:rPr>
            <w:t xml:space="preserve">Марсиане подарили космонавтам подзорную трубу, чтобы с земли наблюдать </w:t>
          </w:r>
          <w:r w:rsidR="00527BC8">
            <w:rPr>
              <w:rFonts w:eastAsia="Calibri"/>
              <w:bCs/>
              <w:spacing w:val="-1"/>
              <w:sz w:val="28"/>
              <w:szCs w:val="28"/>
            </w:rPr>
            <w:br/>
          </w:r>
          <w:r w:rsidRPr="00C429BA">
            <w:rPr>
              <w:rFonts w:eastAsia="Calibri"/>
              <w:bCs/>
              <w:spacing w:val="-1"/>
              <w:sz w:val="28"/>
              <w:szCs w:val="28"/>
            </w:rPr>
            <w:t xml:space="preserve">за звездами. </w:t>
          </w:r>
        </w:p>
        <w:p w:rsidR="00DA7818" w:rsidRPr="00C429BA" w:rsidRDefault="00DA7818" w:rsidP="00C429BA">
          <w:pPr>
            <w:widowControl/>
            <w:shd w:val="clear" w:color="auto" w:fill="FFFFFF"/>
            <w:autoSpaceDE/>
            <w:autoSpaceDN/>
            <w:spacing w:line="276" w:lineRule="auto"/>
            <w:ind w:left="284" w:firstLine="425"/>
            <w:contextualSpacing/>
            <w:rPr>
              <w:rFonts w:eastAsia="Calibri"/>
              <w:sz w:val="28"/>
              <w:szCs w:val="28"/>
            </w:rPr>
          </w:pPr>
          <w:r w:rsidRPr="00C429BA">
            <w:rPr>
              <w:rFonts w:eastAsia="Calibri"/>
              <w:b/>
              <w:bCs/>
              <w:i/>
              <w:spacing w:val="-1"/>
              <w:sz w:val="28"/>
              <w:szCs w:val="28"/>
            </w:rPr>
            <w:t>«Трубочка»</w:t>
          </w:r>
          <w:r w:rsidRPr="00C429BA">
            <w:rPr>
              <w:rFonts w:eastAsia="Calibri"/>
              <w:bCs/>
              <w:spacing w:val="-1"/>
              <w:sz w:val="28"/>
              <w:szCs w:val="28"/>
            </w:rPr>
            <w:t xml:space="preserve">--рот открыт, язык сворачивается в «трубочку». Повторить 3 раза </w:t>
          </w:r>
          <w:r w:rsidR="00527BC8">
            <w:rPr>
              <w:rFonts w:eastAsia="Calibri"/>
              <w:bCs/>
              <w:spacing w:val="-1"/>
              <w:sz w:val="28"/>
              <w:szCs w:val="28"/>
            </w:rPr>
            <w:br/>
          </w:r>
          <w:r w:rsidRPr="00C429BA">
            <w:rPr>
              <w:rFonts w:eastAsia="Calibri"/>
              <w:bCs/>
              <w:spacing w:val="-1"/>
              <w:sz w:val="28"/>
              <w:szCs w:val="28"/>
            </w:rPr>
            <w:t>по 5 сек.</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sz w:val="28"/>
              <w:szCs w:val="28"/>
              <w:lang w:eastAsia="ru-RU"/>
            </w:rPr>
            <w:t>А сейчас полетим в космос на ракете.</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Проверяем исправность двигателя</w:t>
          </w:r>
          <w:r w:rsidRPr="00C429BA">
            <w:rPr>
              <w:sz w:val="28"/>
              <w:szCs w:val="28"/>
              <w:lang w:eastAsia="ru-RU"/>
            </w:rPr>
            <w:t xml:space="preserve"> –губы в улыбке, рот открыт, сначала поцокать язычком, затем—язычок «болбочет»: бл-бл-бл-бл. </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Внимание: выявлена неисправность в подаче топлива</w:t>
          </w:r>
          <w:r w:rsidRPr="00C429BA">
            <w:rPr>
              <w:sz w:val="28"/>
              <w:szCs w:val="28"/>
              <w:lang w:eastAsia="ru-RU"/>
            </w:rPr>
            <w:t xml:space="preserve"> –пошлепать широкий язычок между губами, произнося слоги: пя-пя-пя и покусать зубами кончик язычка. </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Проверяем двигатель повторно</w:t>
          </w:r>
          <w:r w:rsidRPr="00C429BA">
            <w:rPr>
              <w:sz w:val="28"/>
              <w:szCs w:val="28"/>
              <w:lang w:eastAsia="ru-RU"/>
            </w:rPr>
            <w:t xml:space="preserve"> –рот открыт, язычок стучит за верхними зубами, произносить звук похожий на Д-Д-Д-Д.</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Нижняя челюсть неподвижна. </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sz w:val="28"/>
              <w:szCs w:val="28"/>
              <w:lang w:eastAsia="ru-RU"/>
            </w:rPr>
            <w:t>Ор-ор-ор  – завели мотор!</w:t>
          </w:r>
        </w:p>
        <w:p w:rsidR="00DA7818" w:rsidRPr="00C429BA" w:rsidRDefault="00DA7818"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«Моторчик»--</w:t>
          </w:r>
          <w:r w:rsidRPr="00C429BA">
            <w:rPr>
              <w:sz w:val="28"/>
              <w:szCs w:val="28"/>
              <w:lang w:eastAsia="ru-RU"/>
            </w:rPr>
            <w:t>губы в улыбке, рот открыт, пальчиком вибрировать язычок, произнося звук Д-Д-Д за верхними зубами.</w:t>
          </w:r>
        </w:p>
        <w:p w:rsidR="00DA7818" w:rsidRPr="00C429BA" w:rsidRDefault="00DA7818" w:rsidP="00C429BA">
          <w:pPr>
            <w:widowControl/>
            <w:autoSpaceDE/>
            <w:autoSpaceDN/>
            <w:spacing w:line="276" w:lineRule="auto"/>
            <w:ind w:left="284" w:firstLine="425"/>
            <w:contextualSpacing/>
            <w:rPr>
              <w:sz w:val="28"/>
              <w:szCs w:val="28"/>
              <w:lang w:eastAsia="ru-RU"/>
            </w:rPr>
          </w:pPr>
        </w:p>
        <w:p w:rsidR="00D81129" w:rsidRPr="00527BC8" w:rsidRDefault="00D81129" w:rsidP="00C429BA">
          <w:pPr>
            <w:spacing w:line="276" w:lineRule="auto"/>
            <w:ind w:left="284" w:firstLine="425"/>
            <w:contextualSpacing/>
            <w:jc w:val="center"/>
            <w:rPr>
              <w:b/>
              <w:i/>
              <w:color w:val="0000CC"/>
              <w:sz w:val="36"/>
              <w:szCs w:val="28"/>
            </w:rPr>
          </w:pPr>
          <w:r w:rsidRPr="00527BC8">
            <w:rPr>
              <w:b/>
              <w:i/>
              <w:color w:val="0000CC"/>
              <w:sz w:val="36"/>
              <w:szCs w:val="28"/>
            </w:rPr>
            <w:t>3неделя – «Витамины наши лучшие друзья»</w:t>
          </w:r>
        </w:p>
        <w:p w:rsidR="00D81129" w:rsidRPr="00C429BA" w:rsidRDefault="00D81129" w:rsidP="00C429BA">
          <w:pPr>
            <w:widowControl/>
            <w:autoSpaceDE/>
            <w:autoSpaceDN/>
            <w:spacing w:line="276" w:lineRule="auto"/>
            <w:ind w:left="284" w:firstLine="425"/>
            <w:contextualSpacing/>
            <w:rPr>
              <w:sz w:val="28"/>
              <w:szCs w:val="28"/>
              <w:lang w:eastAsia="ru-RU"/>
            </w:rPr>
          </w:pPr>
          <w:r w:rsidRPr="00527BC8">
            <w:rPr>
              <w:noProof/>
              <w:color w:val="0000CC"/>
              <w:sz w:val="28"/>
              <w:szCs w:val="28"/>
              <w:lang w:eastAsia="ru-RU"/>
            </w:rPr>
            <w:drawing>
              <wp:anchor distT="0" distB="0" distL="114300" distR="114300" simplePos="0" relativeHeight="251683840" behindDoc="1" locked="0" layoutInCell="1" allowOverlap="1" wp14:anchorId="385513A6" wp14:editId="32DFABEF">
                <wp:simplePos x="0" y="0"/>
                <wp:positionH relativeFrom="column">
                  <wp:posOffset>314325</wp:posOffset>
                </wp:positionH>
                <wp:positionV relativeFrom="paragraph">
                  <wp:posOffset>52070</wp:posOffset>
                </wp:positionV>
                <wp:extent cx="1466850" cy="1943100"/>
                <wp:effectExtent l="0" t="0" r="0" b="0"/>
                <wp:wrapThrough wrapText="bothSides">
                  <wp:wrapPolygon edited="0">
                    <wp:start x="0" y="0"/>
                    <wp:lineTo x="0" y="21388"/>
                    <wp:lineTo x="21319" y="21388"/>
                    <wp:lineTo x="21319" y="0"/>
                    <wp:lineTo x="0" y="0"/>
                  </wp:wrapPolygon>
                </wp:wrapThrough>
                <wp:docPr id="53" name="Рисунок 53" descr="clipart_svezia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lipart_svezia2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BC8">
            <w:rPr>
              <w:b/>
              <w:bCs/>
              <w:iCs/>
              <w:color w:val="0000CC"/>
              <w:sz w:val="28"/>
              <w:szCs w:val="28"/>
              <w:lang w:eastAsia="ru-RU"/>
            </w:rPr>
            <w:t>1.Упражнение на дыхание</w:t>
          </w:r>
          <w:r w:rsidRPr="00527BC8">
            <w:rPr>
              <w:b/>
              <w:bCs/>
              <w:i/>
              <w:iCs/>
              <w:color w:val="0000CC"/>
              <w:sz w:val="28"/>
              <w:szCs w:val="28"/>
              <w:lang w:eastAsia="ru-RU"/>
            </w:rPr>
            <w:t xml:space="preserve"> «Каша кипит»</w:t>
          </w:r>
          <w:r w:rsidRPr="00527BC8">
            <w:rPr>
              <w:color w:val="0000CC"/>
              <w:sz w:val="28"/>
              <w:szCs w:val="28"/>
              <w:lang w:eastAsia="ru-RU"/>
            </w:rPr>
            <w:t>.</w:t>
          </w:r>
          <w:r w:rsidRPr="00C429BA">
            <w:rPr>
              <w:sz w:val="28"/>
              <w:szCs w:val="28"/>
              <w:lang w:eastAsia="ru-RU"/>
            </w:rPr>
            <w:t xml:space="preserve"> И. п.: сидя на стуле, одна рука – на животе, другая – на спине. Втягиваем живот и набираем воздух в легкие, опускаем грудь и выдыхаем воздух, произнося звук «ф-ф-ф-ф».</w:t>
          </w:r>
        </w:p>
        <w:p w:rsidR="00D81129" w:rsidRPr="00C429BA" w:rsidRDefault="00D81129" w:rsidP="00C429BA">
          <w:pPr>
            <w:widowControl/>
            <w:autoSpaceDE/>
            <w:autoSpaceDN/>
            <w:spacing w:line="276" w:lineRule="auto"/>
            <w:ind w:left="284" w:firstLine="425"/>
            <w:contextualSpacing/>
            <w:rPr>
              <w:b/>
              <w:sz w:val="28"/>
              <w:szCs w:val="28"/>
              <w:lang w:eastAsia="ru-RU"/>
            </w:rPr>
          </w:pPr>
          <w:r w:rsidRPr="00527BC8">
            <w:rPr>
              <w:b/>
              <w:bCs/>
              <w:iCs/>
              <w:color w:val="0000CC"/>
              <w:sz w:val="28"/>
              <w:szCs w:val="28"/>
              <w:lang w:eastAsia="ru-RU"/>
            </w:rPr>
            <w:t>2.Упражнения для мышц шеи</w:t>
          </w:r>
          <w:r w:rsidRPr="00527BC8">
            <w:rPr>
              <w:b/>
              <w:color w:val="0000CC"/>
              <w:sz w:val="28"/>
              <w:szCs w:val="28"/>
              <w:lang w:eastAsia="ru-RU"/>
            </w:rPr>
            <w:t xml:space="preserve"> «</w:t>
          </w:r>
          <w:r w:rsidRPr="00527BC8">
            <w:rPr>
              <w:b/>
              <w:i/>
              <w:iCs/>
              <w:color w:val="0000CC"/>
              <w:sz w:val="28"/>
              <w:szCs w:val="28"/>
              <w:lang w:eastAsia="ru-RU"/>
            </w:rPr>
            <w:t>Посмотрите, что в кастрюле?»</w:t>
          </w:r>
          <w:r w:rsidRPr="00527BC8">
            <w:rPr>
              <w:i/>
              <w:iCs/>
              <w:color w:val="0000CC"/>
              <w:sz w:val="28"/>
              <w:szCs w:val="28"/>
              <w:lang w:eastAsia="ru-RU"/>
            </w:rPr>
            <w:t xml:space="preserve"> </w:t>
          </w:r>
          <w:r w:rsidRPr="00C429BA">
            <w:rPr>
              <w:sz w:val="28"/>
              <w:szCs w:val="28"/>
              <w:lang w:eastAsia="ru-RU"/>
            </w:rPr>
            <w:t>Опустить голову вниз. Повернуть голову вправо, влево с произне</w:t>
          </w:r>
          <w:r w:rsidRPr="00C429BA">
            <w:rPr>
              <w:sz w:val="28"/>
              <w:szCs w:val="28"/>
              <w:lang w:eastAsia="ru-RU"/>
            </w:rPr>
            <w:softHyphen/>
            <w:t xml:space="preserve">сением звуков </w:t>
          </w:r>
          <w:r w:rsidRPr="00C429BA">
            <w:rPr>
              <w:i/>
              <w:iCs/>
              <w:sz w:val="28"/>
              <w:szCs w:val="28"/>
              <w:lang w:eastAsia="ru-RU"/>
            </w:rPr>
            <w:t>о, у.</w:t>
          </w:r>
        </w:p>
        <w:p w:rsidR="00D81129" w:rsidRPr="00527BC8" w:rsidRDefault="00D81129" w:rsidP="00C429BA">
          <w:pPr>
            <w:widowControl/>
            <w:shd w:val="clear" w:color="auto" w:fill="FFFFFF"/>
            <w:autoSpaceDE/>
            <w:autoSpaceDN/>
            <w:spacing w:line="276" w:lineRule="auto"/>
            <w:ind w:left="284" w:firstLine="425"/>
            <w:contextualSpacing/>
            <w:rPr>
              <w:b/>
              <w:color w:val="0000CC"/>
              <w:sz w:val="28"/>
              <w:szCs w:val="28"/>
              <w:lang w:eastAsia="ru-RU"/>
            </w:rPr>
          </w:pPr>
          <w:r w:rsidRPr="00527BC8">
            <w:rPr>
              <w:b/>
              <w:bCs/>
              <w:iCs/>
              <w:color w:val="0000CC"/>
              <w:sz w:val="28"/>
              <w:szCs w:val="28"/>
              <w:lang w:eastAsia="ru-RU"/>
            </w:rPr>
            <w:t>3.Упражнения для жевательно - артикуляционных мышц</w:t>
          </w:r>
          <w:r w:rsidRPr="00527BC8">
            <w:rPr>
              <w:b/>
              <w:color w:val="0000CC"/>
              <w:sz w:val="28"/>
              <w:szCs w:val="28"/>
              <w:lang w:eastAsia="ru-RU"/>
            </w:rPr>
            <w:t xml:space="preserve"> </w:t>
          </w:r>
        </w:p>
        <w:p w:rsidR="00D81129" w:rsidRPr="00C429BA" w:rsidRDefault="00D81129"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«Жуем твердую морковь».</w:t>
          </w:r>
          <w:r w:rsidRPr="00C429BA">
            <w:rPr>
              <w:sz w:val="28"/>
              <w:szCs w:val="28"/>
              <w:lang w:eastAsia="ru-RU"/>
            </w:rPr>
            <w:t xml:space="preserve"> Имитация жевания. Производить медленные и быстрые движения челюстями.</w:t>
          </w:r>
        </w:p>
        <w:p w:rsidR="00D81129" w:rsidRPr="00C429BA" w:rsidRDefault="00D81129" w:rsidP="00C429BA">
          <w:pPr>
            <w:widowControl/>
            <w:autoSpaceDE/>
            <w:autoSpaceDN/>
            <w:spacing w:line="276" w:lineRule="auto"/>
            <w:ind w:left="284" w:firstLine="425"/>
            <w:contextualSpacing/>
            <w:rPr>
              <w:b/>
              <w:sz w:val="28"/>
              <w:szCs w:val="28"/>
              <w:lang w:eastAsia="ru-RU"/>
            </w:rPr>
          </w:pPr>
          <w:r w:rsidRPr="00527BC8">
            <w:rPr>
              <w:b/>
              <w:bCs/>
              <w:iCs/>
              <w:color w:val="0000CC"/>
              <w:sz w:val="28"/>
              <w:szCs w:val="28"/>
              <w:lang w:eastAsia="ru-RU"/>
            </w:rPr>
            <w:t>4.Упражнения для губ и щек</w:t>
          </w:r>
        </w:p>
        <w:p w:rsidR="00D81129" w:rsidRPr="00C429BA" w:rsidRDefault="00D81129"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«Кофейник и чайник».</w:t>
          </w:r>
          <w:r w:rsidRPr="00C429BA">
            <w:rPr>
              <w:i/>
              <w:iCs/>
              <w:sz w:val="28"/>
              <w:szCs w:val="28"/>
              <w:lang w:eastAsia="ru-RU"/>
            </w:rPr>
            <w:t xml:space="preserve"> </w:t>
          </w:r>
          <w:r w:rsidRPr="00C429BA">
            <w:rPr>
              <w:sz w:val="28"/>
              <w:szCs w:val="28"/>
              <w:lang w:eastAsia="ru-RU"/>
            </w:rPr>
            <w:t>Вытягивать губы то узкой, то широкой «трубочкой».</w:t>
          </w:r>
        </w:p>
        <w:p w:rsidR="00D81129" w:rsidRPr="00C429BA" w:rsidRDefault="00D81129"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«Горячий чай».</w:t>
          </w:r>
          <w:r w:rsidRPr="00C429BA">
            <w:rPr>
              <w:i/>
              <w:iCs/>
              <w:sz w:val="28"/>
              <w:szCs w:val="28"/>
              <w:lang w:eastAsia="ru-RU"/>
            </w:rPr>
            <w:t xml:space="preserve"> </w:t>
          </w:r>
          <w:r w:rsidRPr="00C429BA">
            <w:rPr>
              <w:sz w:val="28"/>
              <w:szCs w:val="28"/>
              <w:lang w:eastAsia="ru-RU"/>
            </w:rPr>
            <w:t>Надувать обе щеки одновременно. Затем—сдуть обе щеки.</w:t>
          </w:r>
        </w:p>
        <w:p w:rsidR="00D81129" w:rsidRPr="00C429BA" w:rsidRDefault="00D81129" w:rsidP="00C429BA">
          <w:pPr>
            <w:widowControl/>
            <w:autoSpaceDE/>
            <w:autoSpaceDN/>
            <w:spacing w:line="276" w:lineRule="auto"/>
            <w:ind w:left="284" w:firstLine="425"/>
            <w:contextualSpacing/>
            <w:rPr>
              <w:sz w:val="28"/>
              <w:szCs w:val="28"/>
              <w:lang w:eastAsia="ru-RU"/>
            </w:rPr>
          </w:pPr>
        </w:p>
        <w:p w:rsidR="00527BC8" w:rsidRPr="00527BC8" w:rsidRDefault="00527BC8" w:rsidP="00527BC8">
          <w:pPr>
            <w:pStyle w:val="aff2"/>
            <w:widowControl/>
            <w:numPr>
              <w:ilvl w:val="1"/>
              <w:numId w:val="16"/>
            </w:numPr>
            <w:shd w:val="clear" w:color="auto" w:fill="FFFFFF"/>
            <w:autoSpaceDE/>
            <w:autoSpaceDN/>
            <w:spacing w:line="276" w:lineRule="auto"/>
            <w:jc w:val="center"/>
            <w:rPr>
              <w:b/>
              <w:bCs/>
              <w:color w:val="0000CC"/>
              <w:sz w:val="28"/>
              <w:szCs w:val="28"/>
              <w:lang w:eastAsia="ru-RU"/>
            </w:rPr>
          </w:pPr>
          <w:r w:rsidRPr="00527BC8">
            <w:rPr>
              <w:b/>
              <w:bCs/>
              <w:color w:val="0000CC"/>
              <w:sz w:val="28"/>
              <w:szCs w:val="28"/>
              <w:lang w:eastAsia="ru-RU"/>
            </w:rPr>
            <w:t xml:space="preserve">РАЗВИТИЕ МЕЛКОЙ МОТОРИКИ. </w:t>
          </w:r>
        </w:p>
        <w:p w:rsidR="00D81129" w:rsidRPr="00527BC8" w:rsidRDefault="00527BC8"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КООРДИНАЦИЯ ДВИЖЕНИЙ В СОЧЕТАНИИ С РЕЧЬЮ</w:t>
          </w:r>
        </w:p>
        <w:p w:rsidR="00527BC8" w:rsidRDefault="00527BC8" w:rsidP="00C429BA">
          <w:pPr>
            <w:widowControl/>
            <w:shd w:val="clear" w:color="auto" w:fill="FFFFFF"/>
            <w:autoSpaceDE/>
            <w:autoSpaceDN/>
            <w:spacing w:line="276" w:lineRule="auto"/>
            <w:ind w:left="284" w:firstLine="425"/>
            <w:contextualSpacing/>
            <w:rPr>
              <w:i/>
              <w:iCs/>
              <w:sz w:val="28"/>
              <w:szCs w:val="28"/>
              <w:lang w:eastAsia="ru-RU"/>
            </w:rPr>
            <w:sectPr w:rsidR="00527BC8" w:rsidSect="00333A04">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pPr>
        </w:p>
        <w:p w:rsidR="00D81129" w:rsidRPr="00C429BA" w:rsidRDefault="00D81129" w:rsidP="00C429BA">
          <w:pPr>
            <w:widowControl/>
            <w:shd w:val="clear" w:color="auto" w:fill="FFFFFF"/>
            <w:autoSpaceDE/>
            <w:autoSpaceDN/>
            <w:spacing w:line="276" w:lineRule="auto"/>
            <w:ind w:left="284" w:firstLine="425"/>
            <w:contextualSpacing/>
            <w:rPr>
              <w:sz w:val="28"/>
              <w:szCs w:val="28"/>
              <w:lang w:eastAsia="ru-RU"/>
            </w:rPr>
          </w:pPr>
          <w:r w:rsidRPr="00C429BA">
            <w:rPr>
              <w:i/>
              <w:iCs/>
              <w:sz w:val="28"/>
              <w:szCs w:val="28"/>
              <w:lang w:eastAsia="ru-RU"/>
            </w:rPr>
            <w:t>Поочередно загибать пальцы.</w:t>
          </w:r>
        </w:p>
        <w:p w:rsidR="00527BC8" w:rsidRDefault="00D8112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Повторяй за мной зарядку.</w:t>
          </w:r>
          <w:r w:rsidRPr="00C429BA">
            <w:rPr>
              <w:sz w:val="28"/>
              <w:szCs w:val="28"/>
              <w:lang w:eastAsia="ru-RU"/>
            </w:rPr>
            <w:br/>
            <w:t>В ней звук Т пришел на грядку.</w:t>
          </w:r>
          <w:r w:rsidRPr="00C429BA">
            <w:rPr>
              <w:sz w:val="28"/>
              <w:szCs w:val="28"/>
              <w:lang w:eastAsia="ru-RU"/>
            </w:rPr>
            <w:br/>
            <w:t>Тыква - вот, а вот - томат.</w:t>
          </w:r>
          <w:r w:rsidRPr="00C429BA">
            <w:rPr>
              <w:sz w:val="28"/>
              <w:szCs w:val="28"/>
              <w:lang w:eastAsia="ru-RU"/>
            </w:rPr>
            <w:br/>
            <w:t>Здесь - капуста, здесь - салат, </w:t>
          </w:r>
          <w:r w:rsidRPr="00C429BA">
            <w:rPr>
              <w:sz w:val="28"/>
              <w:szCs w:val="28"/>
              <w:lang w:eastAsia="ru-RU"/>
            </w:rPr>
            <w:br/>
          </w:r>
        </w:p>
        <w:p w:rsidR="00527BC8" w:rsidRDefault="00527BC8" w:rsidP="00C429BA">
          <w:pPr>
            <w:widowControl/>
            <w:shd w:val="clear" w:color="auto" w:fill="FFFFFF"/>
            <w:autoSpaceDE/>
            <w:autoSpaceDN/>
            <w:spacing w:line="276" w:lineRule="auto"/>
            <w:ind w:left="284" w:firstLine="425"/>
            <w:contextualSpacing/>
            <w:rPr>
              <w:sz w:val="28"/>
              <w:szCs w:val="28"/>
              <w:lang w:eastAsia="ru-RU"/>
            </w:rPr>
          </w:pPr>
        </w:p>
        <w:p w:rsidR="00D81129" w:rsidRPr="00C429BA" w:rsidRDefault="00D81129"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Тмин, картошка, артишок </w:t>
          </w:r>
          <w:r w:rsidRPr="00C429BA">
            <w:rPr>
              <w:sz w:val="28"/>
              <w:szCs w:val="28"/>
              <w:lang w:eastAsia="ru-RU"/>
            </w:rPr>
            <w:br/>
            <w:t>И петрушки корешок.</w:t>
          </w:r>
          <w:r w:rsidRPr="00C429BA">
            <w:rPr>
              <w:sz w:val="28"/>
              <w:szCs w:val="28"/>
              <w:lang w:eastAsia="ru-RU"/>
            </w:rPr>
            <w:br/>
            <w:t>Все, что вырастили мы, </w:t>
          </w:r>
          <w:r w:rsidRPr="00C429BA">
            <w:rPr>
              <w:sz w:val="28"/>
              <w:szCs w:val="28"/>
              <w:lang w:eastAsia="ru-RU"/>
            </w:rPr>
            <w:br/>
            <w:t>Будем есть мы до весны.</w:t>
          </w:r>
          <w:r w:rsidRPr="00C429BA">
            <w:rPr>
              <w:sz w:val="28"/>
              <w:szCs w:val="28"/>
              <w:lang w:eastAsia="ru-RU"/>
            </w:rPr>
            <w:br/>
            <w:t>(Е. Карельская)</w:t>
          </w:r>
        </w:p>
        <w:p w:rsidR="00527BC8" w:rsidRDefault="00527BC8" w:rsidP="00C429BA">
          <w:pPr>
            <w:widowControl/>
            <w:shd w:val="clear" w:color="auto" w:fill="FFFFFF"/>
            <w:autoSpaceDE/>
            <w:autoSpaceDN/>
            <w:spacing w:line="276" w:lineRule="auto"/>
            <w:ind w:left="284" w:firstLine="425"/>
            <w:contextualSpacing/>
            <w:jc w:val="center"/>
            <w:rPr>
              <w:b/>
              <w:bCs/>
              <w:sz w:val="28"/>
              <w:szCs w:val="28"/>
              <w:lang w:eastAsia="ru-RU"/>
            </w:rPr>
            <w:sectPr w:rsidR="00527BC8" w:rsidSect="00527BC8">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num="2" w:space="708"/>
              <w:titlePg/>
              <w:docGrid w:linePitch="360"/>
            </w:sectPr>
          </w:pPr>
        </w:p>
        <w:p w:rsidR="00527BC8" w:rsidRDefault="00527BC8" w:rsidP="00C429BA">
          <w:pPr>
            <w:widowControl/>
            <w:shd w:val="clear" w:color="auto" w:fill="FFFFFF"/>
            <w:autoSpaceDE/>
            <w:autoSpaceDN/>
            <w:spacing w:line="276" w:lineRule="auto"/>
            <w:ind w:left="284" w:firstLine="425"/>
            <w:contextualSpacing/>
            <w:jc w:val="center"/>
            <w:rPr>
              <w:b/>
              <w:bCs/>
              <w:sz w:val="28"/>
              <w:szCs w:val="28"/>
              <w:lang w:eastAsia="ru-RU"/>
            </w:rPr>
          </w:pPr>
        </w:p>
        <w:p w:rsidR="00527BC8" w:rsidRDefault="00527BC8" w:rsidP="00C429BA">
          <w:pPr>
            <w:widowControl/>
            <w:shd w:val="clear" w:color="auto" w:fill="FFFFFF"/>
            <w:autoSpaceDE/>
            <w:autoSpaceDN/>
            <w:spacing w:line="276" w:lineRule="auto"/>
            <w:ind w:left="284" w:firstLine="425"/>
            <w:contextualSpacing/>
            <w:jc w:val="center"/>
            <w:rPr>
              <w:b/>
              <w:bCs/>
              <w:sz w:val="28"/>
              <w:szCs w:val="28"/>
              <w:lang w:eastAsia="ru-RU"/>
            </w:rPr>
          </w:pPr>
        </w:p>
        <w:p w:rsidR="00D81129" w:rsidRPr="00527BC8" w:rsidRDefault="00527BC8" w:rsidP="00527BC8">
          <w:pPr>
            <w:widowControl/>
            <w:shd w:val="clear" w:color="auto" w:fill="FFFFFF"/>
            <w:autoSpaceDE/>
            <w:autoSpaceDN/>
            <w:spacing w:line="276" w:lineRule="auto"/>
            <w:ind w:left="284" w:firstLine="425"/>
            <w:contextualSpacing/>
            <w:rPr>
              <w:color w:val="0000CC"/>
              <w:sz w:val="28"/>
              <w:szCs w:val="28"/>
              <w:lang w:eastAsia="ru-RU"/>
            </w:rPr>
          </w:pPr>
          <w:r w:rsidRPr="00527BC8">
            <w:rPr>
              <w:b/>
              <w:bCs/>
              <w:color w:val="0000CC"/>
              <w:sz w:val="28"/>
              <w:szCs w:val="28"/>
              <w:lang w:eastAsia="ru-RU"/>
            </w:rPr>
            <w:t>2</w:t>
          </w:r>
          <w:r w:rsidR="00D81129" w:rsidRPr="00527BC8">
            <w:rPr>
              <w:b/>
              <w:bCs/>
              <w:color w:val="0000CC"/>
              <w:sz w:val="28"/>
              <w:szCs w:val="28"/>
              <w:lang w:eastAsia="ru-RU"/>
            </w:rPr>
            <w:t>. УПРАЖНЕНИЯ ДЛЯ МЫШЦ ШЕИ. РАБОТА НАД ДЫХАНИЕМ</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Высматриваем огурцы. Вытянуть шею (вдох ртом). Наклонить голову вперед вниз выдох носом). «Посмотрим, будет ли дождик». Поднять голову в исходную позицию, затем откинуть назад (вдох ртом), вернуться в исходную позицию (выдох носом).</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Что мы видим слева, а что - справа? Посмотреть направо увидеть «арбуз», посмотреть налево - увидеть «дыню». Поворачивать голову в стороны: налево (вдох носом) - прямо (выдох ртом); направо (вдох ртом) - прямо (выдох носом).</w:t>
          </w:r>
        </w:p>
        <w:p w:rsidR="00D81129" w:rsidRPr="00527BC8" w:rsidRDefault="00D81129"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3. МИМИЧЕСКИЕ УПРАЖНЕНИЯ</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Чистим и едим лук. От лука слезятся глаза. Он горький. Огородное пугало. Показать: вы испугались огородного пугала. Изобразить страшное пугало, чтобы все птицы вас испугались.</w:t>
          </w:r>
        </w:p>
        <w:p w:rsidR="00D81129" w:rsidRPr="00527BC8" w:rsidRDefault="00D81129" w:rsidP="00527BC8">
          <w:pPr>
            <w:widowControl/>
            <w:shd w:val="clear" w:color="auto" w:fill="FFFFFF"/>
            <w:autoSpaceDE/>
            <w:autoSpaceDN/>
            <w:spacing w:line="276" w:lineRule="auto"/>
            <w:ind w:left="284" w:firstLine="425"/>
            <w:contextualSpacing/>
            <w:rPr>
              <w:color w:val="0000CC"/>
              <w:sz w:val="28"/>
              <w:szCs w:val="28"/>
              <w:lang w:eastAsia="ru-RU"/>
            </w:rPr>
          </w:pPr>
          <w:r w:rsidRPr="00527BC8">
            <w:rPr>
              <w:b/>
              <w:bCs/>
              <w:color w:val="0000CC"/>
              <w:sz w:val="28"/>
              <w:szCs w:val="28"/>
              <w:lang w:eastAsia="ru-RU"/>
            </w:rPr>
            <w:t>4. УПРАЖНЕНИЯ ДЛЯ ЖЕВАТЕЛЬНО-АРТИКУЛЯЦИОННЫХ МЫШЦ</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Стручок фасоли. Изобразить створки фасоли. Челюсти в спокойном состоянии (счет «раз», «два»). «Стручок лопнул» - движение нижней челюсти вперед (на счет «три»): а) без нажима языком на нижнюю челюсть; б) с сильным нажимом - подталкиванием языком нижней челюсти вперед.</w:t>
          </w:r>
        </w:p>
        <w:p w:rsidR="00D81129" w:rsidRPr="00527BC8" w:rsidRDefault="00D81129"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5. УПРАЖНЕНИЯ ДЛЯ ГУБ И ЩЕК</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Пришли дети в огород, от удивления открыли рот, увидев огромную тыкву. Широко открыть рот (удерживать под счет до «пяти-шести» ).</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Толстячки - худышки. Изобразить овощи на грядкe. Арбузы, тыквы, кочаны капусты - «толстячки»; лук, чеснок, стручок гороха и другие - «худышки».</w:t>
          </w:r>
        </w:p>
        <w:p w:rsidR="00D81129" w:rsidRPr="00527BC8" w:rsidRDefault="00D81129"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 xml:space="preserve">6. УПРАЖНЕНИЯ </w:t>
          </w:r>
          <w:r w:rsidR="00527BC8">
            <w:rPr>
              <w:b/>
              <w:bCs/>
              <w:color w:val="0000CC"/>
              <w:sz w:val="28"/>
              <w:szCs w:val="28"/>
              <w:lang w:eastAsia="ru-RU"/>
            </w:rPr>
            <w:t xml:space="preserve"> </w:t>
          </w:r>
          <w:r w:rsidRPr="00527BC8">
            <w:rPr>
              <w:b/>
              <w:bCs/>
              <w:color w:val="0000CC"/>
              <w:sz w:val="28"/>
              <w:szCs w:val="28"/>
              <w:lang w:eastAsia="ru-RU"/>
            </w:rPr>
            <w:t xml:space="preserve">ДЛЯ </w:t>
          </w:r>
          <w:r w:rsidR="00527BC8">
            <w:rPr>
              <w:b/>
              <w:bCs/>
              <w:color w:val="0000CC"/>
              <w:sz w:val="28"/>
              <w:szCs w:val="28"/>
              <w:lang w:eastAsia="ru-RU"/>
            </w:rPr>
            <w:t xml:space="preserve">  </w:t>
          </w:r>
          <w:r w:rsidRPr="00527BC8">
            <w:rPr>
              <w:b/>
              <w:bCs/>
              <w:color w:val="0000CC"/>
              <w:sz w:val="28"/>
              <w:szCs w:val="28"/>
              <w:lang w:eastAsia="ru-RU"/>
            </w:rPr>
            <w:t>ЯЗЫКА</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 xml:space="preserve">Лопата. «Надо выкопать картофель, приготовьте лопаты». Язык лежит </w:t>
          </w:r>
          <w:r w:rsidR="00527BC8">
            <w:rPr>
              <w:sz w:val="28"/>
              <w:szCs w:val="28"/>
              <w:lang w:eastAsia="ru-RU"/>
            </w:rPr>
            <w:br/>
          </w:r>
          <w:r w:rsidRPr="00C429BA">
            <w:rPr>
              <w:sz w:val="28"/>
              <w:szCs w:val="28"/>
              <w:lang w:eastAsia="ru-RU"/>
            </w:rPr>
            <w:t>на нижней губе в спокойном состоянии.</w:t>
          </w:r>
          <w:r w:rsidR="00527BC8">
            <w:rPr>
              <w:sz w:val="28"/>
              <w:szCs w:val="28"/>
              <w:lang w:eastAsia="ru-RU"/>
            </w:rPr>
            <w:t xml:space="preserve"> </w:t>
          </w:r>
          <w:r w:rsidRPr="00C429BA">
            <w:rPr>
              <w:sz w:val="28"/>
              <w:szCs w:val="28"/>
              <w:lang w:eastAsia="ru-RU"/>
            </w:rPr>
            <w:t>Копаем картошку. Кончик языка поднимать и опускать, закрывая то верхнюю, то нижнюю губу. Кабачок, кабачок, покажи-ка свой бочок. Широко открыть рот, закрыть «широким», языком верхние зубы. Опустить язык за нижние зубы. Ровная дорожка (или грядка) в огороде. Широко открыть рот, опустить язык за нижние зубы. Игра «Я - не Я». Опускать кончик языка за нижние зубы, губы в улыбке. Педагог произносит предложения: «Я люблю морковь», «Я люблю огурец», «Я люблю сырую картошку» и т. д. Дети отвечают: «И я, И яl» или «Не я, не яl».</w:t>
          </w:r>
        </w:p>
        <w:p w:rsidR="00D81129" w:rsidRPr="00527BC8" w:rsidRDefault="00D81129"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7. РАЗВИТИЕ ФИЗИОЛОГИЧЕСКОГО ДЫХАНИЯ</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Игровое упражнение «Арбуз». Положить руки ниже ребер, сделать вдох и надуть живот как арбуз (под счет до «трех»). Выдох живот втянуть (похож на ямочку).</w:t>
          </w:r>
        </w:p>
        <w:p w:rsidR="00D81129" w:rsidRPr="00527BC8" w:rsidRDefault="00D81129"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8. РАЗВИТИЕ РЕЧЕВОГО ДЫХАНИЯ И ГOЛOCA</w:t>
          </w:r>
        </w:p>
        <w:p w:rsidR="00C05D7E" w:rsidRDefault="00C05D7E" w:rsidP="00C429BA">
          <w:pPr>
            <w:widowControl/>
            <w:shd w:val="clear" w:color="auto" w:fill="FFFFFF"/>
            <w:autoSpaceDE/>
            <w:autoSpaceDN/>
            <w:spacing w:line="276" w:lineRule="auto"/>
            <w:ind w:left="284" w:firstLine="425"/>
            <w:contextualSpacing/>
            <w:jc w:val="both"/>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jc w:val="both"/>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jc w:val="both"/>
            <w:rPr>
              <w:sz w:val="28"/>
              <w:szCs w:val="28"/>
              <w:lang w:eastAsia="ru-RU"/>
            </w:rPr>
          </w:pPr>
        </w:p>
        <w:p w:rsidR="0033654F"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 xml:space="preserve">Разговоры овощей. Произносить слоговые сочетания от имени Помидора (хвастливо) и Огурца (обиженно). Помидор хвастается перед Огурцом тем, что он красный, красивый: «Па-пу, пы-по!» Огурец: «Пы-бы, по-бо». Кабачок говорит </w:t>
          </w:r>
        </w:p>
        <w:p w:rsidR="0033654F" w:rsidRDefault="0033654F" w:rsidP="00C429BA">
          <w:pPr>
            <w:widowControl/>
            <w:shd w:val="clear" w:color="auto" w:fill="FFFFFF"/>
            <w:autoSpaceDE/>
            <w:autoSpaceDN/>
            <w:spacing w:line="276" w:lineRule="auto"/>
            <w:ind w:left="284" w:firstLine="425"/>
            <w:contextualSpacing/>
            <w:jc w:val="both"/>
            <w:rPr>
              <w:sz w:val="28"/>
              <w:szCs w:val="28"/>
              <w:lang w:eastAsia="ru-RU"/>
            </w:rPr>
          </w:pPr>
        </w:p>
        <w:p w:rsidR="0033654F" w:rsidRDefault="0033654F" w:rsidP="00C429BA">
          <w:pPr>
            <w:widowControl/>
            <w:shd w:val="clear" w:color="auto" w:fill="FFFFFF"/>
            <w:autoSpaceDE/>
            <w:autoSpaceDN/>
            <w:spacing w:line="276" w:lineRule="auto"/>
            <w:ind w:left="284" w:firstLine="425"/>
            <w:contextualSpacing/>
            <w:jc w:val="both"/>
            <w:rPr>
              <w:sz w:val="28"/>
              <w:szCs w:val="28"/>
              <w:lang w:eastAsia="ru-RU"/>
            </w:rPr>
          </w:pP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Баклажану, что ему надоело лежать на грядке: «То-ты-ту».</w:t>
          </w:r>
          <w:r w:rsidRPr="00C429BA">
            <w:rPr>
              <w:sz w:val="28"/>
              <w:szCs w:val="28"/>
              <w:lang w:eastAsia="ru-RU"/>
            </w:rPr>
            <w:br/>
            <w:t>Произносить «Ох!», «Ах!», «Ух!» шепотом, тихо и громко от имени дедушки, бабушки и внучки.</w:t>
          </w:r>
        </w:p>
        <w:p w:rsidR="00D81129" w:rsidRPr="00527BC8" w:rsidRDefault="00D81129"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527BC8">
            <w:rPr>
              <w:b/>
              <w:bCs/>
              <w:color w:val="0000CC"/>
              <w:sz w:val="28"/>
              <w:szCs w:val="28"/>
              <w:lang w:eastAsia="ru-RU"/>
            </w:rPr>
            <w:t>9. РЕЧЕВАЯ ЗАРЯДКА</w:t>
          </w:r>
        </w:p>
        <w:p w:rsidR="00D81129" w:rsidRPr="00C429BA" w:rsidRDefault="00D81129" w:rsidP="00C429BA">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«Ох! Ох! Ох!» - ворчит Горох. Помидоры: «Ах! Ах! Висим мы на кустах». Лук: «Ух! Ух! Ух! Какой на мне кожух!» Огорченные овощи. Морковь: «ОЙ! ОЙ! ОЙ! Меня никто не выдергивает!» Картофель: «ОЙ! ОЙ! Ой! Меня никто не копает!»</w:t>
          </w:r>
        </w:p>
        <w:p w:rsidR="001336A5" w:rsidRPr="00C429BA" w:rsidRDefault="001336A5" w:rsidP="00C429BA">
          <w:pPr>
            <w:widowControl/>
            <w:shd w:val="clear" w:color="auto" w:fill="FFFFFF"/>
            <w:autoSpaceDE/>
            <w:autoSpaceDN/>
            <w:spacing w:line="276" w:lineRule="auto"/>
            <w:ind w:left="284" w:firstLine="425"/>
            <w:contextualSpacing/>
            <w:jc w:val="both"/>
            <w:rPr>
              <w:sz w:val="28"/>
              <w:szCs w:val="28"/>
              <w:lang w:eastAsia="ru-RU"/>
            </w:rPr>
          </w:pPr>
        </w:p>
        <w:p w:rsidR="001336A5" w:rsidRPr="00527BC8" w:rsidRDefault="001336A5" w:rsidP="00C429BA">
          <w:pPr>
            <w:widowControl/>
            <w:shd w:val="clear" w:color="auto" w:fill="FFFFFF"/>
            <w:autoSpaceDE/>
            <w:autoSpaceDN/>
            <w:spacing w:line="276" w:lineRule="auto"/>
            <w:ind w:left="284" w:firstLine="425"/>
            <w:contextualSpacing/>
            <w:jc w:val="center"/>
            <w:rPr>
              <w:b/>
              <w:i/>
              <w:color w:val="0000CC"/>
              <w:sz w:val="36"/>
              <w:szCs w:val="28"/>
              <w:lang w:eastAsia="ru-RU"/>
            </w:rPr>
          </w:pPr>
          <w:r w:rsidRPr="00527BC8">
            <w:rPr>
              <w:b/>
              <w:i/>
              <w:color w:val="0000CC"/>
              <w:sz w:val="36"/>
              <w:szCs w:val="28"/>
              <w:lang w:eastAsia="ru-RU"/>
            </w:rPr>
            <w:t>4 неделя – «В мире сказок»</w:t>
          </w:r>
        </w:p>
        <w:p w:rsidR="001336A5" w:rsidRPr="00527BC8" w:rsidRDefault="001336A5" w:rsidP="00C429BA">
          <w:pPr>
            <w:widowControl/>
            <w:shd w:val="clear" w:color="auto" w:fill="FFFFFF"/>
            <w:autoSpaceDE/>
            <w:autoSpaceDN/>
            <w:spacing w:line="276" w:lineRule="auto"/>
            <w:ind w:left="284" w:firstLine="425"/>
            <w:contextualSpacing/>
            <w:jc w:val="center"/>
            <w:rPr>
              <w:b/>
              <w:i/>
              <w:color w:val="0000CC"/>
              <w:sz w:val="28"/>
              <w:szCs w:val="28"/>
              <w:lang w:eastAsia="ru-RU"/>
            </w:rPr>
          </w:pPr>
          <w:r w:rsidRPr="00527BC8">
            <w:rPr>
              <w:b/>
              <w:bCs/>
              <w:i/>
              <w:color w:val="0000CC"/>
              <w:sz w:val="28"/>
              <w:szCs w:val="28"/>
              <w:lang w:eastAsia="ru-RU"/>
            </w:rPr>
            <w:t>«Волк и три поросенка»</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Жили-были три поросенка. Говорить они не умели - только визжали.</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Каждое утро Наф-Наф чистил зубы. </w:t>
          </w:r>
          <w:r w:rsidRPr="00C429BA">
            <w:rPr>
              <w:i/>
              <w:iCs/>
              <w:sz w:val="28"/>
              <w:szCs w:val="28"/>
              <w:lang w:eastAsia="ru-RU"/>
            </w:rPr>
            <w:t>(«Почистим зубки».)</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Обходил вокруг дома. </w:t>
          </w:r>
          <w:r w:rsidRPr="00C429BA">
            <w:rPr>
              <w:i/>
              <w:iCs/>
              <w:sz w:val="28"/>
              <w:szCs w:val="28"/>
              <w:lang w:eastAsia="ru-RU"/>
            </w:rPr>
            <w:t>(Круговые дви</w:t>
          </w:r>
          <w:r w:rsidRPr="00C429BA">
            <w:rPr>
              <w:i/>
              <w:iCs/>
              <w:sz w:val="28"/>
              <w:szCs w:val="28"/>
              <w:lang w:eastAsia="ru-RU"/>
            </w:rPr>
            <w:softHyphen/>
            <w:t>жения языка.)</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Белил потолки. </w:t>
          </w:r>
          <w:r w:rsidRPr="00C429BA">
            <w:rPr>
              <w:i/>
              <w:iCs/>
              <w:sz w:val="28"/>
              <w:szCs w:val="28"/>
              <w:lang w:eastAsia="ru-RU"/>
            </w:rPr>
            <w:t>(«Маляр».)</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Строил мостики, забивал гвозди. </w:t>
          </w:r>
          <w:r w:rsidRPr="00C429BA">
            <w:rPr>
              <w:i/>
              <w:iCs/>
              <w:sz w:val="28"/>
              <w:szCs w:val="28"/>
              <w:lang w:eastAsia="ru-RU"/>
            </w:rPr>
            <w:t>(«Грибок», «цоканье».)</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 его глупые братья сдували одуван</w:t>
          </w:r>
          <w:r w:rsidRPr="00C429BA">
            <w:rPr>
              <w:sz w:val="28"/>
              <w:szCs w:val="28"/>
              <w:lang w:eastAsia="ru-RU"/>
            </w:rPr>
            <w:softHyphen/>
            <w:t>чики. </w:t>
          </w:r>
          <w:r w:rsidRPr="00C429BA">
            <w:rPr>
              <w:i/>
              <w:iCs/>
              <w:sz w:val="28"/>
              <w:szCs w:val="28"/>
              <w:lang w:eastAsia="ru-RU"/>
            </w:rPr>
            <w:t>(Выработка плавной, длительной, непрерывной воздушной струи.)</w:t>
          </w:r>
        </w:p>
        <w:p w:rsidR="00527BC8" w:rsidRDefault="00527BC8" w:rsidP="00C429BA">
          <w:pPr>
            <w:widowControl/>
            <w:shd w:val="clear" w:color="auto" w:fill="FFFFFF"/>
            <w:autoSpaceDE/>
            <w:autoSpaceDN/>
            <w:spacing w:line="276" w:lineRule="auto"/>
            <w:ind w:left="284" w:firstLine="425"/>
            <w:contextualSpacing/>
            <w:rPr>
              <w:sz w:val="28"/>
              <w:szCs w:val="28"/>
              <w:lang w:eastAsia="ru-RU"/>
            </w:rPr>
          </w:pP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 это время Волк решил испугать ма</w:t>
          </w:r>
          <w:r w:rsidRPr="00C429BA">
            <w:rPr>
              <w:sz w:val="28"/>
              <w:szCs w:val="28"/>
              <w:lang w:eastAsia="ru-RU"/>
            </w:rPr>
            <w:softHyphen/>
            <w:t>леньких поросят - сдуть их домики из соломы и прутиков. </w:t>
          </w:r>
          <w:r w:rsidRPr="00C429BA">
            <w:rPr>
              <w:i/>
              <w:iCs/>
              <w:sz w:val="28"/>
              <w:szCs w:val="28"/>
              <w:lang w:eastAsia="ru-RU"/>
            </w:rPr>
            <w:t>(«Кто дальше заго</w:t>
          </w:r>
          <w:r w:rsidRPr="00C429BA">
            <w:rPr>
              <w:i/>
              <w:iCs/>
              <w:sz w:val="28"/>
              <w:szCs w:val="28"/>
              <w:lang w:eastAsia="ru-RU"/>
            </w:rPr>
            <w:softHyphen/>
            <w:t>нит мяч»? «Фокус» - щеки не раздувать.)</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Поросята испугались и побежали к брату. </w:t>
          </w:r>
          <w:r w:rsidRPr="00C429BA">
            <w:rPr>
              <w:i/>
              <w:iCs/>
              <w:sz w:val="28"/>
              <w:szCs w:val="28"/>
              <w:lang w:eastAsia="ru-RU"/>
            </w:rPr>
            <w:t>(«Цоканье».)</w:t>
          </w:r>
        </w:p>
        <w:p w:rsidR="001336A5" w:rsidRPr="00C429BA" w:rsidRDefault="001336A5"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 Волк решил забраться в их домик через трубу - и свалился в котел. </w:t>
          </w:r>
          <w:r w:rsidRPr="00C429BA">
            <w:rPr>
              <w:i/>
              <w:iCs/>
              <w:sz w:val="28"/>
              <w:szCs w:val="28"/>
              <w:lang w:eastAsia="ru-RU"/>
            </w:rPr>
            <w:t>(«Ча</w:t>
          </w:r>
          <w:r w:rsidRPr="00C429BA">
            <w:rPr>
              <w:i/>
              <w:iCs/>
              <w:sz w:val="28"/>
              <w:szCs w:val="28"/>
              <w:lang w:eastAsia="ru-RU"/>
            </w:rPr>
            <w:softHyphen/>
            <w:t>шечка».)</w:t>
          </w:r>
        </w:p>
        <w:p w:rsidR="001336A5" w:rsidRPr="00C429BA" w:rsidRDefault="001336A5" w:rsidP="00C429BA">
          <w:pPr>
            <w:widowControl/>
            <w:shd w:val="clear" w:color="auto" w:fill="FFFFFF"/>
            <w:autoSpaceDE/>
            <w:autoSpaceDN/>
            <w:spacing w:line="276" w:lineRule="auto"/>
            <w:ind w:left="284" w:firstLine="425"/>
            <w:contextualSpacing/>
            <w:rPr>
              <w:i/>
              <w:iCs/>
              <w:sz w:val="28"/>
              <w:szCs w:val="28"/>
              <w:lang w:eastAsia="ru-RU"/>
            </w:rPr>
          </w:pPr>
          <w:r w:rsidRPr="00C429BA">
            <w:rPr>
              <w:sz w:val="28"/>
              <w:szCs w:val="28"/>
              <w:lang w:eastAsia="ru-RU"/>
            </w:rPr>
            <w:t>Зашипел кипяток в котле, обжег Вол</w:t>
          </w:r>
          <w:r w:rsidRPr="00C429BA">
            <w:rPr>
              <w:sz w:val="28"/>
              <w:szCs w:val="28"/>
              <w:lang w:eastAsia="ru-RU"/>
            </w:rPr>
            <w:softHyphen/>
            <w:t>ка. </w:t>
          </w:r>
          <w:r w:rsidRPr="00C429BA">
            <w:rPr>
              <w:i/>
              <w:iCs/>
              <w:sz w:val="28"/>
              <w:szCs w:val="28"/>
              <w:lang w:eastAsia="ru-RU"/>
            </w:rPr>
            <w:t>(Ш-ш-ш-ш-ш.)</w:t>
          </w:r>
        </w:p>
        <w:p w:rsidR="001336A5" w:rsidRPr="00C429BA" w:rsidRDefault="001336A5" w:rsidP="00C429BA">
          <w:pPr>
            <w:widowControl/>
            <w:shd w:val="clear" w:color="auto" w:fill="FFFFFF"/>
            <w:autoSpaceDE/>
            <w:autoSpaceDN/>
            <w:spacing w:line="276" w:lineRule="auto"/>
            <w:ind w:left="284" w:firstLine="425"/>
            <w:contextualSpacing/>
            <w:rPr>
              <w:i/>
              <w:iCs/>
              <w:sz w:val="28"/>
              <w:szCs w:val="28"/>
              <w:lang w:eastAsia="ru-RU"/>
            </w:rPr>
          </w:pPr>
        </w:p>
        <w:p w:rsidR="001336A5" w:rsidRPr="00527BC8" w:rsidRDefault="00C05D7E"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C429BA">
            <w:rPr>
              <w:noProof/>
              <w:sz w:val="28"/>
              <w:szCs w:val="28"/>
              <w:lang w:eastAsia="ru-RU"/>
            </w:rPr>
            <w:drawing>
              <wp:anchor distT="0" distB="0" distL="114300" distR="114300" simplePos="0" relativeHeight="251685888" behindDoc="0" locked="0" layoutInCell="1" allowOverlap="0" wp14:anchorId="3B73E964" wp14:editId="68CD850E">
                <wp:simplePos x="0" y="0"/>
                <wp:positionH relativeFrom="column">
                  <wp:posOffset>247650</wp:posOffset>
                </wp:positionH>
                <wp:positionV relativeFrom="line">
                  <wp:posOffset>114300</wp:posOffset>
                </wp:positionV>
                <wp:extent cx="2190750" cy="2413635"/>
                <wp:effectExtent l="0" t="0" r="0" b="5715"/>
                <wp:wrapSquare wrapText="bothSides"/>
                <wp:docPr id="54" name="Рисунок 54" descr="hello_html_m406e0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06e0e1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6A5" w:rsidRPr="00527BC8">
            <w:rPr>
              <w:b/>
              <w:bCs/>
              <w:color w:val="0000CC"/>
              <w:sz w:val="28"/>
              <w:szCs w:val="28"/>
              <w:lang w:eastAsia="ru-RU"/>
            </w:rPr>
            <w:t>Как Язычок гулял в лесу</w:t>
          </w: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i/>
              <w:iCs/>
              <w:sz w:val="28"/>
              <w:szCs w:val="28"/>
              <w:lang w:eastAsia="ru-RU"/>
            </w:rPr>
            <w:t>Взрослый выполняет вместе с ре</w:t>
          </w:r>
          <w:r w:rsidRPr="00C429BA">
            <w:rPr>
              <w:i/>
              <w:iCs/>
              <w:sz w:val="28"/>
              <w:szCs w:val="28"/>
              <w:lang w:eastAsia="ru-RU"/>
            </w:rPr>
            <w:softHyphen/>
            <w:t>бенком.</w:t>
          </w:r>
        </w:p>
        <w:p w:rsidR="00C05D7E" w:rsidRDefault="001336A5" w:rsidP="00527BC8">
          <w:pPr>
            <w:widowControl/>
            <w:shd w:val="clear" w:color="auto" w:fill="FFFFFF"/>
            <w:autoSpaceDE/>
            <w:autoSpaceDN/>
            <w:spacing w:line="276" w:lineRule="auto"/>
            <w:ind w:left="284" w:firstLine="425"/>
            <w:contextualSpacing/>
            <w:jc w:val="both"/>
            <w:rPr>
              <w:i/>
              <w:iCs/>
              <w:sz w:val="28"/>
              <w:szCs w:val="28"/>
              <w:lang w:eastAsia="ru-RU"/>
            </w:rPr>
          </w:pPr>
          <w:r w:rsidRPr="00C429BA">
            <w:rPr>
              <w:sz w:val="28"/>
              <w:szCs w:val="28"/>
              <w:lang w:eastAsia="ru-RU"/>
            </w:rPr>
            <w:t>Наступила весна, и в небе ярко за</w:t>
          </w:r>
          <w:r w:rsidRPr="00C429BA">
            <w:rPr>
              <w:sz w:val="28"/>
              <w:szCs w:val="28"/>
              <w:lang w:eastAsia="ru-RU"/>
            </w:rPr>
            <w:softHyphen/>
            <w:t>светило солнышко </w:t>
          </w:r>
          <w:r w:rsidRPr="00C429BA">
            <w:rPr>
              <w:i/>
              <w:iCs/>
              <w:sz w:val="28"/>
              <w:szCs w:val="28"/>
              <w:lang w:eastAsia="ru-RU"/>
            </w:rPr>
            <w:t>(открыть рот, об</w:t>
          </w:r>
          <w:r w:rsidRPr="00C429BA">
            <w:rPr>
              <w:i/>
              <w:iCs/>
              <w:sz w:val="28"/>
              <w:szCs w:val="28"/>
              <w:lang w:eastAsia="ru-RU"/>
            </w:rPr>
            <w:softHyphen/>
            <w:t>лизывать губы по три раза сначала слева направо, потом справа налево). </w:t>
          </w:r>
          <w:r w:rsidRPr="00C429BA">
            <w:rPr>
              <w:sz w:val="28"/>
              <w:szCs w:val="28"/>
              <w:lang w:eastAsia="ru-RU"/>
            </w:rPr>
            <w:t>От его лучиков стали просыпаться дере</w:t>
          </w:r>
          <w:r w:rsidRPr="00C429BA">
            <w:rPr>
              <w:sz w:val="28"/>
              <w:szCs w:val="28"/>
              <w:lang w:eastAsia="ru-RU"/>
            </w:rPr>
            <w:softHyphen/>
            <w:t>вья, из-под рыхлого снежка появились первые подснежники </w:t>
          </w:r>
          <w:r w:rsidRPr="00C429BA">
            <w:rPr>
              <w:i/>
              <w:iCs/>
              <w:sz w:val="28"/>
              <w:szCs w:val="28"/>
              <w:lang w:eastAsia="ru-RU"/>
            </w:rPr>
            <w:t>(губы сжать, вы</w:t>
          </w:r>
          <w:r w:rsidRPr="00C429BA">
            <w:rPr>
              <w:i/>
              <w:iCs/>
              <w:sz w:val="28"/>
              <w:szCs w:val="28"/>
              <w:lang w:eastAsia="ru-RU"/>
            </w:rPr>
            <w:softHyphen/>
            <w:t>совывать узкий язык и прятать об</w:t>
          </w:r>
          <w:r w:rsidRPr="00C429BA">
            <w:rPr>
              <w:i/>
              <w:iCs/>
              <w:sz w:val="28"/>
              <w:szCs w:val="28"/>
              <w:lang w:eastAsia="ru-RU"/>
            </w:rPr>
            <w:softHyphen/>
            <w:t>ратно в рот; повторить 8 раз). </w:t>
          </w:r>
          <w:r w:rsidRPr="00C429BA">
            <w:rPr>
              <w:sz w:val="28"/>
              <w:szCs w:val="28"/>
              <w:lang w:eastAsia="ru-RU"/>
            </w:rPr>
            <w:t>Звон</w:t>
          </w:r>
          <w:r w:rsidRPr="00C429BA">
            <w:rPr>
              <w:sz w:val="28"/>
              <w:szCs w:val="28"/>
              <w:lang w:eastAsia="ru-RU"/>
            </w:rPr>
            <w:softHyphen/>
            <w:t>ко капает капель </w:t>
          </w:r>
          <w:r w:rsidRPr="00C429BA">
            <w:rPr>
              <w:i/>
              <w:iCs/>
              <w:sz w:val="28"/>
              <w:szCs w:val="28"/>
              <w:lang w:eastAsia="ru-RU"/>
            </w:rPr>
            <w:t>(улыбнуться, от</w:t>
          </w:r>
          <w:r w:rsidRPr="00C429BA">
            <w:rPr>
              <w:i/>
              <w:iCs/>
              <w:sz w:val="28"/>
              <w:szCs w:val="28"/>
              <w:lang w:eastAsia="ru-RU"/>
            </w:rPr>
            <w:softHyphen/>
            <w:t>крыть рот, цокать языком). </w:t>
          </w:r>
          <w:r w:rsidRPr="00C429BA">
            <w:rPr>
              <w:sz w:val="28"/>
              <w:szCs w:val="28"/>
              <w:lang w:eastAsia="ru-RU"/>
            </w:rPr>
            <w:t>Журчат ручьи </w:t>
          </w:r>
          <w:r w:rsidRPr="00C429BA">
            <w:rPr>
              <w:i/>
              <w:iCs/>
              <w:sz w:val="28"/>
              <w:szCs w:val="28"/>
              <w:lang w:eastAsia="ru-RU"/>
            </w:rPr>
            <w:t xml:space="preserve">(рот открыть, </w:t>
          </w:r>
        </w:p>
        <w:p w:rsidR="00C05D7E" w:rsidRDefault="00C05D7E" w:rsidP="00527BC8">
          <w:pPr>
            <w:widowControl/>
            <w:shd w:val="clear" w:color="auto" w:fill="FFFFFF"/>
            <w:autoSpaceDE/>
            <w:autoSpaceDN/>
            <w:spacing w:line="276" w:lineRule="auto"/>
            <w:ind w:left="284" w:firstLine="425"/>
            <w:contextualSpacing/>
            <w:jc w:val="both"/>
            <w:rPr>
              <w:i/>
              <w:iCs/>
              <w:sz w:val="28"/>
              <w:szCs w:val="28"/>
              <w:lang w:eastAsia="ru-RU"/>
            </w:rPr>
          </w:pP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i/>
              <w:iCs/>
              <w:sz w:val="28"/>
              <w:szCs w:val="28"/>
              <w:lang w:eastAsia="ru-RU"/>
            </w:rPr>
            <w:t>снаружи и из</w:t>
          </w:r>
          <w:r w:rsidRPr="00C429BA">
            <w:rPr>
              <w:i/>
              <w:iCs/>
              <w:sz w:val="28"/>
              <w:szCs w:val="28"/>
              <w:lang w:eastAsia="ru-RU"/>
            </w:rPr>
            <w:softHyphen/>
            <w:t>нутри облизывать языком верхнюю губу; выполнять в быстром темпа слышится хлюпающий звук).</w:t>
          </w:r>
        </w:p>
        <w:p w:rsidR="0033654F"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 xml:space="preserve">Язычок надел легкое пальто и отправился гулять в лес. Он шел не спеша по тропинке и слышал, как весело пели птицы. «Ку-ку ку-ку», - куковала кукушка </w:t>
          </w:r>
        </w:p>
        <w:p w:rsidR="0033654F" w:rsidRDefault="0033654F" w:rsidP="00527BC8">
          <w:pPr>
            <w:widowControl/>
            <w:shd w:val="clear" w:color="auto" w:fill="FFFFFF"/>
            <w:autoSpaceDE/>
            <w:autoSpaceDN/>
            <w:spacing w:line="276" w:lineRule="auto"/>
            <w:ind w:left="284" w:firstLine="425"/>
            <w:contextualSpacing/>
            <w:jc w:val="both"/>
            <w:rPr>
              <w:sz w:val="28"/>
              <w:szCs w:val="28"/>
              <w:lang w:eastAsia="ru-RU"/>
            </w:rPr>
          </w:pP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высоко на ели. Как куковала кукушка? </w:t>
          </w:r>
          <w:r w:rsidRPr="00C429BA">
            <w:rPr>
              <w:i/>
              <w:iCs/>
              <w:sz w:val="28"/>
              <w:szCs w:val="28"/>
              <w:lang w:eastAsia="ru-RU"/>
            </w:rPr>
            <w:t>(Звукоподражание.) </w:t>
          </w:r>
          <w:r w:rsidRPr="00C429BA">
            <w:rPr>
              <w:sz w:val="28"/>
              <w:szCs w:val="28"/>
              <w:lang w:eastAsia="ru-RU"/>
            </w:rPr>
            <w:t>«Д-д-д д-д-д», - стучал дятел по коре де</w:t>
          </w:r>
          <w:r w:rsidRPr="00C429BA">
            <w:rPr>
              <w:sz w:val="28"/>
              <w:szCs w:val="28"/>
              <w:lang w:eastAsia="ru-RU"/>
            </w:rPr>
            <w:softHyphen/>
            <w:t>рева, отыскивая маленьких жучков. Как стучал дятел? </w:t>
          </w:r>
          <w:r w:rsidRPr="00C429BA">
            <w:rPr>
              <w:i/>
              <w:iCs/>
              <w:sz w:val="28"/>
              <w:szCs w:val="28"/>
              <w:lang w:eastAsia="ru-RU"/>
            </w:rPr>
            <w:t>(Звукоподражание.) </w:t>
          </w:r>
          <w:r w:rsidRPr="00C429BA">
            <w:rPr>
              <w:sz w:val="28"/>
              <w:szCs w:val="28"/>
              <w:lang w:eastAsia="ru-RU"/>
            </w:rPr>
            <w:t>«Тви-тви, тви-тви», - быстро проносились ласточки над шумной речкой вдалеке. Все пело и оживало в ве</w:t>
          </w:r>
          <w:r w:rsidRPr="00C429BA">
            <w:rPr>
              <w:sz w:val="28"/>
              <w:szCs w:val="28"/>
              <w:lang w:eastAsia="ru-RU"/>
            </w:rPr>
            <w:softHyphen/>
            <w:t>сеннем лесу</w:t>
          </w: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Долго ли, коротко ли, но вскоре привела тропинка Язычка на чудесную полянку </w:t>
          </w:r>
          <w:r w:rsidRPr="00C429BA">
            <w:rPr>
              <w:i/>
              <w:iCs/>
              <w:sz w:val="28"/>
              <w:szCs w:val="28"/>
              <w:lang w:eastAsia="ru-RU"/>
            </w:rPr>
            <w:t>(открыть рот, высунуть ши</w:t>
          </w:r>
          <w:r w:rsidRPr="00C429BA">
            <w:rPr>
              <w:i/>
              <w:iCs/>
              <w:sz w:val="28"/>
              <w:szCs w:val="28"/>
              <w:lang w:eastAsia="ru-RU"/>
            </w:rPr>
            <w:softHyphen/>
            <w:t>рокий язык и удерживать под счет до 5).</w:t>
          </w:r>
          <w:r w:rsidRPr="00C429BA">
            <w:rPr>
              <w:b/>
              <w:bCs/>
              <w:sz w:val="28"/>
              <w:szCs w:val="28"/>
              <w:lang w:eastAsia="ru-RU"/>
            </w:rPr>
            <w:t> </w:t>
          </w:r>
          <w:r w:rsidRPr="00C429BA">
            <w:rPr>
              <w:sz w:val="28"/>
              <w:szCs w:val="28"/>
              <w:lang w:eastAsia="ru-RU"/>
            </w:rPr>
            <w:t>Сел Язычок на пенек </w:t>
          </w:r>
          <w:r w:rsidRPr="00C429BA">
            <w:rPr>
              <w:i/>
              <w:iCs/>
              <w:sz w:val="28"/>
              <w:szCs w:val="28"/>
              <w:lang w:eastAsia="ru-RU"/>
            </w:rPr>
            <w:t>(улыбнуть</w:t>
          </w:r>
          <w:r w:rsidRPr="00C429BA">
            <w:rPr>
              <w:i/>
              <w:iCs/>
              <w:sz w:val="28"/>
              <w:szCs w:val="28"/>
              <w:lang w:eastAsia="ru-RU"/>
            </w:rPr>
            <w:softHyphen/>
            <w:t>ся, открыть рот, присосать язык к небу и удерживать под счет до 10) </w:t>
          </w:r>
          <w:r w:rsidRPr="00C429BA">
            <w:rPr>
              <w:sz w:val="28"/>
              <w:szCs w:val="28"/>
              <w:lang w:eastAsia="ru-RU"/>
            </w:rPr>
            <w:t>и огляделся </w:t>
          </w:r>
          <w:r w:rsidRPr="00C429BA">
            <w:rPr>
              <w:i/>
              <w:iCs/>
              <w:sz w:val="28"/>
              <w:szCs w:val="28"/>
              <w:lang w:eastAsia="ru-RU"/>
            </w:rPr>
            <w:t>(улыбнуться, двигать языком вправо-влево).</w:t>
          </w:r>
        </w:p>
        <w:p w:rsidR="00527BC8" w:rsidRDefault="001336A5" w:rsidP="00527BC8">
          <w:pPr>
            <w:widowControl/>
            <w:shd w:val="clear" w:color="auto" w:fill="FFFFFF"/>
            <w:autoSpaceDE/>
            <w:autoSpaceDN/>
            <w:spacing w:line="276" w:lineRule="auto"/>
            <w:ind w:left="284" w:firstLine="425"/>
            <w:contextualSpacing/>
            <w:jc w:val="both"/>
            <w:rPr>
              <w:i/>
              <w:iCs/>
              <w:sz w:val="28"/>
              <w:szCs w:val="28"/>
              <w:lang w:eastAsia="ru-RU"/>
            </w:rPr>
          </w:pPr>
          <w:r w:rsidRPr="00C429BA">
            <w:rPr>
              <w:sz w:val="28"/>
              <w:szCs w:val="28"/>
              <w:lang w:eastAsia="ru-RU"/>
            </w:rPr>
            <w:t>Н</w:t>
          </w:r>
          <w:r w:rsidRPr="00C429BA">
            <w:rPr>
              <w:noProof/>
              <w:sz w:val="28"/>
              <w:szCs w:val="28"/>
              <w:lang w:eastAsia="ru-RU"/>
            </w:rPr>
            <w:drawing>
              <wp:anchor distT="0" distB="0" distL="114300" distR="114300" simplePos="0" relativeHeight="251686912" behindDoc="0" locked="0" layoutInCell="1" allowOverlap="0" wp14:anchorId="14FE6A66" wp14:editId="7F4493F5">
                <wp:simplePos x="0" y="0"/>
                <wp:positionH relativeFrom="column">
                  <wp:align>left</wp:align>
                </wp:positionH>
                <wp:positionV relativeFrom="line">
                  <wp:posOffset>0</wp:posOffset>
                </wp:positionV>
                <wp:extent cx="1228725" cy="2324100"/>
                <wp:effectExtent l="0" t="0" r="9525" b="0"/>
                <wp:wrapSquare wrapText="bothSides"/>
                <wp:docPr id="55" name="Рисунок 55" descr="hello_html_m35a15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5a15429.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9BA">
            <w:rPr>
              <w:sz w:val="28"/>
              <w:szCs w:val="28"/>
              <w:lang w:eastAsia="ru-RU"/>
            </w:rPr>
            <w:t>а полянке расцвело много под</w:t>
          </w:r>
          <w:r w:rsidRPr="00C429BA">
            <w:rPr>
              <w:sz w:val="28"/>
              <w:szCs w:val="28"/>
              <w:lang w:eastAsia="ru-RU"/>
            </w:rPr>
            <w:softHyphen/>
            <w:t>снежников. Весенний ветерок </w:t>
          </w:r>
          <w:r w:rsidRPr="00C429BA">
            <w:rPr>
              <w:i/>
              <w:iCs/>
              <w:sz w:val="28"/>
              <w:szCs w:val="28"/>
              <w:lang w:eastAsia="ru-RU"/>
            </w:rPr>
            <w:t>(вдох</w:t>
          </w:r>
          <w:r w:rsidRPr="00C429BA">
            <w:rPr>
              <w:i/>
              <w:iCs/>
              <w:sz w:val="28"/>
              <w:szCs w:val="28"/>
              <w:lang w:eastAsia="ru-RU"/>
            </w:rPr>
            <w:softHyphen/>
            <w:t>нуть носом и плавно выдохнуть через рот, вытягивая губы вперед, как при звуке [у]; повторить 3 раза) </w:t>
          </w:r>
          <w:r w:rsidRPr="00C429BA">
            <w:rPr>
              <w:sz w:val="28"/>
              <w:szCs w:val="28"/>
              <w:lang w:eastAsia="ru-RU"/>
            </w:rPr>
            <w:t>накло</w:t>
          </w:r>
          <w:r w:rsidRPr="00C429BA">
            <w:rPr>
              <w:sz w:val="28"/>
              <w:szCs w:val="28"/>
              <w:lang w:eastAsia="ru-RU"/>
            </w:rPr>
            <w:softHyphen/>
            <w:t>нял их то в одну сторону, то в другую </w:t>
          </w:r>
          <w:r w:rsidRPr="00C429BA">
            <w:rPr>
              <w:i/>
              <w:iCs/>
              <w:sz w:val="28"/>
              <w:szCs w:val="28"/>
              <w:lang w:eastAsia="ru-RU"/>
            </w:rPr>
            <w:t>(рот открыть, язык тянуть снача</w:t>
          </w:r>
          <w:r w:rsidRPr="00C429BA">
            <w:rPr>
              <w:i/>
              <w:iCs/>
              <w:sz w:val="28"/>
              <w:szCs w:val="28"/>
              <w:lang w:eastAsia="ru-RU"/>
            </w:rPr>
            <w:softHyphen/>
            <w:t>ла к левой щеке, потом - к правой; повторить 5 раз). </w:t>
          </w:r>
          <w:r w:rsidRPr="00C429BA">
            <w:rPr>
              <w:sz w:val="28"/>
              <w:szCs w:val="28"/>
              <w:lang w:eastAsia="ru-RU"/>
            </w:rPr>
            <w:t>Неподалеку Язычок заметил красивую бабочку. Она снача</w:t>
          </w:r>
          <w:r w:rsidRPr="00C429BA">
            <w:rPr>
              <w:sz w:val="28"/>
              <w:szCs w:val="28"/>
              <w:lang w:eastAsia="ru-RU"/>
            </w:rPr>
            <w:softHyphen/>
            <w:t>ла кружилась в воздухе, а потом села на один из цветков </w:t>
          </w:r>
          <w:r w:rsidRPr="00C429BA">
            <w:rPr>
              <w:i/>
              <w:iCs/>
              <w:sz w:val="28"/>
              <w:szCs w:val="28"/>
              <w:lang w:eastAsia="ru-RU"/>
            </w:rPr>
            <w:t>(рот открыть, 3 раза облизать губы слева направо и задержаться на верхней губе; повто</w:t>
          </w:r>
          <w:r w:rsidRPr="00C429BA">
            <w:rPr>
              <w:i/>
              <w:iCs/>
              <w:sz w:val="28"/>
              <w:szCs w:val="28"/>
              <w:lang w:eastAsia="ru-RU"/>
            </w:rPr>
            <w:softHyphen/>
            <w:t xml:space="preserve">рить </w:t>
          </w:r>
        </w:p>
        <w:p w:rsidR="00527BC8" w:rsidRDefault="00527BC8" w:rsidP="00527BC8">
          <w:pPr>
            <w:widowControl/>
            <w:shd w:val="clear" w:color="auto" w:fill="FFFFFF"/>
            <w:autoSpaceDE/>
            <w:autoSpaceDN/>
            <w:spacing w:line="276" w:lineRule="auto"/>
            <w:ind w:left="284" w:firstLine="425"/>
            <w:contextualSpacing/>
            <w:jc w:val="both"/>
            <w:rPr>
              <w:i/>
              <w:iCs/>
              <w:sz w:val="28"/>
              <w:szCs w:val="28"/>
              <w:lang w:eastAsia="ru-RU"/>
            </w:rPr>
          </w:pP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i/>
              <w:iCs/>
              <w:sz w:val="28"/>
              <w:szCs w:val="28"/>
              <w:lang w:eastAsia="ru-RU"/>
            </w:rPr>
            <w:t>упражнение 5</w:t>
          </w:r>
          <w:r w:rsidRPr="00C429BA">
            <w:rPr>
              <w:b/>
              <w:bCs/>
              <w:sz w:val="28"/>
              <w:szCs w:val="28"/>
              <w:lang w:eastAsia="ru-RU"/>
            </w:rPr>
            <w:t> </w:t>
          </w:r>
          <w:r w:rsidRPr="00C429BA">
            <w:rPr>
              <w:i/>
              <w:iCs/>
              <w:sz w:val="28"/>
              <w:szCs w:val="28"/>
              <w:lang w:eastAsia="ru-RU"/>
            </w:rPr>
            <w:t>раз). </w:t>
          </w:r>
          <w:r w:rsidRPr="00C429BA">
            <w:rPr>
              <w:sz w:val="28"/>
              <w:szCs w:val="28"/>
              <w:lang w:eastAsia="ru-RU"/>
            </w:rPr>
            <w:t>Язычок дол</w:t>
          </w:r>
          <w:r w:rsidRPr="00C429BA">
            <w:rPr>
              <w:sz w:val="28"/>
              <w:szCs w:val="28"/>
              <w:lang w:eastAsia="ru-RU"/>
            </w:rPr>
            <w:softHyphen/>
            <w:t>го любовался небесной красавицей. Он успел разглядеть, что у бабочки есть глазки, усики, длинный хоботок тонкие лапки.</w:t>
          </w: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Скоро тучи закрыли солнышко, и ста</w:t>
          </w:r>
          <w:r w:rsidRPr="00C429BA">
            <w:rPr>
              <w:sz w:val="28"/>
              <w:szCs w:val="28"/>
              <w:lang w:eastAsia="ru-RU"/>
            </w:rPr>
            <w:softHyphen/>
            <w:t>ло темнеть </w:t>
          </w:r>
          <w:r w:rsidRPr="00C429BA">
            <w:rPr>
              <w:i/>
              <w:iCs/>
              <w:sz w:val="28"/>
              <w:szCs w:val="28"/>
              <w:lang w:eastAsia="ru-RU"/>
            </w:rPr>
            <w:t>(рот открыть и медлен</w:t>
          </w:r>
          <w:r w:rsidRPr="00C429BA">
            <w:rPr>
              <w:i/>
              <w:iCs/>
              <w:sz w:val="28"/>
              <w:szCs w:val="28"/>
              <w:lang w:eastAsia="ru-RU"/>
            </w:rPr>
            <w:softHyphen/>
            <w:t>но закрыть; повторить 5 раз). </w:t>
          </w:r>
          <w:r w:rsidRPr="00C429BA">
            <w:rPr>
              <w:sz w:val="28"/>
              <w:szCs w:val="28"/>
              <w:lang w:eastAsia="ru-RU"/>
            </w:rPr>
            <w:t>Бабоч</w:t>
          </w:r>
          <w:r w:rsidRPr="00C429BA">
            <w:rPr>
              <w:sz w:val="28"/>
              <w:szCs w:val="28"/>
              <w:lang w:eastAsia="ru-RU"/>
            </w:rPr>
            <w:softHyphen/>
            <w:t>ка покружилась над полянкой, словно прощаясь (</w:t>
          </w:r>
          <w:r w:rsidRPr="00C429BA">
            <w:rPr>
              <w:i/>
              <w:iCs/>
              <w:sz w:val="28"/>
              <w:szCs w:val="28"/>
              <w:lang w:eastAsia="ru-RU"/>
            </w:rPr>
            <w:t>5</w:t>
          </w:r>
          <w:r w:rsidRPr="00C429BA">
            <w:rPr>
              <w:b/>
              <w:bCs/>
              <w:sz w:val="28"/>
              <w:szCs w:val="28"/>
              <w:lang w:eastAsia="ru-RU"/>
            </w:rPr>
            <w:t> </w:t>
          </w:r>
          <w:r w:rsidRPr="00C429BA">
            <w:rPr>
              <w:i/>
              <w:iCs/>
              <w:sz w:val="28"/>
              <w:szCs w:val="28"/>
              <w:lang w:eastAsia="ru-RU"/>
            </w:rPr>
            <w:t>раз медленно облизать губы справа налево) </w:t>
          </w:r>
          <w:r w:rsidRPr="00C429BA">
            <w:rPr>
              <w:sz w:val="28"/>
              <w:szCs w:val="28"/>
              <w:lang w:eastAsia="ru-RU"/>
            </w:rPr>
            <w:t>и взлетела вы</w:t>
          </w:r>
          <w:r w:rsidRPr="00C429BA">
            <w:rPr>
              <w:sz w:val="28"/>
              <w:szCs w:val="28"/>
              <w:lang w:eastAsia="ru-RU"/>
            </w:rPr>
            <w:softHyphen/>
            <w:t>соко в небо.</w:t>
          </w: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r w:rsidRPr="00C429BA">
            <w:rPr>
              <w:sz w:val="28"/>
              <w:szCs w:val="28"/>
              <w:lang w:eastAsia="ru-RU"/>
            </w:rPr>
            <w:t>Язычок слез с пенечка и поспе</w:t>
          </w:r>
          <w:r w:rsidRPr="00C429BA">
            <w:rPr>
              <w:sz w:val="28"/>
              <w:szCs w:val="28"/>
              <w:lang w:eastAsia="ru-RU"/>
            </w:rPr>
            <w:softHyphen/>
            <w:t>шил домой к маме с красивым буке</w:t>
          </w:r>
          <w:r w:rsidRPr="00C429BA">
            <w:rPr>
              <w:sz w:val="28"/>
              <w:szCs w:val="28"/>
              <w:lang w:eastAsia="ru-RU"/>
            </w:rPr>
            <w:softHyphen/>
            <w:t>том цветов.</w:t>
          </w:r>
        </w:p>
        <w:p w:rsidR="001336A5" w:rsidRPr="00C429BA" w:rsidRDefault="001336A5" w:rsidP="00527BC8">
          <w:pPr>
            <w:widowControl/>
            <w:shd w:val="clear" w:color="auto" w:fill="FFFFFF"/>
            <w:autoSpaceDE/>
            <w:autoSpaceDN/>
            <w:spacing w:line="276" w:lineRule="auto"/>
            <w:ind w:left="284" w:firstLine="425"/>
            <w:contextualSpacing/>
            <w:jc w:val="both"/>
            <w:rPr>
              <w:sz w:val="28"/>
              <w:szCs w:val="28"/>
              <w:lang w:eastAsia="ru-RU"/>
            </w:rPr>
          </w:pPr>
        </w:p>
        <w:p w:rsidR="00C36D96" w:rsidRPr="00527BC8" w:rsidRDefault="00C36D96" w:rsidP="00C429BA">
          <w:pPr>
            <w:widowControl/>
            <w:autoSpaceDE/>
            <w:autoSpaceDN/>
            <w:spacing w:line="276" w:lineRule="auto"/>
            <w:ind w:left="284" w:firstLine="425"/>
            <w:contextualSpacing/>
            <w:jc w:val="center"/>
            <w:rPr>
              <w:b/>
              <w:i/>
              <w:color w:val="0000CC"/>
              <w:sz w:val="36"/>
              <w:szCs w:val="28"/>
              <w:lang w:eastAsia="ru-RU"/>
            </w:rPr>
          </w:pPr>
          <w:r w:rsidRPr="00527BC8">
            <w:rPr>
              <w:b/>
              <w:i/>
              <w:color w:val="0000CC"/>
              <w:sz w:val="36"/>
              <w:szCs w:val="28"/>
              <w:lang w:eastAsia="ru-RU"/>
            </w:rPr>
            <w:t>5 неделя – «Праздник весны и труда»</w:t>
          </w:r>
        </w:p>
        <w:p w:rsidR="00C36D96" w:rsidRPr="001637F3" w:rsidRDefault="00C36D96" w:rsidP="00C429BA">
          <w:pPr>
            <w:widowControl/>
            <w:autoSpaceDE/>
            <w:autoSpaceDN/>
            <w:spacing w:line="276" w:lineRule="auto"/>
            <w:ind w:left="284" w:firstLine="425"/>
            <w:contextualSpacing/>
            <w:jc w:val="center"/>
            <w:rPr>
              <w:b/>
              <w:color w:val="0000CC"/>
              <w:sz w:val="28"/>
              <w:szCs w:val="28"/>
              <w:lang w:eastAsia="ru-RU"/>
            </w:rPr>
          </w:pPr>
          <w:r w:rsidRPr="001637F3">
            <w:rPr>
              <w:b/>
              <w:color w:val="0000CC"/>
              <w:sz w:val="28"/>
              <w:szCs w:val="28"/>
              <w:lang w:eastAsia="ru-RU"/>
            </w:rPr>
            <w:t>«Профессии. Орудия труда. Инструменты»</w:t>
          </w:r>
        </w:p>
        <w:p w:rsidR="00C36D96" w:rsidRPr="001637F3" w:rsidRDefault="001637F3" w:rsidP="00C429BA">
          <w:pPr>
            <w:widowControl/>
            <w:autoSpaceDE/>
            <w:autoSpaceDN/>
            <w:spacing w:line="276" w:lineRule="auto"/>
            <w:ind w:left="284" w:firstLine="425"/>
            <w:contextualSpacing/>
            <w:rPr>
              <w:b/>
              <w:color w:val="0000CC"/>
              <w:sz w:val="28"/>
              <w:szCs w:val="28"/>
              <w:lang w:eastAsia="ru-RU"/>
            </w:rPr>
          </w:pPr>
          <w:r w:rsidRPr="00C429BA">
            <w:rPr>
              <w:noProof/>
              <w:sz w:val="28"/>
              <w:szCs w:val="28"/>
              <w:lang w:eastAsia="ru-RU"/>
            </w:rPr>
            <w:drawing>
              <wp:anchor distT="0" distB="0" distL="114300" distR="114300" simplePos="0" relativeHeight="251693056" behindDoc="1" locked="0" layoutInCell="1" allowOverlap="1" wp14:anchorId="12CA164F" wp14:editId="6DC68A6C">
                <wp:simplePos x="0" y="0"/>
                <wp:positionH relativeFrom="column">
                  <wp:posOffset>300355</wp:posOffset>
                </wp:positionH>
                <wp:positionV relativeFrom="paragraph">
                  <wp:posOffset>201295</wp:posOffset>
                </wp:positionV>
                <wp:extent cx="2628900" cy="2114550"/>
                <wp:effectExtent l="0" t="0" r="0" b="0"/>
                <wp:wrapThrough wrapText="bothSides">
                  <wp:wrapPolygon edited="0">
                    <wp:start x="0" y="0"/>
                    <wp:lineTo x="0" y="21405"/>
                    <wp:lineTo x="21443" y="21405"/>
                    <wp:lineTo x="21443" y="0"/>
                    <wp:lineTo x="0" y="0"/>
                  </wp:wrapPolygon>
                </wp:wrapThrough>
                <wp:docPr id="56" name="Рисунок 56" descr="Лучшего маляра выберут в Артеме: РИА &quot;Восток-Меди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Лучшего маляра выберут в Артеме: РИА &quot;Восток-Медиа&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96" w:rsidRPr="001637F3">
            <w:rPr>
              <w:b/>
              <w:color w:val="0000CC"/>
              <w:sz w:val="28"/>
              <w:szCs w:val="28"/>
              <w:lang w:eastAsia="ru-RU"/>
            </w:rPr>
            <w:t>1.Упражнения на дыхание:</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«Трубач»--</w:t>
          </w:r>
          <w:r w:rsidRPr="00C429BA">
            <w:rPr>
              <w:sz w:val="28"/>
              <w:szCs w:val="28"/>
              <w:lang w:eastAsia="ru-RU"/>
            </w:rPr>
            <w:t xml:space="preserve"> стоя, руки сжать в трубочку, поднять вверх. Вдох, медленный выдох с громким произношением звука «п-ф-ф-ф». Повторить 4-5 раз.</w:t>
          </w:r>
        </w:p>
        <w:p w:rsidR="00C05D7E"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«Приехали в гараж»--</w:t>
          </w:r>
          <w:r w:rsidRPr="00C429BA">
            <w:rPr>
              <w:sz w:val="28"/>
              <w:szCs w:val="28"/>
              <w:lang w:eastAsia="ru-RU"/>
            </w:rPr>
            <w:t xml:space="preserve"> (на расслабление). Стоя на месте, ноги расставлены на ширине плеч. Руки опущены. Поднимание </w:t>
          </w:r>
        </w:p>
        <w:p w:rsidR="00C05D7E" w:rsidRDefault="00C05D7E" w:rsidP="00C429BA">
          <w:pPr>
            <w:widowControl/>
            <w:autoSpaceDE/>
            <w:autoSpaceDN/>
            <w:spacing w:line="276" w:lineRule="auto"/>
            <w:ind w:left="284" w:firstLine="425"/>
            <w:contextualSpacing/>
            <w:rPr>
              <w:sz w:val="28"/>
              <w:szCs w:val="28"/>
              <w:lang w:eastAsia="ru-RU"/>
            </w:rPr>
          </w:pP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расслабленных рук в стороны – вверх. Вдох. И опускаем (бросить) вниз – выдох. Повторить 2-3 раза.</w:t>
          </w:r>
        </w:p>
        <w:p w:rsidR="00C36D96" w:rsidRPr="001637F3" w:rsidRDefault="00C36D96" w:rsidP="00C429BA">
          <w:pPr>
            <w:widowControl/>
            <w:autoSpaceDE/>
            <w:autoSpaceDN/>
            <w:spacing w:line="276" w:lineRule="auto"/>
            <w:ind w:left="284" w:firstLine="425"/>
            <w:contextualSpacing/>
            <w:rPr>
              <w:b/>
              <w:color w:val="0000CC"/>
              <w:sz w:val="28"/>
              <w:szCs w:val="28"/>
              <w:lang w:eastAsia="ru-RU"/>
            </w:rPr>
          </w:pPr>
          <w:r w:rsidRPr="001637F3">
            <w:rPr>
              <w:b/>
              <w:color w:val="0000CC"/>
              <w:sz w:val="28"/>
              <w:szCs w:val="28"/>
              <w:lang w:eastAsia="ru-RU"/>
            </w:rPr>
            <w:t>2.Фонетическая зарядка:</w:t>
          </w:r>
        </w:p>
        <w:p w:rsidR="0033654F" w:rsidRDefault="0033654F" w:rsidP="00C429BA">
          <w:pPr>
            <w:widowControl/>
            <w:autoSpaceDE/>
            <w:autoSpaceDN/>
            <w:spacing w:line="276" w:lineRule="auto"/>
            <w:ind w:left="284" w:firstLine="425"/>
            <w:contextualSpacing/>
            <w:rPr>
              <w:i/>
              <w:sz w:val="28"/>
              <w:szCs w:val="28"/>
              <w:lang w:eastAsia="ru-RU"/>
            </w:rPr>
          </w:pPr>
        </w:p>
        <w:p w:rsidR="0033654F" w:rsidRDefault="0033654F" w:rsidP="00C429BA">
          <w:pPr>
            <w:widowControl/>
            <w:autoSpaceDE/>
            <w:autoSpaceDN/>
            <w:spacing w:line="276" w:lineRule="auto"/>
            <w:ind w:left="284" w:firstLine="425"/>
            <w:contextualSpacing/>
            <w:rPr>
              <w:i/>
              <w:sz w:val="28"/>
              <w:szCs w:val="28"/>
              <w:lang w:eastAsia="ru-RU"/>
            </w:rPr>
          </w:pP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Дети произносят за педагогом звукосочетания, изображающие действия предметов труда, звучание машин.</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“Воет” зубоврачебная машина: в-в-в... Чикают ножницы: чик-чик-чик... Стучит молоток: тук-тук-тук... Жужжит сверло: з-з-з... Визжит пила: вжик-вжик-вжик... Колокольчик звенит: динь-динь-динь... Дудочка дудит: ду-ду-ду... Стучит барабан: бам-бам-бам... Стучат колёса: тра-та-та, тра-та-та, тра-та-та... Гудит мотоцикл: др-др-др... Сигналит машина: би-би-би... Поют песенку: ля-ля-ля.</w:t>
          </w:r>
        </w:p>
        <w:p w:rsidR="00C36D96" w:rsidRPr="001637F3" w:rsidRDefault="00C36D96" w:rsidP="00C429BA">
          <w:pPr>
            <w:widowControl/>
            <w:autoSpaceDE/>
            <w:autoSpaceDN/>
            <w:spacing w:line="276" w:lineRule="auto"/>
            <w:ind w:left="284" w:firstLine="425"/>
            <w:contextualSpacing/>
            <w:rPr>
              <w:b/>
              <w:color w:val="0000CC"/>
              <w:sz w:val="28"/>
              <w:szCs w:val="28"/>
              <w:lang w:eastAsia="ru-RU"/>
            </w:rPr>
          </w:pPr>
          <w:r w:rsidRPr="001637F3">
            <w:rPr>
              <w:b/>
              <w:color w:val="0000CC"/>
              <w:sz w:val="28"/>
              <w:szCs w:val="28"/>
              <w:lang w:eastAsia="ru-RU"/>
            </w:rPr>
            <w:t>3.Артикуляционные упражнения:</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«Маляр»</w:t>
          </w:r>
          <w:r w:rsidRPr="00C429BA">
            <w:rPr>
              <w:sz w:val="28"/>
              <w:szCs w:val="28"/>
              <w:lang w:eastAsia="ru-RU"/>
            </w:rPr>
            <w:t>--широко открыть рот, коснуться кончиком языка мягкого нёба и провести им вперед-назад.</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«Грибок»</w:t>
          </w:r>
          <w:r w:rsidRPr="00C429BA">
            <w:rPr>
              <w:sz w:val="28"/>
              <w:szCs w:val="28"/>
              <w:lang w:eastAsia="ru-RU"/>
            </w:rPr>
            <w:t>--присасывание языка к нёбу. Поднять язык к нёбу, до предела растянув уздечку. Удерживать язык в верхнем положении, пока не набежит слюна.</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«Гармошка»</w:t>
          </w:r>
          <w:r w:rsidRPr="00C429BA">
            <w:rPr>
              <w:sz w:val="28"/>
              <w:szCs w:val="28"/>
              <w:lang w:eastAsia="ru-RU"/>
            </w:rPr>
            <w:t>--присосать язык к нёбу, затем попеременно открывать и закрывать рот.</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«Включаем электродрель»</w:t>
          </w:r>
          <w:r w:rsidRPr="00C429BA">
            <w:rPr>
              <w:sz w:val="28"/>
              <w:szCs w:val="28"/>
              <w:lang w:eastAsia="ru-RU"/>
            </w:rPr>
            <w:t>--произнесение слогов: дж-ж-жа, дж-ж-ж-жо, дж-ж-жу, дж-ж-ж-жи, джа—джо, джу—джи, джи—джо, джу—джа, джо—джу, джи—джа.</w:t>
          </w:r>
        </w:p>
        <w:p w:rsidR="00C36D96" w:rsidRPr="00C429BA" w:rsidRDefault="00C36D96" w:rsidP="00C429BA">
          <w:pPr>
            <w:widowControl/>
            <w:autoSpaceDE/>
            <w:autoSpaceDN/>
            <w:spacing w:line="276" w:lineRule="auto"/>
            <w:ind w:left="284" w:firstLine="425"/>
            <w:contextualSpacing/>
            <w:rPr>
              <w:rFonts w:eastAsia="Calibri"/>
              <w:sz w:val="28"/>
              <w:szCs w:val="28"/>
            </w:rPr>
          </w:pPr>
          <w:r w:rsidRPr="00C429BA">
            <w:rPr>
              <w:rFonts w:eastAsia="Calibri"/>
              <w:b/>
              <w:i/>
              <w:sz w:val="28"/>
              <w:szCs w:val="28"/>
            </w:rPr>
            <w:t>«Заводим миксер»</w:t>
          </w:r>
          <w:r w:rsidRPr="00C429BA">
            <w:rPr>
              <w:rFonts w:eastAsia="Calibri"/>
              <w:sz w:val="28"/>
              <w:szCs w:val="28"/>
            </w:rPr>
            <w:t>-- улыбнуться, открыть рот. Во время длительного произнесения звука: д-д-д-д за верхними зубами быстрыми движениями производить частые колебательные движения из стороны в сторону.</w:t>
          </w:r>
        </w:p>
        <w:p w:rsidR="00C36D96" w:rsidRPr="00C429BA" w:rsidRDefault="00C36D96" w:rsidP="00C429BA">
          <w:pPr>
            <w:widowControl/>
            <w:autoSpaceDE/>
            <w:autoSpaceDN/>
            <w:spacing w:line="276" w:lineRule="auto"/>
            <w:ind w:left="284" w:firstLine="425"/>
            <w:contextualSpacing/>
            <w:jc w:val="center"/>
            <w:rPr>
              <w:b/>
              <w:sz w:val="28"/>
              <w:szCs w:val="28"/>
              <w:lang w:eastAsia="ru-RU"/>
            </w:rPr>
          </w:pPr>
        </w:p>
        <w:p w:rsidR="00C36D96" w:rsidRPr="001637F3" w:rsidRDefault="00C36D96" w:rsidP="00C429BA">
          <w:pPr>
            <w:widowControl/>
            <w:autoSpaceDE/>
            <w:autoSpaceDN/>
            <w:spacing w:line="276" w:lineRule="auto"/>
            <w:ind w:left="284" w:firstLine="425"/>
            <w:contextualSpacing/>
            <w:jc w:val="center"/>
            <w:rPr>
              <w:b/>
              <w:color w:val="0000CC"/>
              <w:sz w:val="28"/>
              <w:szCs w:val="28"/>
              <w:lang w:eastAsia="ru-RU"/>
            </w:rPr>
          </w:pPr>
          <w:r w:rsidRPr="001637F3">
            <w:rPr>
              <w:b/>
              <w:color w:val="0000CC"/>
              <w:sz w:val="28"/>
              <w:szCs w:val="28"/>
              <w:lang w:eastAsia="ru-RU"/>
            </w:rPr>
            <w:t>«Семья»</w:t>
          </w:r>
        </w:p>
        <w:p w:rsidR="00C36D96" w:rsidRPr="001637F3" w:rsidRDefault="00C36D96" w:rsidP="00C429BA">
          <w:pPr>
            <w:widowControl/>
            <w:autoSpaceDE/>
            <w:autoSpaceDN/>
            <w:spacing w:line="276" w:lineRule="auto"/>
            <w:ind w:left="284" w:firstLine="425"/>
            <w:contextualSpacing/>
            <w:rPr>
              <w:b/>
              <w:i/>
              <w:color w:val="0000CC"/>
              <w:sz w:val="28"/>
              <w:szCs w:val="28"/>
              <w:lang w:eastAsia="ru-RU"/>
            </w:rPr>
          </w:pPr>
          <w:r w:rsidRPr="001637F3">
            <w:rPr>
              <w:b/>
              <w:color w:val="0000CC"/>
              <w:sz w:val="28"/>
              <w:szCs w:val="28"/>
              <w:lang w:eastAsia="ru-RU"/>
            </w:rPr>
            <w:t xml:space="preserve">1.Упражнение на  развитие дыхания </w:t>
          </w:r>
          <w:r w:rsidRPr="001637F3">
            <w:rPr>
              <w:b/>
              <w:i/>
              <w:color w:val="0000CC"/>
              <w:sz w:val="28"/>
              <w:szCs w:val="28"/>
              <w:lang w:eastAsia="ru-RU"/>
            </w:rPr>
            <w:t xml:space="preserve">«Водичка, водичка умой мое личико». </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Вдох, на выдохе дети произносят звук «С». Повтор. 3 раза.</w:t>
          </w:r>
        </w:p>
        <w:p w:rsidR="00C36D96" w:rsidRPr="001637F3" w:rsidRDefault="00C36D96" w:rsidP="00C429BA">
          <w:pPr>
            <w:widowControl/>
            <w:autoSpaceDE/>
            <w:autoSpaceDN/>
            <w:spacing w:line="276" w:lineRule="auto"/>
            <w:ind w:left="284" w:firstLine="425"/>
            <w:contextualSpacing/>
            <w:rPr>
              <w:b/>
              <w:i/>
              <w:color w:val="0000CC"/>
              <w:sz w:val="28"/>
              <w:szCs w:val="28"/>
              <w:lang w:eastAsia="ru-RU"/>
            </w:rPr>
          </w:pPr>
          <w:r w:rsidRPr="001637F3">
            <w:rPr>
              <w:b/>
              <w:color w:val="0000CC"/>
              <w:sz w:val="28"/>
              <w:szCs w:val="28"/>
              <w:lang w:eastAsia="ru-RU"/>
            </w:rPr>
            <w:t xml:space="preserve">2.Массаж биологически активных точек лица </w:t>
          </w:r>
          <w:r w:rsidRPr="001637F3">
            <w:rPr>
              <w:b/>
              <w:i/>
              <w:color w:val="0000CC"/>
              <w:sz w:val="28"/>
              <w:szCs w:val="28"/>
              <w:lang w:eastAsia="ru-RU"/>
            </w:rPr>
            <w:t>«Наша  доченька проснулась».</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Наша доченька проснулась – </w:t>
          </w:r>
          <w:r w:rsidRPr="00C429BA">
            <w:rPr>
              <w:i/>
              <w:sz w:val="28"/>
              <w:szCs w:val="28"/>
              <w:lang w:eastAsia="ru-RU"/>
            </w:rPr>
            <w:t>кулачками трем глаза</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Ручкой вправо потянулась </w:t>
          </w:r>
          <w:r w:rsidRPr="00C429BA">
            <w:rPr>
              <w:i/>
              <w:sz w:val="28"/>
              <w:szCs w:val="28"/>
              <w:lang w:eastAsia="ru-RU"/>
            </w:rPr>
            <w:t>– поглаживают лоб от середины к ушам</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Ручкой влево потянулась </w:t>
          </w:r>
          <w:r w:rsidRPr="00C429BA">
            <w:rPr>
              <w:i/>
              <w:sz w:val="28"/>
              <w:szCs w:val="28"/>
              <w:lang w:eastAsia="ru-RU"/>
            </w:rPr>
            <w:t>– поглаживают  брови</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Солнцу нежно улыбнулась – </w:t>
          </w:r>
          <w:r w:rsidRPr="00C429BA">
            <w:rPr>
              <w:i/>
              <w:sz w:val="28"/>
              <w:szCs w:val="28"/>
              <w:lang w:eastAsia="ru-RU"/>
            </w:rPr>
            <w:t>гладят от уголков рта к ушам.</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А потом ладошкой пошлепала немножко – </w:t>
          </w:r>
          <w:r w:rsidRPr="00C429BA">
            <w:rPr>
              <w:i/>
              <w:sz w:val="28"/>
              <w:szCs w:val="28"/>
              <w:lang w:eastAsia="ru-RU"/>
            </w:rPr>
            <w:t>хлопают себя по щекам</w:t>
          </w:r>
          <w:r w:rsidRPr="00C429BA">
            <w:rPr>
              <w:sz w:val="28"/>
              <w:szCs w:val="28"/>
              <w:lang w:eastAsia="ru-RU"/>
            </w:rPr>
            <w:t>.</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Ай да, доченька, краса! До чего же  хороша! – </w:t>
          </w:r>
          <w:r w:rsidRPr="00C429BA">
            <w:rPr>
              <w:i/>
              <w:sz w:val="28"/>
              <w:szCs w:val="28"/>
              <w:lang w:eastAsia="ru-RU"/>
            </w:rPr>
            <w:t>хлопают в ладоши</w:t>
          </w:r>
          <w:r w:rsidRPr="00C429BA">
            <w:rPr>
              <w:sz w:val="28"/>
              <w:szCs w:val="28"/>
              <w:lang w:eastAsia="ru-RU"/>
            </w:rPr>
            <w:t>.</w:t>
          </w:r>
        </w:p>
        <w:p w:rsidR="00C36D96" w:rsidRPr="00C429BA" w:rsidRDefault="00C36D96" w:rsidP="00C429BA">
          <w:pPr>
            <w:widowControl/>
            <w:autoSpaceDE/>
            <w:autoSpaceDN/>
            <w:spacing w:line="276" w:lineRule="auto"/>
            <w:ind w:left="284" w:firstLine="425"/>
            <w:contextualSpacing/>
            <w:rPr>
              <w:rFonts w:eastAsia="Calibri"/>
              <w:sz w:val="28"/>
              <w:szCs w:val="28"/>
            </w:rPr>
          </w:pPr>
          <w:r w:rsidRPr="001637F3">
            <w:rPr>
              <w:rFonts w:eastAsia="Calibri"/>
              <w:b/>
              <w:color w:val="0000CC"/>
              <w:sz w:val="28"/>
              <w:szCs w:val="28"/>
            </w:rPr>
            <w:t xml:space="preserve">3.Упражнения для жевательно- артикуляционных мышц  </w:t>
          </w:r>
          <w:r w:rsidRPr="001637F3">
            <w:rPr>
              <w:rFonts w:eastAsia="Calibri"/>
              <w:b/>
              <w:i/>
              <w:color w:val="0000CC"/>
              <w:sz w:val="28"/>
              <w:szCs w:val="28"/>
            </w:rPr>
            <w:t>«Жуем орехи».</w:t>
          </w:r>
          <w:r w:rsidRPr="001637F3">
            <w:rPr>
              <w:rFonts w:eastAsia="Calibri"/>
              <w:b/>
              <w:color w:val="0000CC"/>
              <w:sz w:val="28"/>
              <w:szCs w:val="28"/>
            </w:rPr>
            <w:t xml:space="preserve"> </w:t>
          </w:r>
          <w:r w:rsidRPr="00C429BA">
            <w:rPr>
              <w:rFonts w:eastAsia="Calibri"/>
              <w:sz w:val="28"/>
              <w:szCs w:val="28"/>
            </w:rPr>
            <w:t>Имитация жевания.</w:t>
          </w:r>
        </w:p>
        <w:p w:rsidR="00C36D96" w:rsidRPr="001637F3" w:rsidRDefault="00C36D96" w:rsidP="00C429BA">
          <w:pPr>
            <w:widowControl/>
            <w:autoSpaceDE/>
            <w:autoSpaceDN/>
            <w:spacing w:line="276" w:lineRule="auto"/>
            <w:ind w:left="284" w:firstLine="425"/>
            <w:contextualSpacing/>
            <w:rPr>
              <w:rFonts w:eastAsia="Calibri"/>
              <w:b/>
              <w:color w:val="0000CC"/>
              <w:sz w:val="28"/>
              <w:szCs w:val="28"/>
            </w:rPr>
          </w:pPr>
          <w:r w:rsidRPr="001637F3">
            <w:rPr>
              <w:rFonts w:eastAsia="Calibri"/>
              <w:b/>
              <w:color w:val="0000CC"/>
              <w:sz w:val="28"/>
              <w:szCs w:val="28"/>
            </w:rPr>
            <w:t>4.Упражнения для щек и губ:</w:t>
          </w:r>
        </w:p>
        <w:p w:rsidR="00C05D7E" w:rsidRDefault="00C05D7E" w:rsidP="00C429BA">
          <w:pPr>
            <w:widowControl/>
            <w:autoSpaceDE/>
            <w:autoSpaceDN/>
            <w:spacing w:line="276" w:lineRule="auto"/>
            <w:ind w:left="284" w:firstLine="425"/>
            <w:contextualSpacing/>
            <w:rPr>
              <w:b/>
              <w:i/>
              <w:iCs/>
              <w:sz w:val="28"/>
              <w:szCs w:val="28"/>
              <w:lang w:eastAsia="ru-RU"/>
            </w:rPr>
          </w:pPr>
        </w:p>
        <w:p w:rsidR="00C05D7E" w:rsidRDefault="00C05D7E" w:rsidP="00C429BA">
          <w:pPr>
            <w:widowControl/>
            <w:autoSpaceDE/>
            <w:autoSpaceDN/>
            <w:spacing w:line="276" w:lineRule="auto"/>
            <w:ind w:left="284" w:firstLine="425"/>
            <w:contextualSpacing/>
            <w:rPr>
              <w:b/>
              <w:i/>
              <w:iCs/>
              <w:sz w:val="28"/>
              <w:szCs w:val="28"/>
              <w:lang w:eastAsia="ru-RU"/>
            </w:rPr>
          </w:pP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iCs/>
              <w:sz w:val="28"/>
              <w:szCs w:val="28"/>
              <w:lang w:eastAsia="ru-RU"/>
            </w:rPr>
            <w:t>Малыш отказывается пить горячее молоко.</w:t>
          </w:r>
          <w:r w:rsidRPr="00C429BA">
            <w:rPr>
              <w:i/>
              <w:iCs/>
              <w:sz w:val="28"/>
              <w:szCs w:val="28"/>
              <w:lang w:eastAsia="ru-RU"/>
            </w:rPr>
            <w:t xml:space="preserve"> </w:t>
          </w:r>
          <w:r w:rsidRPr="00C429BA">
            <w:rPr>
              <w:sz w:val="28"/>
              <w:szCs w:val="28"/>
              <w:lang w:eastAsia="ru-RU"/>
            </w:rPr>
            <w:t>Прижать губы к зубам и деснам верхней и нижней челюсти.</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Малыш, захотел кушать.</w:t>
          </w:r>
          <w:r w:rsidRPr="00C429BA">
            <w:rPr>
              <w:i/>
              <w:iCs/>
              <w:sz w:val="28"/>
              <w:szCs w:val="28"/>
              <w:lang w:eastAsia="ru-RU"/>
            </w:rPr>
            <w:t xml:space="preserve"> </w:t>
          </w:r>
          <w:r w:rsidRPr="00C429BA">
            <w:rPr>
              <w:sz w:val="28"/>
              <w:szCs w:val="28"/>
              <w:lang w:eastAsia="ru-RU"/>
            </w:rPr>
            <w:t>Размыкать губы при закрытом и открытом рте, язык лежит на дне ротовой полости.</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b/>
              <w:i/>
              <w:sz w:val="28"/>
              <w:szCs w:val="28"/>
              <w:lang w:eastAsia="ru-RU"/>
            </w:rPr>
            <w:t>Конфетка.</w:t>
          </w:r>
          <w:r w:rsidRPr="00C429BA">
            <w:rPr>
              <w:i/>
              <w:sz w:val="28"/>
              <w:szCs w:val="28"/>
              <w:lang w:eastAsia="ru-RU"/>
            </w:rPr>
            <w:t xml:space="preserve"> </w:t>
          </w:r>
          <w:r w:rsidRPr="00C429BA">
            <w:rPr>
              <w:sz w:val="28"/>
              <w:szCs w:val="28"/>
              <w:lang w:eastAsia="ru-RU"/>
            </w:rPr>
            <w:t>Поочередно надуваем щеки.</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Прощание.</w:t>
          </w:r>
          <w:r w:rsidRPr="00C429BA">
            <w:rPr>
              <w:i/>
              <w:iCs/>
              <w:sz w:val="28"/>
              <w:szCs w:val="28"/>
              <w:lang w:eastAsia="ru-RU"/>
            </w:rPr>
            <w:t xml:space="preserve"> </w:t>
          </w:r>
          <w:r w:rsidRPr="00C429BA">
            <w:rPr>
              <w:sz w:val="28"/>
              <w:szCs w:val="28"/>
              <w:lang w:eastAsia="ru-RU"/>
            </w:rPr>
            <w:t>Мгновенное смыкание губ с разрывом, «поцелуй».</w:t>
          </w:r>
        </w:p>
        <w:p w:rsidR="0033654F" w:rsidRDefault="0033654F" w:rsidP="00C429BA">
          <w:pPr>
            <w:widowControl/>
            <w:shd w:val="clear" w:color="auto" w:fill="FFFFFF"/>
            <w:autoSpaceDE/>
            <w:autoSpaceDN/>
            <w:spacing w:line="276" w:lineRule="auto"/>
            <w:ind w:left="284" w:firstLine="425"/>
            <w:contextualSpacing/>
            <w:rPr>
              <w:rFonts w:eastAsia="Calibri"/>
              <w:b/>
              <w:bCs/>
              <w:color w:val="0000CC"/>
              <w:spacing w:val="-1"/>
              <w:sz w:val="28"/>
              <w:szCs w:val="28"/>
            </w:rPr>
          </w:pPr>
        </w:p>
        <w:p w:rsidR="00C36D96" w:rsidRPr="001637F3" w:rsidRDefault="00C36D96" w:rsidP="00C429BA">
          <w:pPr>
            <w:widowControl/>
            <w:shd w:val="clear" w:color="auto" w:fill="FFFFFF"/>
            <w:autoSpaceDE/>
            <w:autoSpaceDN/>
            <w:spacing w:line="276" w:lineRule="auto"/>
            <w:ind w:left="284" w:firstLine="425"/>
            <w:contextualSpacing/>
            <w:rPr>
              <w:rFonts w:eastAsia="Calibri"/>
              <w:b/>
              <w:bCs/>
              <w:color w:val="0000CC"/>
              <w:spacing w:val="-1"/>
              <w:sz w:val="28"/>
              <w:szCs w:val="28"/>
            </w:rPr>
          </w:pPr>
          <w:r w:rsidRPr="001637F3">
            <w:rPr>
              <w:rFonts w:eastAsia="Calibri"/>
              <w:b/>
              <w:bCs/>
              <w:color w:val="0000CC"/>
              <w:spacing w:val="-1"/>
              <w:sz w:val="28"/>
              <w:szCs w:val="28"/>
            </w:rPr>
            <w:t>5.Упражнения для язычка:</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Мама испекла блинчики.</w:t>
          </w:r>
          <w:r w:rsidRPr="00C429BA">
            <w:rPr>
              <w:i/>
              <w:iCs/>
              <w:sz w:val="28"/>
              <w:szCs w:val="28"/>
              <w:lang w:eastAsia="ru-RU"/>
            </w:rPr>
            <w:t xml:space="preserve"> </w:t>
          </w:r>
          <w:r w:rsidRPr="00C429BA">
            <w:rPr>
              <w:sz w:val="28"/>
              <w:szCs w:val="28"/>
              <w:lang w:eastAsia="ru-RU"/>
            </w:rPr>
            <w:t>Положить «широкий» язык на нижнюю губу так, чтобы он краями касался углов рта. Удерживать его в спокойном, расслабленном состоянии (под счет до «пяти—десяти»).</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Мама испекла пирожки с разной начинкой.</w:t>
          </w:r>
          <w:r w:rsidRPr="00C429BA">
            <w:rPr>
              <w:i/>
              <w:iCs/>
              <w:sz w:val="28"/>
              <w:szCs w:val="28"/>
              <w:lang w:eastAsia="ru-RU"/>
            </w:rPr>
            <w:t xml:space="preserve"> </w:t>
          </w:r>
          <w:r w:rsidRPr="00C429BA">
            <w:rPr>
              <w:sz w:val="28"/>
              <w:szCs w:val="28"/>
              <w:lang w:eastAsia="ru-RU"/>
            </w:rPr>
            <w:t>Рот открыт, губы в улыбке. Положить «широкий» язык на нижнюю губу. Поднять и свернуть в трубочку язык — «пирожок с капустой». Поднять кончик языка за нижними зубами— «пирожок с брусникой».</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Дразнилки.</w:t>
          </w:r>
          <w:r w:rsidRPr="00C429BA">
            <w:rPr>
              <w:i/>
              <w:iCs/>
              <w:sz w:val="28"/>
              <w:szCs w:val="28"/>
              <w:lang w:eastAsia="ru-RU"/>
            </w:rPr>
            <w:t xml:space="preserve"> </w:t>
          </w:r>
          <w:r w:rsidRPr="00C429BA">
            <w:rPr>
              <w:sz w:val="28"/>
              <w:szCs w:val="28"/>
              <w:lang w:eastAsia="ru-RU"/>
            </w:rPr>
            <w:t>Губы в улыбке, «широкий» язык на нижней губе. Произносить: «Пя-пя-пя, бя-бя-бя».</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Маятник настенных часов.</w:t>
          </w:r>
          <w:r w:rsidRPr="00C429BA">
            <w:rPr>
              <w:i/>
              <w:iCs/>
              <w:sz w:val="28"/>
              <w:szCs w:val="28"/>
              <w:lang w:eastAsia="ru-RU"/>
            </w:rPr>
            <w:t xml:space="preserve"> </w:t>
          </w:r>
          <w:r w:rsidRPr="00C429BA">
            <w:rPr>
              <w:sz w:val="28"/>
              <w:szCs w:val="28"/>
              <w:lang w:eastAsia="ru-RU"/>
            </w:rPr>
            <w:t>Рот открыт, губы в улыбке. Поворачивать сильно высунутый язык направо и налево так, чтобы кончик языка касался уголков рта. Следить, чтобы язык не скользил по нижней губе и зубам.</w:t>
          </w:r>
        </w:p>
        <w:p w:rsidR="00C36D96" w:rsidRPr="00C429BA" w:rsidRDefault="00C36D96"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Малыш сосет соску.</w:t>
          </w:r>
          <w:r w:rsidRPr="00C429BA">
            <w:rPr>
              <w:i/>
              <w:iCs/>
              <w:sz w:val="28"/>
              <w:szCs w:val="28"/>
              <w:lang w:eastAsia="ru-RU"/>
            </w:rPr>
            <w:t xml:space="preserve"> </w:t>
          </w:r>
          <w:r w:rsidRPr="00C429BA">
            <w:rPr>
              <w:sz w:val="28"/>
              <w:szCs w:val="28"/>
              <w:lang w:eastAsia="ru-RU"/>
            </w:rPr>
            <w:t>Сомкнутые губы вытянуть вперед хоботком и производить сосательные движения.</w:t>
          </w:r>
        </w:p>
        <w:p w:rsidR="00C36D96" w:rsidRDefault="00C36D96" w:rsidP="00C429BA">
          <w:pPr>
            <w:widowControl/>
            <w:autoSpaceDE/>
            <w:autoSpaceDN/>
            <w:spacing w:line="276" w:lineRule="auto"/>
            <w:ind w:left="284" w:firstLine="425"/>
            <w:contextualSpacing/>
            <w:jc w:val="center"/>
            <w:rPr>
              <w:b/>
              <w:sz w:val="28"/>
              <w:szCs w:val="28"/>
              <w:lang w:eastAsia="ru-RU"/>
            </w:rPr>
          </w:pPr>
        </w:p>
        <w:p w:rsidR="00C36D96" w:rsidRPr="001637F3" w:rsidRDefault="00C36D96" w:rsidP="00C429BA">
          <w:pPr>
            <w:widowControl/>
            <w:autoSpaceDE/>
            <w:autoSpaceDN/>
            <w:spacing w:line="276" w:lineRule="auto"/>
            <w:ind w:left="284" w:firstLine="425"/>
            <w:contextualSpacing/>
            <w:jc w:val="center"/>
            <w:rPr>
              <w:b/>
              <w:i/>
              <w:color w:val="0000CC"/>
              <w:sz w:val="36"/>
              <w:szCs w:val="28"/>
              <w:u w:val="single"/>
              <w:lang w:eastAsia="ru-RU"/>
            </w:rPr>
          </w:pPr>
          <w:r w:rsidRPr="001637F3">
            <w:rPr>
              <w:b/>
              <w:i/>
              <w:color w:val="0000CC"/>
              <w:sz w:val="36"/>
              <w:szCs w:val="28"/>
              <w:u w:val="single"/>
              <w:lang w:eastAsia="ru-RU"/>
            </w:rPr>
            <w:t>Май</w:t>
          </w:r>
        </w:p>
        <w:p w:rsidR="00C36D96" w:rsidRPr="001637F3" w:rsidRDefault="00C36D96" w:rsidP="00C429BA">
          <w:pPr>
            <w:spacing w:line="276" w:lineRule="auto"/>
            <w:ind w:left="284" w:firstLine="425"/>
            <w:contextualSpacing/>
            <w:jc w:val="center"/>
            <w:rPr>
              <w:b/>
              <w:i/>
              <w:color w:val="0000CC"/>
              <w:sz w:val="36"/>
              <w:szCs w:val="28"/>
            </w:rPr>
          </w:pPr>
          <w:r w:rsidRPr="001637F3">
            <w:rPr>
              <w:b/>
              <w:i/>
              <w:color w:val="0000CC"/>
              <w:sz w:val="36"/>
              <w:szCs w:val="28"/>
            </w:rPr>
            <w:t>1 неделя – «День Победы»</w:t>
          </w:r>
        </w:p>
        <w:p w:rsidR="00C36D96" w:rsidRPr="00C429BA" w:rsidRDefault="00C36D96" w:rsidP="00C429BA">
          <w:pPr>
            <w:widowControl/>
            <w:autoSpaceDE/>
            <w:autoSpaceDN/>
            <w:spacing w:line="276" w:lineRule="auto"/>
            <w:ind w:left="284" w:firstLine="425"/>
            <w:contextualSpacing/>
            <w:rPr>
              <w:b/>
              <w:i/>
              <w:sz w:val="28"/>
              <w:szCs w:val="28"/>
              <w:lang w:eastAsia="ru-RU"/>
            </w:rPr>
          </w:pPr>
          <w:r w:rsidRPr="001637F3">
            <w:rPr>
              <w:b/>
              <w:color w:val="0000CC"/>
              <w:sz w:val="28"/>
              <w:szCs w:val="28"/>
              <w:lang w:eastAsia="ru-RU"/>
            </w:rPr>
            <w:t xml:space="preserve">1. Упражнение на развитие дыхания </w:t>
          </w:r>
          <w:r w:rsidRPr="001637F3">
            <w:rPr>
              <w:b/>
              <w:i/>
              <w:color w:val="0000CC"/>
              <w:sz w:val="28"/>
              <w:szCs w:val="28"/>
              <w:lang w:eastAsia="ru-RU"/>
            </w:rPr>
            <w:t xml:space="preserve">«Корабль подает гудок». </w:t>
          </w:r>
          <w:r w:rsidRPr="00C429BA">
            <w:rPr>
              <w:sz w:val="28"/>
              <w:szCs w:val="28"/>
              <w:lang w:eastAsia="ru-RU"/>
            </w:rPr>
            <w:t>Глубокий вдох и продолжительный выдох – ЫЫЫЫЫЫЫ. Повторить 3-4р.</w:t>
          </w:r>
        </w:p>
        <w:p w:rsidR="00C36D96" w:rsidRPr="001637F3" w:rsidRDefault="00C36D96" w:rsidP="00C429BA">
          <w:pPr>
            <w:widowControl/>
            <w:autoSpaceDE/>
            <w:autoSpaceDN/>
            <w:spacing w:line="276" w:lineRule="auto"/>
            <w:ind w:left="284" w:firstLine="425"/>
            <w:contextualSpacing/>
            <w:rPr>
              <w:b/>
              <w:i/>
              <w:color w:val="0000CC"/>
              <w:sz w:val="28"/>
              <w:szCs w:val="28"/>
              <w:lang w:eastAsia="ru-RU"/>
            </w:rPr>
          </w:pPr>
          <w:r w:rsidRPr="001637F3">
            <w:rPr>
              <w:b/>
              <w:color w:val="0000CC"/>
              <w:sz w:val="28"/>
              <w:szCs w:val="28"/>
              <w:lang w:eastAsia="ru-RU"/>
            </w:rPr>
            <w:t xml:space="preserve">2. Упражнение для  губ </w:t>
          </w:r>
          <w:r w:rsidRPr="001637F3">
            <w:rPr>
              <w:b/>
              <w:i/>
              <w:color w:val="0000CC"/>
              <w:sz w:val="28"/>
              <w:szCs w:val="28"/>
              <w:lang w:eastAsia="ru-RU"/>
            </w:rPr>
            <w:t>«Капитан улыбается – капитан сердится».</w:t>
          </w:r>
        </w:p>
        <w:p w:rsidR="00C36D96" w:rsidRPr="001637F3" w:rsidRDefault="00C36D96" w:rsidP="00C429BA">
          <w:pPr>
            <w:widowControl/>
            <w:autoSpaceDE/>
            <w:autoSpaceDN/>
            <w:spacing w:line="276" w:lineRule="auto"/>
            <w:ind w:left="284" w:firstLine="425"/>
            <w:contextualSpacing/>
            <w:rPr>
              <w:b/>
              <w:i/>
              <w:color w:val="0000CC"/>
              <w:sz w:val="28"/>
              <w:szCs w:val="28"/>
              <w:lang w:eastAsia="ru-RU"/>
            </w:rPr>
          </w:pPr>
          <w:r w:rsidRPr="001637F3">
            <w:rPr>
              <w:b/>
              <w:color w:val="0000CC"/>
              <w:sz w:val="28"/>
              <w:szCs w:val="28"/>
              <w:lang w:eastAsia="ru-RU"/>
            </w:rPr>
            <w:t xml:space="preserve">3. Массаж биологически активных точек  </w:t>
          </w:r>
          <w:r w:rsidRPr="001637F3">
            <w:rPr>
              <w:b/>
              <w:i/>
              <w:color w:val="0000CC"/>
              <w:sz w:val="28"/>
              <w:szCs w:val="28"/>
              <w:lang w:eastAsia="ru-RU"/>
            </w:rPr>
            <w:t>«Я боец отважный».</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У меня есть шапка со звездой – </w:t>
          </w:r>
          <w:r w:rsidRPr="00C429BA">
            <w:rPr>
              <w:i/>
              <w:sz w:val="28"/>
              <w:szCs w:val="28"/>
              <w:lang w:eastAsia="ru-RU"/>
            </w:rPr>
            <w:t>ребром ладоней растирают лоб – вправо – влево.</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Я боец отважный, молодой – </w:t>
          </w:r>
          <w:r w:rsidRPr="00C429BA">
            <w:rPr>
              <w:i/>
              <w:sz w:val="28"/>
              <w:szCs w:val="28"/>
              <w:lang w:eastAsia="ru-RU"/>
            </w:rPr>
            <w:t>указательными пальцами массируем крылья носа.</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Вот я сяду ловко на коня – </w:t>
          </w:r>
          <w:r w:rsidRPr="00C429BA">
            <w:rPr>
              <w:i/>
              <w:sz w:val="28"/>
              <w:szCs w:val="28"/>
              <w:lang w:eastAsia="ru-RU"/>
            </w:rPr>
            <w:t>оттягивают мочки ушей вниз</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И помчит далеко он меня – </w:t>
          </w:r>
          <w:r w:rsidRPr="00C429BA">
            <w:rPr>
              <w:i/>
              <w:sz w:val="28"/>
              <w:szCs w:val="28"/>
              <w:lang w:eastAsia="ru-RU"/>
            </w:rPr>
            <w:t>кончиками пальцев легко массируем  щеки.</w:t>
          </w:r>
        </w:p>
        <w:p w:rsidR="00C36D96" w:rsidRPr="001637F3" w:rsidRDefault="00C36D96" w:rsidP="00C429BA">
          <w:pPr>
            <w:widowControl/>
            <w:autoSpaceDE/>
            <w:autoSpaceDN/>
            <w:spacing w:line="276" w:lineRule="auto"/>
            <w:ind w:left="284" w:firstLine="425"/>
            <w:contextualSpacing/>
            <w:rPr>
              <w:b/>
              <w:color w:val="0000CC"/>
              <w:sz w:val="28"/>
              <w:szCs w:val="28"/>
              <w:lang w:eastAsia="ru-RU"/>
            </w:rPr>
          </w:pPr>
          <w:r w:rsidRPr="001637F3">
            <w:rPr>
              <w:b/>
              <w:color w:val="0000CC"/>
              <w:sz w:val="28"/>
              <w:szCs w:val="28"/>
              <w:lang w:eastAsia="ru-RU"/>
            </w:rPr>
            <w:t>4. Упражнения для развития язычка:</w:t>
          </w:r>
        </w:p>
        <w:p w:rsidR="00C05D7E" w:rsidRDefault="00C36D96" w:rsidP="00C429BA">
          <w:pPr>
            <w:widowControl/>
            <w:autoSpaceDE/>
            <w:autoSpaceDN/>
            <w:spacing w:line="276" w:lineRule="auto"/>
            <w:ind w:left="284" w:firstLine="425"/>
            <w:contextualSpacing/>
            <w:rPr>
              <w:i/>
              <w:sz w:val="28"/>
              <w:szCs w:val="28"/>
              <w:lang w:eastAsia="ru-RU"/>
            </w:rPr>
          </w:pPr>
          <w:r w:rsidRPr="00C429BA">
            <w:rPr>
              <w:b/>
              <w:bCs/>
              <w:i/>
              <w:sz w:val="28"/>
              <w:szCs w:val="28"/>
              <w:lang w:eastAsia="ru-RU"/>
            </w:rPr>
            <w:t>«Язык-силач»</w:t>
          </w:r>
          <w:r w:rsidRPr="00C429BA">
            <w:rPr>
              <w:sz w:val="28"/>
              <w:szCs w:val="28"/>
              <w:lang w:eastAsia="ru-RU"/>
            </w:rPr>
            <w:t>--улыбнуться,   удерживать широкий кончик языка за нижними зубами, укреплять мышцы языка, напрягая и расслабляя их.</w:t>
          </w:r>
          <w:r w:rsidRPr="00C429BA">
            <w:rPr>
              <w:sz w:val="28"/>
              <w:szCs w:val="28"/>
              <w:lang w:eastAsia="ru-RU"/>
            </w:rPr>
            <w:br/>
          </w:r>
          <w:r w:rsidRPr="00C429BA">
            <w:rPr>
              <w:i/>
              <w:sz w:val="28"/>
              <w:szCs w:val="28"/>
              <w:lang w:eastAsia="ru-RU"/>
            </w:rPr>
            <w:t>Язычок у нас силач—</w:t>
          </w:r>
          <w:r w:rsidRPr="00C429BA">
            <w:rPr>
              <w:i/>
              <w:sz w:val="28"/>
              <w:szCs w:val="28"/>
              <w:lang w:eastAsia="ru-RU"/>
            </w:rPr>
            <w:br/>
            <w:t>В зубы упирается,</w:t>
          </w:r>
          <w:r w:rsidRPr="00C429BA">
            <w:rPr>
              <w:i/>
              <w:sz w:val="28"/>
              <w:szCs w:val="28"/>
              <w:lang w:eastAsia="ru-RU"/>
            </w:rPr>
            <w:br/>
            <w:t>Сильно напрягается,</w:t>
          </w:r>
          <w:r w:rsidRPr="00C429BA">
            <w:rPr>
              <w:i/>
              <w:sz w:val="28"/>
              <w:szCs w:val="28"/>
              <w:lang w:eastAsia="ru-RU"/>
            </w:rPr>
            <w:br/>
          </w:r>
        </w:p>
        <w:p w:rsidR="00C05D7E" w:rsidRDefault="00C05D7E" w:rsidP="00C429BA">
          <w:pPr>
            <w:widowControl/>
            <w:autoSpaceDE/>
            <w:autoSpaceDN/>
            <w:spacing w:line="276" w:lineRule="auto"/>
            <w:ind w:left="284" w:firstLine="425"/>
            <w:contextualSpacing/>
            <w:rPr>
              <w:i/>
              <w:sz w:val="28"/>
              <w:szCs w:val="28"/>
              <w:lang w:eastAsia="ru-RU"/>
            </w:rPr>
          </w:pP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Горкой выгибается.</w:t>
          </w:r>
          <w:r w:rsidRPr="00C429BA">
            <w:rPr>
              <w:i/>
              <w:sz w:val="28"/>
              <w:szCs w:val="28"/>
              <w:lang w:eastAsia="ru-RU"/>
            </w:rPr>
            <w:br/>
            <w:t>Силачу пора на отдых.</w:t>
          </w:r>
          <w:r w:rsidRPr="00C429BA">
            <w:rPr>
              <w:i/>
              <w:sz w:val="28"/>
              <w:szCs w:val="28"/>
              <w:lang w:eastAsia="ru-RU"/>
            </w:rPr>
            <w:br/>
            <w:t>Чтобы смог он полежать,</w:t>
          </w:r>
          <w:r w:rsidRPr="00C429BA">
            <w:rPr>
              <w:i/>
              <w:sz w:val="28"/>
              <w:szCs w:val="28"/>
              <w:lang w:eastAsia="ru-RU"/>
            </w:rPr>
            <w:br/>
            <w:t>Мышцы будем расслаблять.</w:t>
          </w:r>
        </w:p>
        <w:p w:rsidR="00C36D96" w:rsidRPr="00C429BA" w:rsidRDefault="00C36D96" w:rsidP="001637F3">
          <w:pPr>
            <w:widowControl/>
            <w:autoSpaceDE/>
            <w:autoSpaceDN/>
            <w:spacing w:line="276" w:lineRule="auto"/>
            <w:ind w:left="284" w:firstLine="425"/>
            <w:contextualSpacing/>
            <w:jc w:val="both"/>
            <w:rPr>
              <w:sz w:val="28"/>
              <w:szCs w:val="28"/>
              <w:lang w:eastAsia="ru-RU"/>
            </w:rPr>
          </w:pPr>
          <w:r w:rsidRPr="00C429BA">
            <w:rPr>
              <w:b/>
              <w:i/>
              <w:sz w:val="28"/>
              <w:szCs w:val="28"/>
              <w:lang w:eastAsia="ru-RU"/>
            </w:rPr>
            <w:t>«Барабанщик»--</w:t>
          </w:r>
          <w:r w:rsidRPr="00C429BA">
            <w:rPr>
              <w:sz w:val="28"/>
              <w:szCs w:val="28"/>
              <w:lang w:eastAsia="ru-RU"/>
            </w:rPr>
            <w:t> рот открываем широко. Кончиком языка стучим по бугоркам за верхними зубами (альвеолам). Получается как английский звук -д-д-д-д-д-д. Барабанщик стучит то быстро, то медленно. Выполняем  30 — 60 секунд.</w:t>
          </w:r>
        </w:p>
        <w:p w:rsidR="00C36D96" w:rsidRPr="00C429BA" w:rsidRDefault="00C36D96" w:rsidP="001637F3">
          <w:pPr>
            <w:widowControl/>
            <w:autoSpaceDE/>
            <w:autoSpaceDN/>
            <w:spacing w:line="276" w:lineRule="auto"/>
            <w:ind w:left="284" w:firstLine="425"/>
            <w:contextualSpacing/>
            <w:jc w:val="both"/>
            <w:rPr>
              <w:sz w:val="28"/>
              <w:szCs w:val="28"/>
              <w:lang w:eastAsia="ru-RU"/>
            </w:rPr>
          </w:pPr>
          <w:r w:rsidRPr="00C429BA">
            <w:rPr>
              <w:b/>
              <w:i/>
              <w:sz w:val="28"/>
              <w:szCs w:val="28"/>
              <w:lang w:eastAsia="ru-RU"/>
            </w:rPr>
            <w:t>«Пулемет».</w:t>
          </w:r>
          <w:r w:rsidRPr="00C429BA">
            <w:rPr>
              <w:sz w:val="28"/>
              <w:szCs w:val="28"/>
              <w:lang w:eastAsia="ru-RU"/>
            </w:rPr>
            <w:t xml:space="preserve"> Упражнение похоже на предыдущее, только вместо звука -д- произносим </w:t>
          </w:r>
        </w:p>
        <w:p w:rsidR="00C36D96" w:rsidRPr="00C429BA" w:rsidRDefault="00C36D96" w:rsidP="001637F3">
          <w:pPr>
            <w:widowControl/>
            <w:autoSpaceDE/>
            <w:autoSpaceDN/>
            <w:spacing w:line="276" w:lineRule="auto"/>
            <w:ind w:left="284" w:firstLine="425"/>
            <w:contextualSpacing/>
            <w:jc w:val="both"/>
            <w:rPr>
              <w:sz w:val="28"/>
              <w:szCs w:val="28"/>
              <w:lang w:eastAsia="ru-RU"/>
            </w:rPr>
          </w:pPr>
          <w:r w:rsidRPr="00C429BA">
            <w:rPr>
              <w:sz w:val="28"/>
              <w:szCs w:val="28"/>
              <w:lang w:eastAsia="ru-RU"/>
            </w:rPr>
            <w:t xml:space="preserve">-т-. Рот открываем широко. Кончиком языка стучим по бугоркам за верхними зубами (альвеолам): -т-т-т-т-т. Пулемет стреляет очень быстро. </w:t>
          </w:r>
        </w:p>
        <w:p w:rsidR="00C36D96" w:rsidRPr="00C429BA" w:rsidRDefault="00C36D96" w:rsidP="001637F3">
          <w:pPr>
            <w:widowControl/>
            <w:autoSpaceDE/>
            <w:autoSpaceDN/>
            <w:spacing w:line="276" w:lineRule="auto"/>
            <w:ind w:left="284" w:firstLine="425"/>
            <w:contextualSpacing/>
            <w:jc w:val="both"/>
            <w:rPr>
              <w:sz w:val="28"/>
              <w:szCs w:val="28"/>
              <w:lang w:eastAsia="ru-RU"/>
            </w:rPr>
          </w:pPr>
          <w:r w:rsidRPr="00C429BA">
            <w:rPr>
              <w:b/>
              <w:i/>
              <w:sz w:val="28"/>
              <w:szCs w:val="28"/>
              <w:lang w:eastAsia="ru-RU"/>
            </w:rPr>
            <w:t>«Стреляем»</w:t>
          </w:r>
          <w:r w:rsidRPr="00C429BA">
            <w:rPr>
              <w:sz w:val="28"/>
              <w:szCs w:val="28"/>
              <w:lang w:eastAsia="ru-RU"/>
            </w:rPr>
            <w:t xml:space="preserve"> – медленно произносим: «дж-дж-дж», сильно выдыхая воздух, стараясь, чтобы язык задрожал.</w:t>
          </w:r>
        </w:p>
        <w:p w:rsidR="00C36D96" w:rsidRPr="00C429BA" w:rsidRDefault="00C36D96" w:rsidP="001637F3">
          <w:pPr>
            <w:widowControl/>
            <w:autoSpaceDE/>
            <w:autoSpaceDN/>
            <w:spacing w:line="276" w:lineRule="auto"/>
            <w:ind w:left="284" w:firstLine="425"/>
            <w:contextualSpacing/>
            <w:jc w:val="both"/>
            <w:rPr>
              <w:sz w:val="28"/>
              <w:szCs w:val="28"/>
              <w:lang w:eastAsia="ru-RU"/>
            </w:rPr>
          </w:pPr>
          <w:r w:rsidRPr="00C429BA">
            <w:rPr>
              <w:sz w:val="28"/>
              <w:szCs w:val="28"/>
              <w:lang w:eastAsia="ru-RU"/>
            </w:rPr>
            <w:t xml:space="preserve"> Выполняем  10 — 15 секунд. </w:t>
          </w:r>
        </w:p>
        <w:p w:rsidR="00C36D96" w:rsidRPr="00C429BA" w:rsidRDefault="00C36D96" w:rsidP="001637F3">
          <w:pPr>
            <w:widowControl/>
            <w:autoSpaceDE/>
            <w:autoSpaceDN/>
            <w:spacing w:line="276" w:lineRule="auto"/>
            <w:ind w:left="284" w:firstLine="425"/>
            <w:contextualSpacing/>
            <w:jc w:val="both"/>
            <w:rPr>
              <w:rFonts w:eastAsia="Calibri"/>
              <w:sz w:val="28"/>
              <w:szCs w:val="28"/>
            </w:rPr>
          </w:pPr>
          <w:r w:rsidRPr="00C429BA">
            <w:rPr>
              <w:rFonts w:eastAsia="Calibri"/>
              <w:b/>
              <w:i/>
              <w:sz w:val="28"/>
              <w:szCs w:val="28"/>
            </w:rPr>
            <w:t>«Летчик заводит мотор»</w:t>
          </w:r>
          <w:r w:rsidRPr="00C429BA">
            <w:rPr>
              <w:rFonts w:eastAsia="Calibri"/>
              <w:sz w:val="28"/>
              <w:szCs w:val="28"/>
            </w:rPr>
            <w:t>--улыбнуться,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C36D96" w:rsidRPr="00C429BA" w:rsidRDefault="00C36D96" w:rsidP="00C429BA">
          <w:pPr>
            <w:widowControl/>
            <w:autoSpaceDE/>
            <w:autoSpaceDN/>
            <w:spacing w:line="276" w:lineRule="auto"/>
            <w:ind w:left="284" w:firstLine="425"/>
            <w:contextualSpacing/>
            <w:jc w:val="center"/>
            <w:rPr>
              <w:sz w:val="28"/>
              <w:szCs w:val="28"/>
              <w:lang w:eastAsia="ru-RU"/>
            </w:rPr>
          </w:pPr>
          <w:r w:rsidRPr="00C429BA">
            <w:rPr>
              <w:noProof/>
              <w:sz w:val="28"/>
              <w:szCs w:val="28"/>
              <w:lang w:eastAsia="ru-RU"/>
            </w:rPr>
            <w:drawing>
              <wp:inline distT="0" distB="0" distL="0" distR="0" wp14:anchorId="2F9A7F43" wp14:editId="5510E7C8">
                <wp:extent cx="5543550" cy="1381125"/>
                <wp:effectExtent l="0" t="0" r="0" b="0"/>
                <wp:docPr id="57" name="Рисунок 57" descr="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n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rsidR="001637F3" w:rsidRDefault="001637F3" w:rsidP="00C429BA">
          <w:pPr>
            <w:spacing w:line="276" w:lineRule="auto"/>
            <w:ind w:left="284" w:firstLine="425"/>
            <w:contextualSpacing/>
            <w:jc w:val="center"/>
            <w:rPr>
              <w:b/>
              <w:i/>
              <w:sz w:val="28"/>
              <w:szCs w:val="28"/>
            </w:rPr>
          </w:pPr>
        </w:p>
        <w:p w:rsidR="00C36D96" w:rsidRPr="006E741F" w:rsidRDefault="00C36D96" w:rsidP="00C429BA">
          <w:pPr>
            <w:spacing w:line="276" w:lineRule="auto"/>
            <w:ind w:left="284" w:firstLine="425"/>
            <w:contextualSpacing/>
            <w:jc w:val="center"/>
            <w:rPr>
              <w:b/>
              <w:i/>
              <w:color w:val="0000CC"/>
              <w:sz w:val="36"/>
              <w:szCs w:val="28"/>
            </w:rPr>
          </w:pPr>
          <w:r w:rsidRPr="006E741F">
            <w:rPr>
              <w:b/>
              <w:i/>
              <w:color w:val="0000CC"/>
              <w:sz w:val="36"/>
              <w:szCs w:val="28"/>
            </w:rPr>
            <w:t>2 неделя – «Опасная дорога»</w:t>
          </w:r>
        </w:p>
        <w:p w:rsidR="00C36D96" w:rsidRPr="006E741F" w:rsidRDefault="00C36D96" w:rsidP="00C429BA">
          <w:pPr>
            <w:widowControl/>
            <w:shd w:val="clear" w:color="auto" w:fill="FFFFFF"/>
            <w:autoSpaceDE/>
            <w:autoSpaceDN/>
            <w:spacing w:line="276" w:lineRule="auto"/>
            <w:ind w:left="284" w:firstLine="425"/>
            <w:contextualSpacing/>
            <w:jc w:val="center"/>
            <w:rPr>
              <w:color w:val="0000CC"/>
              <w:sz w:val="28"/>
              <w:szCs w:val="28"/>
              <w:lang w:eastAsia="ru-RU"/>
            </w:rPr>
          </w:pPr>
          <w:r w:rsidRPr="006E741F">
            <w:rPr>
              <w:color w:val="0000CC"/>
              <w:sz w:val="28"/>
              <w:szCs w:val="28"/>
              <w:lang w:eastAsia="ru-RU"/>
            </w:rPr>
            <w:t>«Улица. Город. Безопасность на дорогах»</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ДА – ДА – ДА – большие города</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ВЕМ – ВЕМ – ВЕМ – мы в городе живем</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ШИЕ – ШИЕ – ШИЕ – улицы большие</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МА – МА – МА – в нашем городе дома</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ОГИ – ОГИ – ОГИ – в городе дороги</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ОГИ – ОГИ – ОГИ – широкие дороги</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ОГЕ – ОГЕ – ОГЕ – опасно стоять на дороге</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ОГЕ – ОГЕ – ОГЕ – машины едут по дороге</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ОГУ – ОГУ – ОГУ – осторожно переходят дорогу</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АСТЬ – АСТЬ – АСТЬ – осторожно, проезжая часть</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ОВКА-ОВКА-ОВКА- у дороги остановка</w:t>
          </w:r>
        </w:p>
        <w:p w:rsidR="00C05D7E" w:rsidRDefault="00C05D7E" w:rsidP="006E741F">
          <w:pPr>
            <w:widowControl/>
            <w:shd w:val="clear" w:color="auto" w:fill="FFFFFF"/>
            <w:autoSpaceDE/>
            <w:autoSpaceDN/>
            <w:spacing w:line="276" w:lineRule="auto"/>
            <w:ind w:left="284" w:firstLine="425"/>
            <w:contextualSpacing/>
            <w:rPr>
              <w:sz w:val="28"/>
              <w:szCs w:val="28"/>
              <w:lang w:eastAsia="ru-RU"/>
            </w:rPr>
          </w:pP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ОР – ОР – ОР – на перекрестке светофор</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ОР – ОР – ОР – нам помогает светофор</w:t>
          </w:r>
        </w:p>
        <w:p w:rsidR="00C05D7E" w:rsidRDefault="00C05D7E" w:rsidP="006E741F">
          <w:pPr>
            <w:widowControl/>
            <w:shd w:val="clear" w:color="auto" w:fill="FFFFFF"/>
            <w:autoSpaceDE/>
            <w:autoSpaceDN/>
            <w:spacing w:line="276" w:lineRule="auto"/>
            <w:ind w:left="284" w:firstLine="425"/>
            <w:contextualSpacing/>
            <w:rPr>
              <w:sz w:val="28"/>
              <w:szCs w:val="28"/>
              <w:lang w:eastAsia="ru-RU"/>
            </w:rPr>
          </w:pP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ОР – ОР – ОР – людям нужен светофор</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АРЬ – АРЬ – АРЬ – на улице фонарь</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РИ – РИ – РИ – у дороги фонари</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БЫ – БЫ – БЫ – вдоль улицы столбы</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ДИ – ДИ – ДИ – у светофора дорогу переходи</w:t>
          </w:r>
        </w:p>
        <w:p w:rsidR="00580D1C" w:rsidRDefault="00580D1C" w:rsidP="006E741F">
          <w:pPr>
            <w:widowControl/>
            <w:shd w:val="clear" w:color="auto" w:fill="FFFFFF"/>
            <w:autoSpaceDE/>
            <w:autoSpaceDN/>
            <w:spacing w:line="276" w:lineRule="auto"/>
            <w:ind w:left="284" w:firstLine="425"/>
            <w:contextualSpacing/>
            <w:rPr>
              <w:sz w:val="28"/>
              <w:szCs w:val="28"/>
              <w:lang w:eastAsia="ru-RU"/>
            </w:rPr>
          </w:pP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АЙ – АЙ – АЙ – правила пешехода соблюдай</w:t>
          </w:r>
        </w:p>
        <w:p w:rsidR="0033654F" w:rsidRDefault="0033654F" w:rsidP="006E741F">
          <w:pPr>
            <w:widowControl/>
            <w:shd w:val="clear" w:color="auto" w:fill="FFFFFF"/>
            <w:autoSpaceDE/>
            <w:autoSpaceDN/>
            <w:spacing w:line="276" w:lineRule="auto"/>
            <w:ind w:left="284" w:firstLine="425"/>
            <w:contextualSpacing/>
            <w:rPr>
              <w:sz w:val="28"/>
              <w:szCs w:val="28"/>
              <w:lang w:eastAsia="ru-RU"/>
            </w:rPr>
          </w:pP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АТЬ – АТЬ – АТЬ – надо правила соблюдать</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АТЬ – АТЬ – АТЬ – правила дороги надо знать</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ОДА – ОДА – ОДА – мост для пешехода</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КО – КО – КО – по мосту переходить дорогу легко</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ОДЫ – ОДЫ – ОДЫ – подземные переходы</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ОДЫ – ОДЫ – ОДЫ – мы с вами пешеходы</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АКИ – АКИ – АКИ – есть дорожные знаки</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НЫ – НЫ – НЫ – дорожные знаки нужны</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ШИН – ШИН – ШИН – знаки для людей и для машин</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АТЬ – АТЬ – АТЬ – дорожные знаки важно знать</w:t>
          </w:r>
        </w:p>
        <w:p w:rsidR="00C36D96" w:rsidRPr="00C429BA" w:rsidRDefault="00C36D96" w:rsidP="006E741F">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ОГЕ – ОГЕ – ОГЕ – нельзя без инспектора на дороге</w:t>
          </w:r>
        </w:p>
        <w:p w:rsidR="00C36D96" w:rsidRPr="00C429BA" w:rsidRDefault="00C36D96" w:rsidP="006E741F">
          <w:pPr>
            <w:spacing w:line="276" w:lineRule="auto"/>
            <w:ind w:left="284" w:firstLine="425"/>
            <w:contextualSpacing/>
            <w:rPr>
              <w:b/>
              <w:i/>
              <w:sz w:val="28"/>
              <w:szCs w:val="28"/>
            </w:rPr>
          </w:pPr>
        </w:p>
        <w:p w:rsidR="00C36D96" w:rsidRPr="006E741F" w:rsidRDefault="00C36D96" w:rsidP="00C429BA">
          <w:pPr>
            <w:spacing w:line="276" w:lineRule="auto"/>
            <w:ind w:left="284" w:firstLine="425"/>
            <w:contextualSpacing/>
            <w:jc w:val="center"/>
            <w:rPr>
              <w:b/>
              <w:i/>
              <w:color w:val="0000CC"/>
              <w:sz w:val="36"/>
              <w:szCs w:val="28"/>
            </w:rPr>
          </w:pPr>
          <w:r w:rsidRPr="006E741F">
            <w:rPr>
              <w:b/>
              <w:i/>
              <w:color w:val="0000CC"/>
              <w:sz w:val="36"/>
              <w:szCs w:val="28"/>
            </w:rPr>
            <w:t>3 неделя – «Цветы Урала»</w:t>
          </w:r>
        </w:p>
        <w:p w:rsidR="00C36D96" w:rsidRPr="006E741F" w:rsidRDefault="00C36D96" w:rsidP="00C429BA">
          <w:pPr>
            <w:widowControl/>
            <w:autoSpaceDE/>
            <w:autoSpaceDN/>
            <w:spacing w:line="276" w:lineRule="auto"/>
            <w:ind w:left="284" w:firstLine="425"/>
            <w:contextualSpacing/>
            <w:jc w:val="center"/>
            <w:rPr>
              <w:b/>
              <w:color w:val="0000CC"/>
              <w:sz w:val="28"/>
              <w:szCs w:val="28"/>
              <w:lang w:eastAsia="ru-RU"/>
            </w:rPr>
          </w:pPr>
          <w:r w:rsidRPr="006E741F">
            <w:rPr>
              <w:noProof/>
              <w:color w:val="0000CC"/>
              <w:sz w:val="28"/>
              <w:szCs w:val="28"/>
              <w:lang w:eastAsia="ru-RU"/>
            </w:rPr>
            <w:drawing>
              <wp:anchor distT="0" distB="0" distL="114300" distR="114300" simplePos="0" relativeHeight="251687936" behindDoc="1" locked="0" layoutInCell="1" allowOverlap="1" wp14:anchorId="6319303A" wp14:editId="585C1B5A">
                <wp:simplePos x="0" y="0"/>
                <wp:positionH relativeFrom="column">
                  <wp:posOffset>180975</wp:posOffset>
                </wp:positionH>
                <wp:positionV relativeFrom="paragraph">
                  <wp:posOffset>207645</wp:posOffset>
                </wp:positionV>
                <wp:extent cx="3038475" cy="1704975"/>
                <wp:effectExtent l="0" t="0" r="0" b="0"/>
                <wp:wrapThrough wrapText="bothSides">
                  <wp:wrapPolygon edited="0">
                    <wp:start x="0" y="0"/>
                    <wp:lineTo x="0" y="21479"/>
                    <wp:lineTo x="21532" y="21479"/>
                    <wp:lineTo x="21532" y="0"/>
                    <wp:lineTo x="0" y="0"/>
                  </wp:wrapPolygon>
                </wp:wrapThrough>
                <wp:docPr id="58" name="Рисунок 58" descr="PLRVQE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LRVQELS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84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41F">
            <w:rPr>
              <w:b/>
              <w:color w:val="0000CC"/>
              <w:sz w:val="28"/>
              <w:szCs w:val="28"/>
              <w:lang w:eastAsia="ru-RU"/>
            </w:rPr>
            <w:t>«Цветы»</w:t>
          </w:r>
        </w:p>
        <w:p w:rsidR="00C36D96" w:rsidRPr="006E741F" w:rsidRDefault="00C36D96" w:rsidP="00C429BA">
          <w:pPr>
            <w:widowControl/>
            <w:autoSpaceDE/>
            <w:autoSpaceDN/>
            <w:spacing w:line="276" w:lineRule="auto"/>
            <w:ind w:left="284" w:firstLine="425"/>
            <w:contextualSpacing/>
            <w:rPr>
              <w:b/>
              <w:color w:val="0000CC"/>
              <w:sz w:val="28"/>
              <w:szCs w:val="28"/>
              <w:lang w:eastAsia="ru-RU"/>
            </w:rPr>
          </w:pPr>
          <w:r w:rsidRPr="006E741F">
            <w:rPr>
              <w:b/>
              <w:color w:val="0000CC"/>
              <w:sz w:val="28"/>
              <w:szCs w:val="28"/>
              <w:lang w:eastAsia="ru-RU"/>
            </w:rPr>
            <w:t>1.Упражнения на дыхание:</w:t>
          </w:r>
        </w:p>
        <w:p w:rsidR="00C36D96" w:rsidRPr="006E741F" w:rsidRDefault="00C36D96" w:rsidP="00C429BA">
          <w:pPr>
            <w:widowControl/>
            <w:autoSpaceDE/>
            <w:autoSpaceDN/>
            <w:spacing w:line="276" w:lineRule="auto"/>
            <w:ind w:left="284" w:firstLine="425"/>
            <w:contextualSpacing/>
            <w:rPr>
              <w:b/>
              <w:i/>
              <w:color w:val="0000CC"/>
              <w:sz w:val="28"/>
              <w:szCs w:val="28"/>
              <w:lang w:eastAsia="ru-RU"/>
            </w:rPr>
          </w:pPr>
          <w:r w:rsidRPr="006E741F">
            <w:rPr>
              <w:b/>
              <w:i/>
              <w:color w:val="0000CC"/>
              <w:sz w:val="28"/>
              <w:szCs w:val="28"/>
              <w:lang w:eastAsia="ru-RU"/>
            </w:rPr>
            <w:t>«Роза распускается».</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И.п. – руки на затылке, локти сведены </w:t>
          </w:r>
          <w:r w:rsidRPr="00C429BA">
            <w:rPr>
              <w:i/>
              <w:sz w:val="28"/>
              <w:szCs w:val="28"/>
              <w:lang w:eastAsia="ru-RU"/>
            </w:rPr>
            <w:t>(нераскрывшийся бутон).</w:t>
          </w:r>
          <w:r w:rsidRPr="00C429BA">
            <w:rPr>
              <w:sz w:val="28"/>
              <w:szCs w:val="28"/>
              <w:lang w:eastAsia="ru-RU"/>
            </w:rPr>
            <w:t xml:space="preserve"> Медленно поднимаясь на носки, вытянуть руки вверх и в стороны – вдох </w:t>
          </w:r>
          <w:r w:rsidRPr="00C429BA">
            <w:rPr>
              <w:i/>
              <w:sz w:val="28"/>
              <w:szCs w:val="28"/>
              <w:lang w:eastAsia="ru-RU"/>
            </w:rPr>
            <w:t>(роза раскрывается).</w:t>
          </w:r>
          <w:r w:rsidRPr="00C429BA">
            <w:rPr>
              <w:sz w:val="28"/>
              <w:szCs w:val="28"/>
              <w:lang w:eastAsia="ru-RU"/>
            </w:rPr>
            <w:t xml:space="preserve"> Возвратиться в И.п. – выдох </w:t>
          </w:r>
          <w:r w:rsidRPr="00C429BA">
            <w:rPr>
              <w:i/>
              <w:sz w:val="28"/>
              <w:szCs w:val="28"/>
              <w:lang w:eastAsia="ru-RU"/>
            </w:rPr>
            <w:t>(выполнять в медленном темпе).</w:t>
          </w:r>
          <w:r w:rsidRPr="00C429BA">
            <w:rPr>
              <w:sz w:val="28"/>
              <w:szCs w:val="28"/>
              <w:lang w:eastAsia="ru-RU"/>
            </w:rPr>
            <w:t xml:space="preserve">                                                 Повторить 4-6 раз.</w:t>
          </w:r>
        </w:p>
        <w:p w:rsidR="00C36D96" w:rsidRPr="00C429BA" w:rsidRDefault="00C36D96" w:rsidP="00C429BA">
          <w:pPr>
            <w:widowControl/>
            <w:autoSpaceDE/>
            <w:autoSpaceDN/>
            <w:spacing w:line="276" w:lineRule="auto"/>
            <w:ind w:left="284" w:firstLine="425"/>
            <w:contextualSpacing/>
            <w:rPr>
              <w:b/>
              <w:i/>
              <w:sz w:val="28"/>
              <w:szCs w:val="28"/>
              <w:lang w:eastAsia="ru-RU"/>
            </w:rPr>
          </w:pPr>
          <w:r w:rsidRPr="00C429BA">
            <w:rPr>
              <w:b/>
              <w:i/>
              <w:sz w:val="28"/>
              <w:szCs w:val="28"/>
              <w:lang w:eastAsia="ru-RU"/>
            </w:rPr>
            <w:t>«Тюльпан раскрывается».</w:t>
          </w: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И.п. – сидя на гимнастической скамейке, плечи расслаблены. Подбородок приподнят. Кисти лежат на коленях. Вдох диафрагмой, медленный выдох ртом. Повторить 5-6 раз.                                               </w:t>
          </w:r>
        </w:p>
        <w:p w:rsidR="00C36D96" w:rsidRPr="006E741F" w:rsidRDefault="00C36D96" w:rsidP="00C429BA">
          <w:pPr>
            <w:widowControl/>
            <w:autoSpaceDE/>
            <w:autoSpaceDN/>
            <w:spacing w:line="276" w:lineRule="auto"/>
            <w:ind w:left="284" w:firstLine="425"/>
            <w:contextualSpacing/>
            <w:rPr>
              <w:b/>
              <w:color w:val="0000CC"/>
              <w:sz w:val="28"/>
              <w:szCs w:val="28"/>
              <w:lang w:eastAsia="ru-RU"/>
            </w:rPr>
          </w:pPr>
          <w:r w:rsidRPr="006E741F">
            <w:rPr>
              <w:b/>
              <w:color w:val="0000CC"/>
              <w:sz w:val="28"/>
              <w:szCs w:val="28"/>
              <w:lang w:eastAsia="ru-RU"/>
            </w:rPr>
            <w:t xml:space="preserve">2.Массаж биологически активных точек лица </w:t>
          </w:r>
          <w:r w:rsidRPr="006E741F">
            <w:rPr>
              <w:b/>
              <w:i/>
              <w:color w:val="0000CC"/>
              <w:sz w:val="28"/>
              <w:szCs w:val="28"/>
              <w:lang w:eastAsia="ru-RU"/>
            </w:rPr>
            <w:t>«Цветы»</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Раз-два-три – </w:t>
          </w:r>
          <w:r w:rsidRPr="00C429BA">
            <w:rPr>
              <w:i/>
              <w:sz w:val="28"/>
              <w:szCs w:val="28"/>
              <w:lang w:eastAsia="ru-RU"/>
            </w:rPr>
            <w:t>гладим лоб от середины к вискам,</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Выросли цветы – </w:t>
          </w:r>
          <w:r w:rsidRPr="00C429BA">
            <w:rPr>
              <w:i/>
              <w:sz w:val="28"/>
              <w:szCs w:val="28"/>
              <w:lang w:eastAsia="ru-RU"/>
            </w:rPr>
            <w:t>гладим щеки сверху – вниз,</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К солнцу потянулись </w:t>
          </w:r>
          <w:r w:rsidRPr="00C429BA">
            <w:rPr>
              <w:i/>
              <w:sz w:val="28"/>
              <w:szCs w:val="28"/>
              <w:lang w:eastAsia="ru-RU"/>
            </w:rPr>
            <w:t>– массажируем ушки, сверху – вниз,</w:t>
          </w:r>
        </w:p>
        <w:p w:rsidR="00C36D96" w:rsidRPr="00C429BA" w:rsidRDefault="00C36D96"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Высоко, высоко – </w:t>
          </w:r>
          <w:r w:rsidRPr="00C429BA">
            <w:rPr>
              <w:i/>
              <w:sz w:val="28"/>
              <w:szCs w:val="28"/>
              <w:lang w:eastAsia="ru-RU"/>
            </w:rPr>
            <w:t>гладим щеки круговыми движениями,</w:t>
          </w:r>
        </w:p>
        <w:p w:rsidR="0033654F" w:rsidRDefault="0033654F" w:rsidP="00C429BA">
          <w:pPr>
            <w:widowControl/>
            <w:autoSpaceDE/>
            <w:autoSpaceDN/>
            <w:spacing w:line="276" w:lineRule="auto"/>
            <w:ind w:left="284" w:firstLine="425"/>
            <w:contextualSpacing/>
            <w:rPr>
              <w:sz w:val="28"/>
              <w:szCs w:val="28"/>
              <w:lang w:eastAsia="ru-RU"/>
            </w:rPr>
          </w:pPr>
        </w:p>
        <w:p w:rsidR="00C05D7E" w:rsidRDefault="00C05D7E" w:rsidP="00C429BA">
          <w:pPr>
            <w:widowControl/>
            <w:autoSpaceDE/>
            <w:autoSpaceDN/>
            <w:spacing w:line="276" w:lineRule="auto"/>
            <w:ind w:left="284" w:firstLine="425"/>
            <w:contextualSpacing/>
            <w:rPr>
              <w:sz w:val="28"/>
              <w:szCs w:val="28"/>
              <w:lang w:eastAsia="ru-RU"/>
            </w:rPr>
          </w:pPr>
        </w:p>
        <w:p w:rsidR="00C36D96" w:rsidRPr="00C429BA" w:rsidRDefault="00C36D96"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Цветам тепло и хорошо – </w:t>
          </w:r>
          <w:r w:rsidRPr="00C429BA">
            <w:rPr>
              <w:i/>
              <w:sz w:val="28"/>
              <w:szCs w:val="28"/>
              <w:lang w:eastAsia="ru-RU"/>
            </w:rPr>
            <w:t>прижать ладони к щекам.</w:t>
          </w:r>
          <w:r w:rsidRPr="00C429BA">
            <w:rPr>
              <w:sz w:val="28"/>
              <w:szCs w:val="28"/>
              <w:lang w:eastAsia="ru-RU"/>
            </w:rPr>
            <w:t xml:space="preserve"> </w:t>
          </w:r>
        </w:p>
        <w:p w:rsidR="00580D1C" w:rsidRDefault="00C36D96" w:rsidP="00C429BA">
          <w:pPr>
            <w:widowControl/>
            <w:adjustRightInd w:val="0"/>
            <w:spacing w:line="276" w:lineRule="auto"/>
            <w:ind w:left="284" w:firstLine="425"/>
            <w:contextualSpacing/>
            <w:rPr>
              <w:sz w:val="28"/>
              <w:szCs w:val="28"/>
              <w:lang w:eastAsia="ru-RU"/>
            </w:rPr>
          </w:pPr>
          <w:r w:rsidRPr="006E741F">
            <w:rPr>
              <w:b/>
              <w:color w:val="0000CC"/>
              <w:sz w:val="28"/>
              <w:szCs w:val="28"/>
              <w:lang w:eastAsia="ru-RU"/>
            </w:rPr>
            <w:t xml:space="preserve">2.Упражнения для язычка </w:t>
          </w:r>
          <w:r w:rsidRPr="006E741F">
            <w:rPr>
              <w:b/>
              <w:i/>
              <w:color w:val="0000CC"/>
              <w:sz w:val="28"/>
              <w:szCs w:val="28"/>
              <w:lang w:eastAsia="ru-RU"/>
            </w:rPr>
            <w:t xml:space="preserve">«В саду». </w:t>
          </w:r>
          <w:r w:rsidRPr="00C429BA">
            <w:rPr>
              <w:sz w:val="28"/>
              <w:szCs w:val="28"/>
              <w:lang w:eastAsia="ru-RU"/>
            </w:rPr>
            <w:t>Наступил солнечный денек.  В саду росло много красивых цветов: маки, лилии, ромашки, розы, колоколь</w:t>
          </w:r>
          <w:r w:rsidRPr="00C429BA">
            <w:rPr>
              <w:sz w:val="28"/>
              <w:szCs w:val="28"/>
              <w:lang w:eastAsia="ru-RU"/>
            </w:rPr>
            <w:softHyphen/>
            <w:t>чики. Язычок подошел к любимым цве</w:t>
          </w:r>
          <w:r w:rsidRPr="00C429BA">
            <w:rPr>
              <w:sz w:val="28"/>
              <w:szCs w:val="28"/>
              <w:lang w:eastAsia="ru-RU"/>
            </w:rPr>
            <w:softHyphen/>
            <w:t>точкам, наклонился и ласково прошеп</w:t>
          </w:r>
          <w:r w:rsidRPr="00C429BA">
            <w:rPr>
              <w:sz w:val="28"/>
              <w:szCs w:val="28"/>
              <w:lang w:eastAsia="ru-RU"/>
            </w:rPr>
            <w:softHyphen/>
            <w:t xml:space="preserve">тал: «С добрым утром!» </w:t>
          </w:r>
          <w:r w:rsidRPr="00C429BA">
            <w:rPr>
              <w:b/>
              <w:i/>
              <w:sz w:val="28"/>
              <w:szCs w:val="28"/>
              <w:lang w:eastAsia="ru-RU"/>
            </w:rPr>
            <w:t>Цветы закивали головками</w:t>
          </w:r>
          <w:r w:rsidRPr="00C429BA">
            <w:rPr>
              <w:sz w:val="28"/>
              <w:szCs w:val="28"/>
              <w:lang w:eastAsia="ru-RU"/>
            </w:rPr>
            <w:t xml:space="preserve"> </w:t>
          </w:r>
          <w:r w:rsidRPr="00C429BA">
            <w:rPr>
              <w:i/>
              <w:iCs/>
              <w:sz w:val="28"/>
              <w:szCs w:val="28"/>
              <w:lang w:eastAsia="ru-RU"/>
            </w:rPr>
            <w:t>(рот открыть, языком касаться то верхней, то ниж</w:t>
          </w:r>
          <w:r w:rsidRPr="00C429BA">
            <w:rPr>
              <w:i/>
              <w:iCs/>
              <w:sz w:val="28"/>
              <w:szCs w:val="28"/>
              <w:lang w:eastAsia="ru-RU"/>
            </w:rPr>
            <w:softHyphen/>
            <w:t xml:space="preserve">ней губы). </w:t>
          </w:r>
          <w:r w:rsidRPr="00C429BA">
            <w:rPr>
              <w:sz w:val="28"/>
              <w:szCs w:val="28"/>
              <w:lang w:eastAsia="ru-RU"/>
            </w:rPr>
            <w:t xml:space="preserve">Взяв </w:t>
          </w:r>
          <w:r w:rsidRPr="00C429BA">
            <w:rPr>
              <w:b/>
              <w:i/>
              <w:sz w:val="28"/>
              <w:szCs w:val="28"/>
              <w:lang w:eastAsia="ru-RU"/>
            </w:rPr>
            <w:t>грабли</w:t>
          </w:r>
          <w:r w:rsidRPr="00C429BA">
            <w:rPr>
              <w:sz w:val="28"/>
              <w:szCs w:val="28"/>
              <w:lang w:eastAsia="ru-RU"/>
            </w:rPr>
            <w:t>,     Язычок стал ак</w:t>
          </w:r>
          <w:r w:rsidRPr="00C429BA">
            <w:rPr>
              <w:sz w:val="28"/>
              <w:szCs w:val="28"/>
              <w:lang w:eastAsia="ru-RU"/>
            </w:rPr>
            <w:softHyphen/>
            <w:t xml:space="preserve">куратно сгребать засохшую траву </w:t>
          </w:r>
        </w:p>
        <w:p w:rsidR="00580D1C" w:rsidRDefault="00580D1C" w:rsidP="00C429BA">
          <w:pPr>
            <w:widowControl/>
            <w:adjustRightInd w:val="0"/>
            <w:spacing w:line="276" w:lineRule="auto"/>
            <w:ind w:left="284" w:firstLine="425"/>
            <w:contextualSpacing/>
            <w:rPr>
              <w:sz w:val="28"/>
              <w:szCs w:val="28"/>
              <w:lang w:eastAsia="ru-RU"/>
            </w:rPr>
          </w:pPr>
        </w:p>
        <w:p w:rsidR="0033654F" w:rsidRDefault="00C36D96" w:rsidP="00C429BA">
          <w:pPr>
            <w:widowControl/>
            <w:adjustRightInd w:val="0"/>
            <w:spacing w:line="276" w:lineRule="auto"/>
            <w:ind w:left="284" w:firstLine="425"/>
            <w:contextualSpacing/>
            <w:rPr>
              <w:i/>
              <w:iCs/>
              <w:sz w:val="28"/>
              <w:szCs w:val="28"/>
              <w:lang w:eastAsia="ru-RU"/>
            </w:rPr>
          </w:pPr>
          <w:r w:rsidRPr="00C429BA">
            <w:rPr>
              <w:sz w:val="28"/>
              <w:szCs w:val="28"/>
              <w:lang w:eastAsia="ru-RU"/>
            </w:rPr>
            <w:t>воз</w:t>
          </w:r>
          <w:r w:rsidRPr="00C429BA">
            <w:rPr>
              <w:sz w:val="28"/>
              <w:szCs w:val="28"/>
              <w:lang w:eastAsia="ru-RU"/>
            </w:rPr>
            <w:softHyphen/>
            <w:t xml:space="preserve">ле цветов </w:t>
          </w:r>
          <w:r w:rsidRPr="00C429BA">
            <w:rPr>
              <w:i/>
              <w:iCs/>
              <w:sz w:val="28"/>
              <w:szCs w:val="28"/>
              <w:lang w:eastAsia="ru-RU"/>
            </w:rPr>
            <w:t xml:space="preserve">(улыбнуться, протискивать язык между зубами вперед-назад; </w:t>
          </w:r>
          <w:r w:rsidR="0033654F">
            <w:rPr>
              <w:i/>
              <w:iCs/>
              <w:sz w:val="28"/>
              <w:szCs w:val="28"/>
              <w:lang w:eastAsia="ru-RU"/>
            </w:rPr>
            <w:br/>
          </w:r>
          <w:r w:rsidRPr="00C429BA">
            <w:rPr>
              <w:i/>
              <w:iCs/>
              <w:sz w:val="28"/>
              <w:szCs w:val="28"/>
              <w:lang w:eastAsia="ru-RU"/>
            </w:rPr>
            <w:t>по</w:t>
          </w:r>
          <w:r w:rsidRPr="00C429BA">
            <w:rPr>
              <w:i/>
              <w:iCs/>
              <w:sz w:val="28"/>
              <w:szCs w:val="28"/>
              <w:lang w:eastAsia="ru-RU"/>
            </w:rPr>
            <w:softHyphen/>
          </w:r>
        </w:p>
        <w:p w:rsidR="0033654F" w:rsidRDefault="0033654F" w:rsidP="00C429BA">
          <w:pPr>
            <w:widowControl/>
            <w:adjustRightInd w:val="0"/>
            <w:spacing w:line="276" w:lineRule="auto"/>
            <w:ind w:left="284" w:firstLine="425"/>
            <w:contextualSpacing/>
            <w:rPr>
              <w:i/>
              <w:iCs/>
              <w:sz w:val="28"/>
              <w:szCs w:val="28"/>
              <w:lang w:eastAsia="ru-RU"/>
            </w:rPr>
          </w:pPr>
        </w:p>
        <w:p w:rsidR="00C36D96" w:rsidRPr="00C429BA" w:rsidRDefault="00C36D96" w:rsidP="00C429BA">
          <w:pPr>
            <w:widowControl/>
            <w:adjustRightInd w:val="0"/>
            <w:spacing w:line="276" w:lineRule="auto"/>
            <w:ind w:left="284" w:firstLine="425"/>
            <w:contextualSpacing/>
            <w:rPr>
              <w:i/>
              <w:iCs/>
              <w:sz w:val="28"/>
              <w:szCs w:val="28"/>
              <w:lang w:eastAsia="ru-RU"/>
            </w:rPr>
          </w:pPr>
          <w:r w:rsidRPr="00C429BA">
            <w:rPr>
              <w:i/>
              <w:iCs/>
              <w:sz w:val="28"/>
              <w:szCs w:val="28"/>
              <w:lang w:eastAsia="ru-RU"/>
            </w:rPr>
            <w:t xml:space="preserve">вторить 8 раз).   </w:t>
          </w:r>
          <w:r w:rsidRPr="00C429BA">
            <w:rPr>
              <w:sz w:val="28"/>
              <w:szCs w:val="28"/>
              <w:lang w:eastAsia="ru-RU"/>
            </w:rPr>
            <w:t xml:space="preserve">Потом Язычок взял </w:t>
          </w:r>
          <w:r w:rsidRPr="00C429BA">
            <w:rPr>
              <w:b/>
              <w:i/>
              <w:sz w:val="28"/>
              <w:szCs w:val="28"/>
              <w:lang w:eastAsia="ru-RU"/>
            </w:rPr>
            <w:t>лопату</w:t>
          </w:r>
          <w:r w:rsidRPr="00C429BA">
            <w:rPr>
              <w:sz w:val="28"/>
              <w:szCs w:val="28"/>
              <w:lang w:eastAsia="ru-RU"/>
            </w:rPr>
            <w:t xml:space="preserve"> и стал перекапывать землю </w:t>
          </w:r>
          <w:r w:rsidRPr="00C429BA">
            <w:rPr>
              <w:i/>
              <w:iCs/>
              <w:sz w:val="28"/>
              <w:szCs w:val="28"/>
              <w:lang w:eastAsia="ru-RU"/>
            </w:rPr>
            <w:t>(упираться языком то в одну, то в другую щеку с внутренней стороны).</w:t>
          </w:r>
        </w:p>
        <w:p w:rsidR="00C36D96" w:rsidRPr="00C429BA" w:rsidRDefault="00C36D96" w:rsidP="00C429BA">
          <w:pPr>
            <w:widowControl/>
            <w:adjustRightInd w:val="0"/>
            <w:spacing w:line="276" w:lineRule="auto"/>
            <w:ind w:left="284" w:firstLine="425"/>
            <w:contextualSpacing/>
            <w:rPr>
              <w:i/>
              <w:iCs/>
              <w:sz w:val="28"/>
              <w:szCs w:val="28"/>
              <w:lang w:eastAsia="ru-RU"/>
            </w:rPr>
          </w:pPr>
          <w:r w:rsidRPr="00C429BA">
            <w:rPr>
              <w:sz w:val="28"/>
              <w:szCs w:val="28"/>
              <w:lang w:eastAsia="ru-RU"/>
            </w:rPr>
            <w:t xml:space="preserve">     Теперь корешки у цветов стали лучше дышать.     Обрадовались цветы и попро</w:t>
          </w:r>
          <w:r w:rsidRPr="00C429BA">
            <w:rPr>
              <w:sz w:val="28"/>
              <w:szCs w:val="28"/>
              <w:lang w:eastAsia="ru-RU"/>
            </w:rPr>
            <w:softHyphen/>
            <w:t xml:space="preserve">сили у Язычка прохладной воды. Взяв </w:t>
          </w:r>
          <w:r w:rsidRPr="00C429BA">
            <w:rPr>
              <w:b/>
              <w:i/>
              <w:sz w:val="28"/>
              <w:szCs w:val="28"/>
              <w:lang w:eastAsia="ru-RU"/>
            </w:rPr>
            <w:t>большую лейку</w:t>
          </w:r>
          <w:r w:rsidRPr="00C429BA">
            <w:rPr>
              <w:sz w:val="28"/>
              <w:szCs w:val="28"/>
              <w:lang w:eastAsia="ru-RU"/>
            </w:rPr>
            <w:t xml:space="preserve"> </w:t>
          </w:r>
          <w:r w:rsidRPr="00C429BA">
            <w:rPr>
              <w:i/>
              <w:iCs/>
              <w:sz w:val="28"/>
              <w:szCs w:val="28"/>
              <w:lang w:eastAsia="ru-RU"/>
            </w:rPr>
            <w:t xml:space="preserve">(вытянуть губы вперед и удержать под счет до 3). </w:t>
          </w:r>
        </w:p>
        <w:p w:rsidR="00C36D96" w:rsidRPr="00C429BA" w:rsidRDefault="00C36D96" w:rsidP="00C429BA">
          <w:pPr>
            <w:widowControl/>
            <w:adjustRightInd w:val="0"/>
            <w:spacing w:line="276" w:lineRule="auto"/>
            <w:ind w:left="284" w:firstLine="425"/>
            <w:contextualSpacing/>
            <w:rPr>
              <w:i/>
              <w:iCs/>
              <w:sz w:val="28"/>
              <w:szCs w:val="28"/>
              <w:lang w:eastAsia="ru-RU"/>
            </w:rPr>
          </w:pPr>
          <w:r w:rsidRPr="00C429BA">
            <w:rPr>
              <w:sz w:val="28"/>
              <w:szCs w:val="28"/>
              <w:lang w:eastAsia="ru-RU"/>
            </w:rPr>
            <w:t xml:space="preserve">     Язы</w:t>
          </w:r>
          <w:r w:rsidRPr="00C429BA">
            <w:rPr>
              <w:sz w:val="28"/>
              <w:szCs w:val="28"/>
              <w:lang w:eastAsia="ru-RU"/>
            </w:rPr>
            <w:softHyphen/>
            <w:t xml:space="preserve">чок полил цветы под самый корешок. Вода лилась долго, медленно </w:t>
          </w:r>
          <w:r w:rsidRPr="00C429BA">
            <w:rPr>
              <w:i/>
              <w:iCs/>
              <w:sz w:val="28"/>
              <w:szCs w:val="28"/>
              <w:lang w:eastAsia="ru-RU"/>
            </w:rPr>
            <w:t>(произ</w:t>
          </w:r>
          <w:r w:rsidRPr="00C429BA">
            <w:rPr>
              <w:i/>
              <w:iCs/>
              <w:sz w:val="28"/>
              <w:szCs w:val="28"/>
              <w:lang w:eastAsia="ru-RU"/>
            </w:rPr>
            <w:softHyphen/>
            <w:t xml:space="preserve">нести: «С-с-с-с»). </w:t>
          </w:r>
        </w:p>
        <w:p w:rsidR="00C36D96" w:rsidRPr="00C429BA" w:rsidRDefault="00C36D96" w:rsidP="00C429BA">
          <w:pPr>
            <w:widowControl/>
            <w:adjustRightInd w:val="0"/>
            <w:spacing w:line="276" w:lineRule="auto"/>
            <w:ind w:left="284" w:firstLine="425"/>
            <w:contextualSpacing/>
            <w:rPr>
              <w:i/>
              <w:iCs/>
              <w:sz w:val="28"/>
              <w:szCs w:val="28"/>
              <w:lang w:eastAsia="ru-RU"/>
            </w:rPr>
          </w:pPr>
          <w:r w:rsidRPr="00C429BA">
            <w:rPr>
              <w:sz w:val="28"/>
              <w:szCs w:val="28"/>
              <w:lang w:eastAsia="ru-RU"/>
            </w:rPr>
            <w:t xml:space="preserve">     Поднялись </w:t>
          </w:r>
          <w:r w:rsidRPr="00C429BA">
            <w:rPr>
              <w:b/>
              <w:i/>
              <w:sz w:val="28"/>
              <w:szCs w:val="28"/>
              <w:lang w:eastAsia="ru-RU"/>
            </w:rPr>
            <w:t>цветы</w:t>
          </w:r>
          <w:r w:rsidRPr="00C429BA">
            <w:rPr>
              <w:sz w:val="28"/>
              <w:szCs w:val="28"/>
              <w:lang w:eastAsia="ru-RU"/>
            </w:rPr>
            <w:t xml:space="preserve"> и </w:t>
          </w:r>
          <w:r w:rsidRPr="00C429BA">
            <w:rPr>
              <w:b/>
              <w:i/>
              <w:sz w:val="28"/>
              <w:szCs w:val="28"/>
              <w:lang w:eastAsia="ru-RU"/>
            </w:rPr>
            <w:t>раскрыли свои лепесточ</w:t>
          </w:r>
          <w:r w:rsidRPr="00C429BA">
            <w:rPr>
              <w:b/>
              <w:i/>
              <w:sz w:val="28"/>
              <w:szCs w:val="28"/>
              <w:lang w:eastAsia="ru-RU"/>
            </w:rPr>
            <w:softHyphen/>
            <w:t>ки</w:t>
          </w:r>
          <w:r w:rsidRPr="00C429BA">
            <w:rPr>
              <w:sz w:val="28"/>
              <w:szCs w:val="28"/>
              <w:lang w:eastAsia="ru-RU"/>
            </w:rPr>
            <w:t xml:space="preserve"> </w:t>
          </w:r>
          <w:r w:rsidRPr="00C429BA">
            <w:rPr>
              <w:i/>
              <w:iCs/>
              <w:sz w:val="28"/>
              <w:szCs w:val="28"/>
              <w:lang w:eastAsia="ru-RU"/>
            </w:rPr>
            <w:t xml:space="preserve">(губы вытянуть вперед трубочкой, медленно развести в стороны, открыв рот, снова соединить в «трубочку»; повторить </w:t>
          </w:r>
          <w:r w:rsidRPr="00C429BA">
            <w:rPr>
              <w:i/>
              <w:sz w:val="28"/>
              <w:szCs w:val="28"/>
              <w:lang w:eastAsia="ru-RU"/>
            </w:rPr>
            <w:t>5</w:t>
          </w:r>
          <w:r w:rsidRPr="00C429BA">
            <w:rPr>
              <w:b/>
              <w:bCs/>
              <w:spacing w:val="-10"/>
              <w:sz w:val="28"/>
              <w:szCs w:val="28"/>
              <w:lang w:eastAsia="ru-RU"/>
            </w:rPr>
            <w:t xml:space="preserve"> </w:t>
          </w:r>
          <w:r w:rsidRPr="00C429BA">
            <w:rPr>
              <w:i/>
              <w:iCs/>
              <w:sz w:val="28"/>
              <w:szCs w:val="28"/>
              <w:lang w:eastAsia="ru-RU"/>
            </w:rPr>
            <w:t xml:space="preserve">раз). </w:t>
          </w:r>
        </w:p>
        <w:p w:rsidR="00C36D96" w:rsidRPr="00C429BA" w:rsidRDefault="00C36D96" w:rsidP="00C429BA">
          <w:pPr>
            <w:widowControl/>
            <w:adjustRightInd w:val="0"/>
            <w:spacing w:line="276" w:lineRule="auto"/>
            <w:ind w:left="284" w:firstLine="425"/>
            <w:contextualSpacing/>
            <w:rPr>
              <w:sz w:val="28"/>
              <w:szCs w:val="28"/>
              <w:lang w:eastAsia="ru-RU"/>
            </w:rPr>
          </w:pPr>
          <w:r w:rsidRPr="00C429BA">
            <w:rPr>
              <w:sz w:val="28"/>
              <w:szCs w:val="28"/>
              <w:lang w:eastAsia="ru-RU"/>
            </w:rPr>
            <w:t xml:space="preserve">     Обрадовался Язы</w:t>
          </w:r>
          <w:r w:rsidRPr="00C429BA">
            <w:rPr>
              <w:sz w:val="28"/>
              <w:szCs w:val="28"/>
              <w:lang w:eastAsia="ru-RU"/>
            </w:rPr>
            <w:softHyphen/>
            <w:t>чок, что теперь в его саду стало чи</w:t>
          </w:r>
          <w:r w:rsidRPr="00C429BA">
            <w:rPr>
              <w:sz w:val="28"/>
              <w:szCs w:val="28"/>
              <w:lang w:eastAsia="ru-RU"/>
            </w:rPr>
            <w:softHyphen/>
            <w:t>сто и красиво.</w:t>
          </w:r>
        </w:p>
        <w:p w:rsidR="00C36D96" w:rsidRPr="00C429BA" w:rsidRDefault="00C36D96" w:rsidP="00C429BA">
          <w:pPr>
            <w:widowControl/>
            <w:autoSpaceDE/>
            <w:autoSpaceDN/>
            <w:spacing w:line="276" w:lineRule="auto"/>
            <w:ind w:left="284" w:firstLine="425"/>
            <w:contextualSpacing/>
            <w:jc w:val="center"/>
            <w:rPr>
              <w:sz w:val="28"/>
              <w:szCs w:val="28"/>
              <w:lang w:eastAsia="ru-RU"/>
            </w:rPr>
          </w:pPr>
        </w:p>
        <w:p w:rsidR="0032284F" w:rsidRPr="006E741F" w:rsidRDefault="0032284F" w:rsidP="00C429BA">
          <w:pPr>
            <w:widowControl/>
            <w:autoSpaceDE/>
            <w:autoSpaceDN/>
            <w:spacing w:line="276" w:lineRule="auto"/>
            <w:ind w:left="284" w:firstLine="425"/>
            <w:contextualSpacing/>
            <w:jc w:val="center"/>
            <w:rPr>
              <w:b/>
              <w:i/>
              <w:color w:val="0000CC"/>
              <w:sz w:val="36"/>
              <w:szCs w:val="28"/>
              <w:lang w:eastAsia="ru-RU"/>
            </w:rPr>
          </w:pPr>
          <w:r w:rsidRPr="006E741F">
            <w:rPr>
              <w:b/>
              <w:i/>
              <w:color w:val="0000CC"/>
              <w:sz w:val="36"/>
              <w:szCs w:val="28"/>
              <w:lang w:eastAsia="ru-RU"/>
            </w:rPr>
            <w:t>4 неделя – «Насекомые»</w:t>
          </w:r>
        </w:p>
        <w:p w:rsidR="0032284F" w:rsidRPr="006E741F" w:rsidRDefault="0032284F" w:rsidP="006E741F">
          <w:pPr>
            <w:widowControl/>
            <w:autoSpaceDE/>
            <w:autoSpaceDN/>
            <w:spacing w:line="276" w:lineRule="auto"/>
            <w:ind w:left="284" w:firstLine="425"/>
            <w:contextualSpacing/>
            <w:rPr>
              <w:b/>
              <w:color w:val="0000CC"/>
              <w:sz w:val="28"/>
              <w:szCs w:val="28"/>
              <w:lang w:eastAsia="ru-RU"/>
            </w:rPr>
          </w:pPr>
          <w:r w:rsidRPr="006E741F">
            <w:rPr>
              <w:b/>
              <w:color w:val="0000CC"/>
              <w:sz w:val="28"/>
              <w:szCs w:val="28"/>
              <w:lang w:eastAsia="ru-RU"/>
            </w:rPr>
            <w:t xml:space="preserve"> 1.Упражнения на дыхание:</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«Лови комара»</w:t>
          </w:r>
          <w:r w:rsidRPr="00C429BA">
            <w:rPr>
              <w:iCs/>
              <w:sz w:val="28"/>
              <w:szCs w:val="28"/>
              <w:lang w:eastAsia="ru-RU"/>
            </w:rPr>
            <w:t>--</w:t>
          </w:r>
          <w:r w:rsidRPr="00C429BA">
            <w:rPr>
              <w:sz w:val="28"/>
              <w:szCs w:val="28"/>
              <w:lang w:eastAsia="ru-RU"/>
            </w:rPr>
            <w:t>И.п.: ноги на ширине плеч, руки опущены. 1- на выдохе хлопать в ладоши перед собой на уровне груди, лица, над головой; 2- на выдохе произносить; «З-з-з! З-з-з!». Повторить 3-4 раза.</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b/>
              <w:i/>
              <w:iCs/>
              <w:sz w:val="28"/>
              <w:szCs w:val="28"/>
              <w:lang w:eastAsia="ru-RU"/>
            </w:rPr>
            <w:t>«Муха в паутине»</w:t>
          </w:r>
          <w:r w:rsidRPr="00C429BA">
            <w:rPr>
              <w:iCs/>
              <w:sz w:val="28"/>
              <w:szCs w:val="28"/>
              <w:lang w:eastAsia="ru-RU"/>
            </w:rPr>
            <w:t>--</w:t>
          </w:r>
          <w:r w:rsidRPr="00C429BA">
            <w:rPr>
              <w:sz w:val="28"/>
              <w:szCs w:val="28"/>
              <w:lang w:eastAsia="ru-RU"/>
            </w:rPr>
            <w:t>И.п.: о.с. 1-пербирать «лапками» перед собой (вдох); 2-на выдохе произносить: «Ж-ж-ж!». Повторить 3-4 раза.</w:t>
          </w:r>
        </w:p>
        <w:p w:rsidR="0032284F" w:rsidRPr="006E741F" w:rsidRDefault="0032284F" w:rsidP="00C429BA">
          <w:pPr>
            <w:widowControl/>
            <w:autoSpaceDE/>
            <w:autoSpaceDN/>
            <w:spacing w:line="276" w:lineRule="auto"/>
            <w:ind w:left="284" w:firstLine="425"/>
            <w:contextualSpacing/>
            <w:rPr>
              <w:b/>
              <w:color w:val="0000CC"/>
              <w:sz w:val="28"/>
              <w:szCs w:val="28"/>
              <w:lang w:eastAsia="ru-RU"/>
            </w:rPr>
          </w:pPr>
          <w:r w:rsidRPr="006E741F">
            <w:rPr>
              <w:b/>
              <w:color w:val="0000CC"/>
              <w:sz w:val="28"/>
              <w:szCs w:val="28"/>
              <w:lang w:eastAsia="ru-RU"/>
            </w:rPr>
            <w:t xml:space="preserve">2.Массаж биологически активных точек  лица </w:t>
          </w:r>
          <w:r w:rsidRPr="006E741F">
            <w:rPr>
              <w:b/>
              <w:i/>
              <w:color w:val="0000CC"/>
              <w:sz w:val="28"/>
              <w:szCs w:val="28"/>
              <w:lang w:eastAsia="ru-RU"/>
            </w:rPr>
            <w:t>«Оса».</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Са – са – са – прилетела к нам оса </w:t>
          </w:r>
          <w:r w:rsidRPr="00C429BA">
            <w:rPr>
              <w:i/>
              <w:sz w:val="28"/>
              <w:szCs w:val="28"/>
              <w:lang w:eastAsia="ru-RU"/>
            </w:rPr>
            <w:t>– круговыми движениями трем виски.</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Су- су – су – мы увидели осу – </w:t>
          </w:r>
          <w:r w:rsidRPr="00C429BA">
            <w:rPr>
              <w:i/>
              <w:sz w:val="28"/>
              <w:szCs w:val="28"/>
              <w:lang w:eastAsia="ru-RU"/>
            </w:rPr>
            <w:t>указательными пальцами массируем  основание бровей.</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Сы –сы –сы – испугались мы осы – </w:t>
          </w:r>
          <w:r w:rsidRPr="00C429BA">
            <w:rPr>
              <w:i/>
              <w:sz w:val="28"/>
              <w:szCs w:val="28"/>
              <w:lang w:eastAsia="ru-RU"/>
            </w:rPr>
            <w:t>хлопаем себя по щекам.</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sz w:val="28"/>
              <w:szCs w:val="28"/>
              <w:lang w:eastAsia="ru-RU"/>
            </w:rPr>
            <w:t xml:space="preserve">Са –са – са – улетай скорей оса – </w:t>
          </w:r>
          <w:r w:rsidRPr="00C429BA">
            <w:rPr>
              <w:i/>
              <w:sz w:val="28"/>
              <w:szCs w:val="28"/>
              <w:lang w:eastAsia="ru-RU"/>
            </w:rPr>
            <w:t>гладим лоб от середины к вискам.</w:t>
          </w:r>
        </w:p>
        <w:p w:rsidR="0032284F" w:rsidRPr="006E741F" w:rsidRDefault="0032284F" w:rsidP="00C429BA">
          <w:pPr>
            <w:widowControl/>
            <w:autoSpaceDE/>
            <w:autoSpaceDN/>
            <w:spacing w:line="276" w:lineRule="auto"/>
            <w:ind w:left="284" w:firstLine="425"/>
            <w:contextualSpacing/>
            <w:rPr>
              <w:b/>
              <w:color w:val="0000CC"/>
              <w:sz w:val="28"/>
              <w:szCs w:val="28"/>
              <w:lang w:eastAsia="ru-RU"/>
            </w:rPr>
          </w:pPr>
          <w:r w:rsidRPr="006E741F">
            <w:rPr>
              <w:b/>
              <w:color w:val="0000CC"/>
              <w:sz w:val="28"/>
              <w:szCs w:val="28"/>
              <w:lang w:eastAsia="ru-RU"/>
            </w:rPr>
            <w:t>3.Упражнения для язычка:</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1.«Хоботок комарика»</w:t>
          </w:r>
          <w:r w:rsidRPr="00C429BA">
            <w:rPr>
              <w:sz w:val="28"/>
              <w:szCs w:val="28"/>
              <w:lang w:eastAsia="ru-RU"/>
            </w:rPr>
            <w:t>--сомкнутые губы вытянуть вперед.</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2.«Шмель»--</w:t>
          </w:r>
          <w:r w:rsidRPr="00C429BA">
            <w:rPr>
              <w:sz w:val="28"/>
              <w:szCs w:val="28"/>
              <w:lang w:eastAsia="ru-RU"/>
            </w:rPr>
            <w:t>рот открыть. Язык в виде чашечки поднять вверх, боковые края прижать к коренным зубам. Передний край должен быть свободен. Посередине языка пустить воздушную струю, подключить голос, произнося с силой: «дзззз», «джжж».</w:t>
          </w:r>
        </w:p>
        <w:p w:rsidR="00C05D7E" w:rsidRDefault="00C05D7E" w:rsidP="00C429BA">
          <w:pPr>
            <w:widowControl/>
            <w:shd w:val="clear" w:color="auto" w:fill="FFFFFF"/>
            <w:autoSpaceDE/>
            <w:autoSpaceDN/>
            <w:spacing w:line="276" w:lineRule="auto"/>
            <w:ind w:left="284" w:firstLine="425"/>
            <w:contextualSpacing/>
            <w:rPr>
              <w:b/>
              <w:i/>
              <w:sz w:val="28"/>
              <w:szCs w:val="28"/>
              <w:lang w:eastAsia="ru-RU"/>
            </w:rPr>
          </w:pPr>
        </w:p>
        <w:p w:rsidR="00C05D7E" w:rsidRDefault="00C05D7E" w:rsidP="00C429BA">
          <w:pPr>
            <w:widowControl/>
            <w:shd w:val="clear" w:color="auto" w:fill="FFFFFF"/>
            <w:autoSpaceDE/>
            <w:autoSpaceDN/>
            <w:spacing w:line="276" w:lineRule="auto"/>
            <w:ind w:left="284" w:firstLine="425"/>
            <w:contextualSpacing/>
            <w:rPr>
              <w:b/>
              <w:i/>
              <w:sz w:val="28"/>
              <w:szCs w:val="28"/>
              <w:lang w:eastAsia="ru-RU"/>
            </w:rPr>
          </w:pP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b/>
              <w:i/>
              <w:sz w:val="28"/>
              <w:szCs w:val="28"/>
              <w:lang w:eastAsia="ru-RU"/>
            </w:rPr>
            <w:t>3.«Комарик кусает»--</w:t>
          </w:r>
          <w:r w:rsidRPr="00C429BA">
            <w:rPr>
              <w:sz w:val="28"/>
              <w:szCs w:val="28"/>
              <w:lang w:eastAsia="ru-RU"/>
            </w:rPr>
            <w:t>узкий язык максимально выдвигать вперёд и убирать вглубь рта.</w:t>
          </w:r>
        </w:p>
        <w:p w:rsidR="0032284F" w:rsidRPr="006E741F" w:rsidRDefault="0032284F" w:rsidP="00C429BA">
          <w:pPr>
            <w:widowControl/>
            <w:shd w:val="clear" w:color="auto" w:fill="FFFFFF"/>
            <w:autoSpaceDE/>
            <w:autoSpaceDN/>
            <w:spacing w:line="276" w:lineRule="auto"/>
            <w:ind w:left="284" w:firstLine="425"/>
            <w:contextualSpacing/>
            <w:rPr>
              <w:sz w:val="28"/>
              <w:szCs w:val="28"/>
              <w:lang w:eastAsia="ru-RU"/>
            </w:rPr>
          </w:pPr>
          <w:r w:rsidRPr="006E741F">
            <w:rPr>
              <w:b/>
              <w:i/>
              <w:sz w:val="28"/>
              <w:szCs w:val="28"/>
              <w:lang w:eastAsia="ru-RU"/>
            </w:rPr>
            <w:t>4.«Бабочка летает вокруг цветка»</w:t>
          </w:r>
          <w:r w:rsidRPr="006E741F">
            <w:rPr>
              <w:sz w:val="28"/>
              <w:szCs w:val="28"/>
              <w:lang w:eastAsia="ru-RU"/>
            </w:rPr>
            <w:t>--приоткрыть рот и облизать губы языком по кругу по часовой и против часовой стрелки.</w:t>
          </w:r>
        </w:p>
        <w:p w:rsidR="0032284F" w:rsidRPr="006E741F" w:rsidRDefault="0032284F" w:rsidP="00C429BA">
          <w:pPr>
            <w:widowControl/>
            <w:shd w:val="clear" w:color="auto" w:fill="FFFFFF"/>
            <w:autoSpaceDE/>
            <w:autoSpaceDN/>
            <w:spacing w:line="276" w:lineRule="auto"/>
            <w:ind w:left="284" w:firstLine="425"/>
            <w:contextualSpacing/>
            <w:rPr>
              <w:sz w:val="28"/>
              <w:szCs w:val="28"/>
              <w:lang w:eastAsia="ru-RU"/>
            </w:rPr>
          </w:pPr>
          <w:r w:rsidRPr="006E741F">
            <w:rPr>
              <w:b/>
              <w:i/>
              <w:sz w:val="28"/>
              <w:szCs w:val="28"/>
              <w:lang w:eastAsia="ru-RU"/>
            </w:rPr>
            <w:t>5.«Кузнечик»--</w:t>
          </w:r>
          <w:r w:rsidRPr="006E741F">
            <w:rPr>
              <w:sz w:val="28"/>
              <w:szCs w:val="28"/>
              <w:lang w:eastAsia="ru-RU"/>
            </w:rPr>
            <w:t>широко открыть рот, улыбнуться. Кончиком узкого языка попеременно касаться основания (бугорков) то верхних, то нижних зубов.</w:t>
          </w:r>
        </w:p>
        <w:p w:rsidR="00580D1C" w:rsidRDefault="00580D1C" w:rsidP="00C429BA">
          <w:pPr>
            <w:widowControl/>
            <w:shd w:val="clear" w:color="auto" w:fill="FFFFFF"/>
            <w:autoSpaceDE/>
            <w:autoSpaceDN/>
            <w:spacing w:line="276" w:lineRule="auto"/>
            <w:ind w:left="284" w:firstLine="425"/>
            <w:contextualSpacing/>
            <w:rPr>
              <w:b/>
              <w:i/>
              <w:sz w:val="28"/>
              <w:szCs w:val="28"/>
              <w:lang w:eastAsia="ru-RU"/>
            </w:rPr>
          </w:pPr>
        </w:p>
        <w:p w:rsidR="00580D1C" w:rsidRDefault="00580D1C" w:rsidP="00C429BA">
          <w:pPr>
            <w:widowControl/>
            <w:shd w:val="clear" w:color="auto" w:fill="FFFFFF"/>
            <w:autoSpaceDE/>
            <w:autoSpaceDN/>
            <w:spacing w:line="276" w:lineRule="auto"/>
            <w:ind w:left="284" w:firstLine="425"/>
            <w:contextualSpacing/>
            <w:rPr>
              <w:b/>
              <w:i/>
              <w:sz w:val="28"/>
              <w:szCs w:val="28"/>
              <w:lang w:eastAsia="ru-RU"/>
            </w:rPr>
          </w:pP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6E741F">
            <w:rPr>
              <w:b/>
              <w:i/>
              <w:sz w:val="28"/>
              <w:szCs w:val="28"/>
              <w:lang w:eastAsia="ru-RU"/>
            </w:rPr>
            <w:t>6.«Пчела»</w:t>
          </w:r>
          <w:r w:rsidRPr="006E741F">
            <w:rPr>
              <w:sz w:val="28"/>
              <w:szCs w:val="28"/>
              <w:lang w:eastAsia="ru-RU"/>
            </w:rPr>
            <w:t>--</w:t>
          </w:r>
          <w:r w:rsidRPr="00C429BA">
            <w:rPr>
              <w:sz w:val="28"/>
              <w:szCs w:val="28"/>
              <w:lang w:eastAsia="ru-RU"/>
            </w:rPr>
            <w:t>улыбнуться, открыть широко рот, поднять язык вверх к бугоркам (альвеолам). Пытаться произнести «джжж», но не отрывисто, а протяжно, в течение 10-15 секунд.</w:t>
          </w:r>
        </w:p>
        <w:p w:rsidR="0033654F" w:rsidRDefault="0033654F" w:rsidP="00C429BA">
          <w:pPr>
            <w:widowControl/>
            <w:autoSpaceDE/>
            <w:autoSpaceDN/>
            <w:spacing w:line="276" w:lineRule="auto"/>
            <w:ind w:left="284" w:firstLine="425"/>
            <w:contextualSpacing/>
            <w:rPr>
              <w:rFonts w:eastAsia="Calibri"/>
              <w:b/>
              <w:i/>
              <w:sz w:val="28"/>
              <w:szCs w:val="28"/>
            </w:rPr>
          </w:pPr>
        </w:p>
        <w:p w:rsidR="0033654F" w:rsidRDefault="0033654F" w:rsidP="00C429BA">
          <w:pPr>
            <w:widowControl/>
            <w:autoSpaceDE/>
            <w:autoSpaceDN/>
            <w:spacing w:line="276" w:lineRule="auto"/>
            <w:ind w:left="284" w:firstLine="425"/>
            <w:contextualSpacing/>
            <w:rPr>
              <w:rFonts w:eastAsia="Calibri"/>
              <w:b/>
              <w:i/>
              <w:sz w:val="28"/>
              <w:szCs w:val="28"/>
            </w:rPr>
          </w:pPr>
        </w:p>
        <w:p w:rsidR="0032284F" w:rsidRPr="00C429BA" w:rsidRDefault="0032284F" w:rsidP="00C429BA">
          <w:pPr>
            <w:widowControl/>
            <w:autoSpaceDE/>
            <w:autoSpaceDN/>
            <w:spacing w:line="276" w:lineRule="auto"/>
            <w:ind w:left="284" w:firstLine="425"/>
            <w:contextualSpacing/>
            <w:rPr>
              <w:rFonts w:eastAsia="Calibri"/>
              <w:sz w:val="28"/>
              <w:szCs w:val="28"/>
            </w:rPr>
          </w:pPr>
          <w:r w:rsidRPr="00C429BA">
            <w:rPr>
              <w:rFonts w:eastAsia="Calibri"/>
              <w:b/>
              <w:i/>
              <w:sz w:val="28"/>
              <w:szCs w:val="28"/>
            </w:rPr>
            <w:t>7.«Моторчик стрекозы»--</w:t>
          </w:r>
          <w:r w:rsidRPr="00C429BA">
            <w:rPr>
              <w:rFonts w:eastAsia="Calibri"/>
              <w:sz w:val="28"/>
              <w:szCs w:val="28"/>
            </w:rPr>
            <w:t>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rsidR="0032284F" w:rsidRPr="006E741F" w:rsidRDefault="006E741F" w:rsidP="00C429BA">
          <w:pPr>
            <w:widowControl/>
            <w:autoSpaceDE/>
            <w:autoSpaceDN/>
            <w:spacing w:line="276" w:lineRule="auto"/>
            <w:ind w:left="284" w:firstLine="425"/>
            <w:contextualSpacing/>
            <w:jc w:val="center"/>
            <w:rPr>
              <w:b/>
              <w:i/>
              <w:color w:val="0000CC"/>
              <w:sz w:val="36"/>
              <w:szCs w:val="28"/>
              <w:lang w:eastAsia="ru-RU"/>
            </w:rPr>
          </w:pPr>
          <w:r w:rsidRPr="006E741F">
            <w:rPr>
              <w:b/>
              <w:i/>
              <w:color w:val="0000CC"/>
              <w:sz w:val="36"/>
              <w:szCs w:val="28"/>
              <w:lang w:eastAsia="ru-RU"/>
            </w:rPr>
            <w:t>«</w:t>
          </w:r>
          <w:r w:rsidR="0032284F" w:rsidRPr="006E741F">
            <w:rPr>
              <w:b/>
              <w:i/>
              <w:color w:val="0000CC"/>
              <w:sz w:val="36"/>
              <w:szCs w:val="28"/>
              <w:lang w:eastAsia="ru-RU"/>
            </w:rPr>
            <w:t>Лето»</w:t>
          </w:r>
        </w:p>
        <w:p w:rsidR="0032284F" w:rsidRPr="006E741F" w:rsidRDefault="0032284F" w:rsidP="00C429BA">
          <w:pPr>
            <w:widowControl/>
            <w:autoSpaceDE/>
            <w:autoSpaceDN/>
            <w:spacing w:line="276" w:lineRule="auto"/>
            <w:ind w:left="284" w:firstLine="425"/>
            <w:contextualSpacing/>
            <w:rPr>
              <w:b/>
              <w:color w:val="0000CC"/>
              <w:sz w:val="28"/>
              <w:szCs w:val="28"/>
              <w:lang w:eastAsia="ru-RU"/>
            </w:rPr>
          </w:pPr>
          <w:r w:rsidRPr="006E741F">
            <w:rPr>
              <w:b/>
              <w:color w:val="0000CC"/>
              <w:sz w:val="28"/>
              <w:szCs w:val="28"/>
              <w:lang w:eastAsia="ru-RU"/>
            </w:rPr>
            <w:t xml:space="preserve">1. Упражнение для развития дыхания </w:t>
          </w:r>
          <w:r w:rsidRPr="006E741F">
            <w:rPr>
              <w:b/>
              <w:i/>
              <w:color w:val="0000CC"/>
              <w:sz w:val="28"/>
              <w:szCs w:val="28"/>
              <w:lang w:eastAsia="ru-RU"/>
            </w:rPr>
            <w:t>«ХО-РО-ШО!».</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xml:space="preserve">Лето, лето к нам пришло, </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стало сухо и тепло.</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 xml:space="preserve">По дорожке прямиком </w:t>
          </w:r>
        </w:p>
        <w:p w:rsidR="0032284F" w:rsidRPr="00C429BA" w:rsidRDefault="0032284F" w:rsidP="00C429BA">
          <w:pPr>
            <w:widowControl/>
            <w:autoSpaceDE/>
            <w:autoSpaceDN/>
            <w:spacing w:line="276" w:lineRule="auto"/>
            <w:ind w:left="284" w:firstLine="425"/>
            <w:contextualSpacing/>
            <w:rPr>
              <w:i/>
              <w:sz w:val="28"/>
              <w:szCs w:val="28"/>
              <w:lang w:eastAsia="ru-RU"/>
            </w:rPr>
          </w:pPr>
          <w:r w:rsidRPr="00C429BA">
            <w:rPr>
              <w:i/>
              <w:sz w:val="28"/>
              <w:szCs w:val="28"/>
              <w:lang w:eastAsia="ru-RU"/>
            </w:rPr>
            <w:t>ходят ножки босиком.</w:t>
          </w:r>
        </w:p>
        <w:p w:rsidR="0032284F" w:rsidRPr="00C429BA" w:rsidRDefault="0032284F" w:rsidP="00C429BA">
          <w:pPr>
            <w:widowControl/>
            <w:autoSpaceDE/>
            <w:autoSpaceDN/>
            <w:spacing w:line="276" w:lineRule="auto"/>
            <w:ind w:left="284" w:firstLine="425"/>
            <w:contextualSpacing/>
            <w:rPr>
              <w:sz w:val="28"/>
              <w:szCs w:val="28"/>
              <w:lang w:eastAsia="ru-RU"/>
            </w:rPr>
          </w:pPr>
          <w:r w:rsidRPr="00C429BA">
            <w:rPr>
              <w:sz w:val="28"/>
              <w:szCs w:val="28"/>
              <w:lang w:eastAsia="ru-RU"/>
            </w:rPr>
            <w:t xml:space="preserve">Глубокий вдох, руки в стороны, продолжительный выдох </w:t>
          </w:r>
        </w:p>
        <w:p w:rsidR="0032284F" w:rsidRPr="00C429BA" w:rsidRDefault="0032284F" w:rsidP="00C429BA">
          <w:pPr>
            <w:widowControl/>
            <w:autoSpaceDE/>
            <w:autoSpaceDN/>
            <w:spacing w:line="276" w:lineRule="auto"/>
            <w:ind w:left="284" w:firstLine="425"/>
            <w:contextualSpacing/>
            <w:rPr>
              <w:sz w:val="28"/>
              <w:szCs w:val="28"/>
              <w:lang w:eastAsia="ru-RU"/>
            </w:rPr>
          </w:pPr>
          <w:r w:rsidRPr="00C429BA">
            <w:rPr>
              <w:sz w:val="28"/>
              <w:szCs w:val="28"/>
              <w:lang w:eastAsia="ru-RU"/>
            </w:rPr>
            <w:t>«ХО-РО-ШО!».</w:t>
          </w:r>
        </w:p>
        <w:p w:rsidR="0032284F" w:rsidRPr="00C429BA" w:rsidRDefault="0032284F" w:rsidP="00C429BA">
          <w:pPr>
            <w:widowControl/>
            <w:shd w:val="clear" w:color="auto" w:fill="FFFFFF"/>
            <w:autoSpaceDE/>
            <w:autoSpaceDN/>
            <w:spacing w:line="276" w:lineRule="auto"/>
            <w:ind w:left="284" w:firstLine="425"/>
            <w:contextualSpacing/>
            <w:rPr>
              <w:b/>
              <w:i/>
              <w:iCs/>
              <w:sz w:val="28"/>
              <w:szCs w:val="28"/>
              <w:lang w:eastAsia="ru-RU"/>
            </w:rPr>
          </w:pPr>
          <w:r w:rsidRPr="006E741F">
            <w:rPr>
              <w:b/>
              <w:iCs/>
              <w:color w:val="0000CC"/>
              <w:sz w:val="28"/>
              <w:szCs w:val="28"/>
              <w:lang w:eastAsia="ru-RU"/>
            </w:rPr>
            <w:t xml:space="preserve">2.Упражнения для язычка </w:t>
          </w:r>
          <w:r w:rsidRPr="006E741F">
            <w:rPr>
              <w:b/>
              <w:i/>
              <w:iCs/>
              <w:color w:val="0000CC"/>
              <w:sz w:val="28"/>
              <w:szCs w:val="28"/>
              <w:lang w:eastAsia="ru-RU"/>
            </w:rPr>
            <w:t xml:space="preserve">«Как язычок отдыхал на море». </w:t>
          </w:r>
          <w:r w:rsidRPr="00C429BA">
            <w:rPr>
              <w:sz w:val="28"/>
              <w:szCs w:val="28"/>
              <w:lang w:eastAsia="ru-RU"/>
            </w:rPr>
            <w:t xml:space="preserve">Закончились рабочие деньки, и Язычок решил отдохнуть на море. Он взял </w:t>
          </w:r>
          <w:r w:rsidRPr="00C429BA">
            <w:rPr>
              <w:b/>
              <w:i/>
              <w:sz w:val="28"/>
              <w:szCs w:val="28"/>
              <w:lang w:eastAsia="ru-RU"/>
            </w:rPr>
            <w:t>надувную резиновую лодку</w:t>
          </w:r>
          <w:r w:rsidRPr="00C429BA">
            <w:rPr>
              <w:sz w:val="28"/>
              <w:szCs w:val="28"/>
              <w:lang w:eastAsia="ru-RU"/>
            </w:rPr>
            <w:t xml:space="preserve"> </w:t>
          </w:r>
          <w:r w:rsidRPr="00C429BA">
            <w:rPr>
              <w:i/>
              <w:iCs/>
              <w:sz w:val="28"/>
              <w:szCs w:val="28"/>
              <w:lang w:eastAsia="ru-RU"/>
            </w:rPr>
            <w:t>(надуть щеки и удержать под счет до 5),</w:t>
          </w:r>
          <w:r w:rsidRPr="00C429BA">
            <w:rPr>
              <w:sz w:val="28"/>
              <w:szCs w:val="28"/>
              <w:lang w:eastAsia="ru-RU"/>
            </w:rPr>
            <w:t xml:space="preserve"> </w:t>
          </w:r>
          <w:r w:rsidRPr="00C429BA">
            <w:rPr>
              <w:b/>
              <w:i/>
              <w:sz w:val="28"/>
              <w:szCs w:val="28"/>
              <w:lang w:eastAsia="ru-RU"/>
            </w:rPr>
            <w:t>пляжный зонтик</w:t>
          </w:r>
          <w:r w:rsidRPr="00C429BA">
            <w:rPr>
              <w:sz w:val="28"/>
              <w:szCs w:val="28"/>
              <w:lang w:eastAsia="ru-RU"/>
            </w:rPr>
            <w:t xml:space="preserve"> </w:t>
          </w:r>
          <w:r w:rsidRPr="00C429BA">
            <w:rPr>
              <w:i/>
              <w:iCs/>
              <w:sz w:val="28"/>
              <w:szCs w:val="28"/>
              <w:lang w:eastAsia="ru-RU"/>
            </w:rPr>
            <w:t xml:space="preserve">(присосать язык к небу и удержать под счет до 8) </w:t>
          </w:r>
          <w:r w:rsidRPr="00C429BA">
            <w:rPr>
              <w:sz w:val="28"/>
              <w:szCs w:val="28"/>
              <w:lang w:eastAsia="ru-RU"/>
            </w:rPr>
            <w:t xml:space="preserve">и </w:t>
          </w:r>
          <w:r w:rsidRPr="00C429BA">
            <w:rPr>
              <w:b/>
              <w:i/>
              <w:sz w:val="28"/>
              <w:szCs w:val="28"/>
              <w:lang w:eastAsia="ru-RU"/>
            </w:rPr>
            <w:t>широкое махровое полотенце</w:t>
          </w:r>
          <w:r w:rsidRPr="00C429BA">
            <w:rPr>
              <w:sz w:val="28"/>
              <w:szCs w:val="28"/>
              <w:lang w:eastAsia="ru-RU"/>
            </w:rPr>
            <w:t xml:space="preserve"> </w:t>
          </w:r>
          <w:r w:rsidRPr="00C429BA">
            <w:rPr>
              <w:i/>
              <w:iCs/>
              <w:sz w:val="28"/>
              <w:szCs w:val="28"/>
              <w:lang w:eastAsia="ru-RU"/>
            </w:rPr>
            <w:t>(высунуть широкий язык и удержать под счет до 10).</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Сел в сказочный вагон и отправился в путь. Быстро летел поезд по рельсам </w:t>
          </w:r>
          <w:r w:rsidRPr="00C429BA">
            <w:rPr>
              <w:i/>
              <w:iCs/>
              <w:sz w:val="28"/>
              <w:szCs w:val="28"/>
              <w:lang w:eastAsia="ru-RU"/>
            </w:rPr>
            <w:t>(произносить: «Чух-чух-чух. Ту-туу»).</w:t>
          </w:r>
          <w:r w:rsidRPr="00C429BA">
            <w:rPr>
              <w:sz w:val="28"/>
              <w:szCs w:val="28"/>
              <w:lang w:eastAsia="ru-RU"/>
            </w:rPr>
            <w:t xml:space="preserve"> </w:t>
          </w:r>
        </w:p>
        <w:p w:rsidR="0032284F" w:rsidRPr="00C429BA" w:rsidRDefault="0032284F" w:rsidP="00C429BA">
          <w:pPr>
            <w:widowControl/>
            <w:shd w:val="clear" w:color="auto" w:fill="FFFFFF"/>
            <w:autoSpaceDE/>
            <w:autoSpaceDN/>
            <w:spacing w:line="276" w:lineRule="auto"/>
            <w:ind w:left="284" w:firstLine="425"/>
            <w:contextualSpacing/>
            <w:jc w:val="center"/>
            <w:rPr>
              <w:sz w:val="28"/>
              <w:szCs w:val="28"/>
              <w:lang w:eastAsia="ru-RU"/>
            </w:rPr>
          </w:pPr>
          <w:r w:rsidRPr="00C429BA">
            <w:rPr>
              <w:noProof/>
              <w:sz w:val="28"/>
              <w:szCs w:val="28"/>
              <w:lang w:eastAsia="ru-RU"/>
            </w:rPr>
            <w:drawing>
              <wp:inline distT="0" distB="0" distL="0" distR="0" wp14:anchorId="7A210A89" wp14:editId="609E2DB7">
                <wp:extent cx="2409825" cy="1752600"/>
                <wp:effectExtent l="0" t="0" r="0" b="0"/>
                <wp:docPr id="62" name="Рисунок 62" descr="0015-022-Rasstojanie-uvelichivaet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015-022-Rasstojanie-uvelichivaetsj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752600"/>
                        </a:xfrm>
                        <a:prstGeom prst="rect">
                          <a:avLst/>
                        </a:prstGeom>
                        <a:noFill/>
                        <a:ln>
                          <a:noFill/>
                        </a:ln>
                      </pic:spPr>
                    </pic:pic>
                  </a:graphicData>
                </a:graphic>
              </wp:inline>
            </w:drawing>
          </w:r>
        </w:p>
        <w:p w:rsidR="00C05D7E" w:rsidRDefault="00C05D7E" w:rsidP="00C429BA">
          <w:pPr>
            <w:widowControl/>
            <w:shd w:val="clear" w:color="auto" w:fill="FFFFFF"/>
            <w:autoSpaceDE/>
            <w:autoSpaceDN/>
            <w:spacing w:line="276" w:lineRule="auto"/>
            <w:ind w:left="284" w:firstLine="425"/>
            <w:contextualSpacing/>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rPr>
              <w:sz w:val="28"/>
              <w:szCs w:val="28"/>
              <w:lang w:eastAsia="ru-RU"/>
            </w:rPr>
          </w:pP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За окошком мелькали </w:t>
          </w:r>
          <w:r w:rsidRPr="00C429BA">
            <w:rPr>
              <w:b/>
              <w:i/>
              <w:sz w:val="28"/>
              <w:szCs w:val="28"/>
              <w:lang w:eastAsia="ru-RU"/>
            </w:rPr>
            <w:t>деревья</w:t>
          </w:r>
          <w:r w:rsidRPr="00C429BA">
            <w:rPr>
              <w:sz w:val="28"/>
              <w:szCs w:val="28"/>
              <w:lang w:eastAsia="ru-RU"/>
            </w:rPr>
            <w:t xml:space="preserve"> </w:t>
          </w:r>
          <w:r w:rsidRPr="00C429BA">
            <w:rPr>
              <w:i/>
              <w:iCs/>
              <w:sz w:val="28"/>
              <w:szCs w:val="28"/>
              <w:lang w:eastAsia="ru-RU"/>
            </w:rPr>
            <w:t>(рот открыть, кончиком языка дотронуться до верхних зубов и удерживать в течение 8 секунд),</w:t>
          </w:r>
          <w:r w:rsidRPr="00C429BA">
            <w:rPr>
              <w:sz w:val="28"/>
              <w:szCs w:val="28"/>
              <w:lang w:eastAsia="ru-RU"/>
            </w:rPr>
            <w:t xml:space="preserve"> </w:t>
          </w:r>
          <w:r w:rsidRPr="00C429BA">
            <w:rPr>
              <w:b/>
              <w:i/>
              <w:sz w:val="28"/>
              <w:szCs w:val="28"/>
              <w:lang w:eastAsia="ru-RU"/>
            </w:rPr>
            <w:t>дома</w:t>
          </w:r>
          <w:r w:rsidRPr="00C429BA">
            <w:rPr>
              <w:sz w:val="28"/>
              <w:szCs w:val="28"/>
              <w:lang w:eastAsia="ru-RU"/>
            </w:rPr>
            <w:t xml:space="preserve"> </w:t>
          </w:r>
          <w:r w:rsidRPr="00C429BA">
            <w:rPr>
              <w:i/>
              <w:iCs/>
              <w:sz w:val="28"/>
              <w:szCs w:val="28"/>
              <w:lang w:eastAsia="ru-RU"/>
            </w:rPr>
            <w:t>(язык опустить и спокойно положить за нижние зубы, рот открыт).</w:t>
          </w:r>
          <w:r w:rsidRPr="00C429BA">
            <w:rPr>
              <w:sz w:val="28"/>
              <w:szCs w:val="28"/>
              <w:lang w:eastAsia="ru-RU"/>
            </w:rPr>
            <w:t xml:space="preserve"> Ласково светило </w:t>
          </w:r>
          <w:r w:rsidRPr="00C429BA">
            <w:rPr>
              <w:b/>
              <w:i/>
              <w:sz w:val="28"/>
              <w:szCs w:val="28"/>
              <w:lang w:eastAsia="ru-RU"/>
            </w:rPr>
            <w:t>солнышко</w:t>
          </w:r>
          <w:r w:rsidRPr="00C429BA">
            <w:rPr>
              <w:sz w:val="28"/>
              <w:szCs w:val="28"/>
              <w:lang w:eastAsia="ru-RU"/>
            </w:rPr>
            <w:t xml:space="preserve"> </w:t>
          </w:r>
          <w:r w:rsidRPr="00C429BA">
            <w:rPr>
              <w:i/>
              <w:iCs/>
              <w:sz w:val="28"/>
              <w:szCs w:val="28"/>
              <w:lang w:eastAsia="ru-RU"/>
            </w:rPr>
            <w:t>(рот открыт, облизывать губы слева направо)</w:t>
          </w:r>
          <w:r w:rsidRPr="00C429BA">
            <w:rPr>
              <w:sz w:val="28"/>
              <w:szCs w:val="28"/>
              <w:lang w:eastAsia="ru-RU"/>
            </w:rPr>
            <w:t xml:space="preserve">. Язычок слушал, как стучат колеса поезда </w:t>
          </w:r>
          <w:r w:rsidRPr="00C429BA">
            <w:rPr>
              <w:i/>
              <w:iCs/>
              <w:sz w:val="28"/>
              <w:szCs w:val="28"/>
              <w:lang w:eastAsia="ru-RU"/>
            </w:rPr>
            <w:t>(произносить медленно: «Т-д-т-д-т-д»).</w:t>
          </w:r>
          <w:r w:rsidRPr="00C429BA">
            <w:rPr>
              <w:sz w:val="28"/>
              <w:szCs w:val="28"/>
              <w:lang w:eastAsia="ru-RU"/>
            </w:rPr>
            <w:t xml:space="preserve"> Совсем скоро вдалеке показалось </w:t>
          </w:r>
          <w:r w:rsidRPr="00C429BA">
            <w:rPr>
              <w:b/>
              <w:i/>
              <w:sz w:val="28"/>
              <w:szCs w:val="28"/>
              <w:lang w:eastAsia="ru-RU"/>
            </w:rPr>
            <w:t>синее море</w:t>
          </w:r>
          <w:r w:rsidRPr="00C429BA">
            <w:rPr>
              <w:sz w:val="28"/>
              <w:szCs w:val="28"/>
              <w:lang w:eastAsia="ru-RU"/>
            </w:rPr>
            <w:t xml:space="preserve"> </w:t>
          </w:r>
          <w:r w:rsidRPr="00C429BA">
            <w:rPr>
              <w:i/>
              <w:iCs/>
              <w:sz w:val="28"/>
              <w:szCs w:val="28"/>
              <w:lang w:eastAsia="ru-RU"/>
            </w:rPr>
            <w:t>(рот широко открыть и удерживать под счет до 8).</w:t>
          </w:r>
          <w:r w:rsidRPr="00C429BA">
            <w:rPr>
              <w:sz w:val="28"/>
              <w:szCs w:val="28"/>
              <w:lang w:eastAsia="ru-RU"/>
            </w:rPr>
            <w:t xml:space="preserve"> Поезд подъехал к станции и остановился </w:t>
          </w:r>
          <w:r w:rsidRPr="00C429BA">
            <w:rPr>
              <w:i/>
              <w:iCs/>
              <w:sz w:val="28"/>
              <w:szCs w:val="28"/>
              <w:lang w:eastAsia="ru-RU"/>
            </w:rPr>
            <w:t>(вдохнуть носом и медленно выдохнуть: «Ш-ш-ш»).</w:t>
          </w:r>
          <w:r w:rsidRPr="00C429BA">
            <w:rPr>
              <w:sz w:val="28"/>
              <w:szCs w:val="28"/>
              <w:lang w:eastAsia="ru-RU"/>
            </w:rPr>
            <w:t xml:space="preserve"> Язычку так не терпелось увидеть море, что он выскочил из ва</w:t>
          </w:r>
          <w:r w:rsidRPr="00C429BA">
            <w:rPr>
              <w:sz w:val="28"/>
              <w:szCs w:val="28"/>
              <w:lang w:eastAsia="ru-RU"/>
            </w:rPr>
            <w:softHyphen/>
            <w:t xml:space="preserve">гона и быстро побежал на </w:t>
          </w:r>
          <w:r w:rsidRPr="00C429BA">
            <w:rPr>
              <w:b/>
              <w:i/>
              <w:sz w:val="28"/>
              <w:szCs w:val="28"/>
              <w:lang w:eastAsia="ru-RU"/>
            </w:rPr>
            <w:t>пляж</w:t>
          </w:r>
          <w:r w:rsidRPr="00C429BA">
            <w:rPr>
              <w:sz w:val="28"/>
              <w:szCs w:val="28"/>
              <w:lang w:eastAsia="ru-RU"/>
            </w:rPr>
            <w:t xml:space="preserve"> </w:t>
          </w:r>
          <w:r w:rsidRPr="00C429BA">
            <w:rPr>
              <w:i/>
              <w:iCs/>
              <w:sz w:val="28"/>
              <w:szCs w:val="28"/>
              <w:lang w:eastAsia="ru-RU"/>
            </w:rPr>
            <w:t>(улыбнуться, пощелкать языком).</w:t>
          </w:r>
        </w:p>
        <w:p w:rsidR="0032284F" w:rsidRPr="00C429BA" w:rsidRDefault="0032284F" w:rsidP="00C429BA">
          <w:pPr>
            <w:widowControl/>
            <w:shd w:val="clear" w:color="auto" w:fill="FFFFFF"/>
            <w:autoSpaceDE/>
            <w:autoSpaceDN/>
            <w:spacing w:line="276" w:lineRule="auto"/>
            <w:ind w:left="284" w:firstLine="425"/>
            <w:contextualSpacing/>
            <w:jc w:val="center"/>
            <w:rPr>
              <w:sz w:val="28"/>
              <w:szCs w:val="28"/>
              <w:lang w:eastAsia="ru-RU"/>
            </w:rPr>
          </w:pPr>
        </w:p>
        <w:p w:rsidR="0032284F" w:rsidRPr="00C429BA" w:rsidRDefault="0033654F" w:rsidP="00C429BA">
          <w:pPr>
            <w:widowControl/>
            <w:shd w:val="clear" w:color="auto" w:fill="FFFFFF"/>
            <w:autoSpaceDE/>
            <w:autoSpaceDN/>
            <w:spacing w:line="276" w:lineRule="auto"/>
            <w:ind w:left="284" w:firstLine="425"/>
            <w:contextualSpacing/>
            <w:rPr>
              <w:sz w:val="28"/>
              <w:szCs w:val="28"/>
              <w:lang w:eastAsia="ru-RU"/>
            </w:rPr>
          </w:pPr>
          <w:r w:rsidRPr="00C429BA">
            <w:rPr>
              <w:noProof/>
              <w:sz w:val="28"/>
              <w:szCs w:val="28"/>
              <w:lang w:eastAsia="ru-RU"/>
            </w:rPr>
            <w:drawing>
              <wp:anchor distT="0" distB="0" distL="114300" distR="114300" simplePos="0" relativeHeight="251695104" behindDoc="1" locked="0" layoutInCell="1" allowOverlap="1" wp14:anchorId="6844F69B" wp14:editId="38B58B06">
                <wp:simplePos x="0" y="0"/>
                <wp:positionH relativeFrom="column">
                  <wp:posOffset>207645</wp:posOffset>
                </wp:positionH>
                <wp:positionV relativeFrom="paragraph">
                  <wp:posOffset>183515</wp:posOffset>
                </wp:positionV>
                <wp:extent cx="2849880" cy="2028825"/>
                <wp:effectExtent l="0" t="0" r="7620" b="9525"/>
                <wp:wrapThrough wrapText="bothSides">
                  <wp:wrapPolygon edited="0">
                    <wp:start x="0" y="0"/>
                    <wp:lineTo x="0" y="21499"/>
                    <wp:lineTo x="21513" y="21499"/>
                    <wp:lineTo x="21513" y="0"/>
                    <wp:lineTo x="0" y="0"/>
                  </wp:wrapPolygon>
                </wp:wrapThrough>
                <wp:docPr id="61" name="Рисунок 61" descr="depositphotos_66913679-Funny-scene-with-girl-and-dog-on-the-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positphotos_66913679-Funny-scene-with-girl-and-dog-on-the-bea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98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84F" w:rsidRPr="00C429BA">
            <w:rPr>
              <w:sz w:val="28"/>
              <w:szCs w:val="28"/>
              <w:lang w:eastAsia="ru-RU"/>
            </w:rPr>
            <w:t xml:space="preserve">Переодевшись в купальник и поставив </w:t>
          </w:r>
          <w:r w:rsidR="0032284F" w:rsidRPr="00C429BA">
            <w:rPr>
              <w:b/>
              <w:i/>
              <w:sz w:val="28"/>
              <w:szCs w:val="28"/>
              <w:lang w:eastAsia="ru-RU"/>
            </w:rPr>
            <w:t>пляжный зонтик</w:t>
          </w:r>
          <w:r w:rsidR="0032284F" w:rsidRPr="00C429BA">
            <w:rPr>
              <w:sz w:val="28"/>
              <w:szCs w:val="28"/>
              <w:lang w:eastAsia="ru-RU"/>
            </w:rPr>
            <w:t xml:space="preserve"> </w:t>
          </w:r>
          <w:r w:rsidR="0032284F" w:rsidRPr="00C429BA">
            <w:rPr>
              <w:i/>
              <w:iCs/>
              <w:sz w:val="28"/>
              <w:szCs w:val="28"/>
              <w:lang w:eastAsia="ru-RU"/>
            </w:rPr>
            <w:t>(присосать язык к небу и удержать под счет до 8)</w:t>
          </w:r>
          <w:r w:rsidR="0032284F" w:rsidRPr="00C429BA">
            <w:rPr>
              <w:sz w:val="28"/>
              <w:szCs w:val="28"/>
              <w:lang w:eastAsia="ru-RU"/>
            </w:rPr>
            <w:t xml:space="preserve">, Язычок растянулся на махровом полотенце </w:t>
          </w:r>
          <w:r w:rsidR="0032284F" w:rsidRPr="00C429BA">
            <w:rPr>
              <w:b/>
              <w:i/>
              <w:sz w:val="28"/>
              <w:szCs w:val="28"/>
              <w:lang w:eastAsia="ru-RU"/>
            </w:rPr>
            <w:t>под горячими лучами солнышка</w:t>
          </w:r>
          <w:r w:rsidR="0032284F" w:rsidRPr="00C429BA">
            <w:rPr>
              <w:i/>
              <w:iCs/>
              <w:sz w:val="28"/>
              <w:szCs w:val="28"/>
              <w:lang w:eastAsia="ru-RU"/>
            </w:rPr>
            <w:t>(рот открыт, язык силь</w:t>
          </w:r>
          <w:r w:rsidR="0032284F" w:rsidRPr="00C429BA">
            <w:rPr>
              <w:i/>
              <w:iCs/>
              <w:sz w:val="28"/>
              <w:szCs w:val="28"/>
              <w:lang w:eastAsia="ru-RU"/>
            </w:rPr>
            <w:softHyphen/>
            <w:t>но вытянуть и коснуться подбородка).</w:t>
          </w:r>
          <w:r w:rsidR="0032284F" w:rsidRPr="00C429BA">
            <w:rPr>
              <w:sz w:val="28"/>
              <w:szCs w:val="28"/>
              <w:lang w:eastAsia="ru-RU"/>
            </w:rPr>
            <w:t xml:space="preserve"> Когда животик и спинка немного загорели, Язычок решил искупаться. Быстро разбежавшись, он нырнул в </w:t>
          </w:r>
          <w:r w:rsidR="0032284F" w:rsidRPr="00C429BA">
            <w:rPr>
              <w:b/>
              <w:i/>
              <w:sz w:val="28"/>
              <w:szCs w:val="28"/>
              <w:lang w:eastAsia="ru-RU"/>
            </w:rPr>
            <w:t>море</w:t>
          </w:r>
          <w:r w:rsidR="0032284F" w:rsidRPr="00C429BA">
            <w:rPr>
              <w:sz w:val="28"/>
              <w:szCs w:val="28"/>
              <w:lang w:eastAsia="ru-RU"/>
            </w:rPr>
            <w:t xml:space="preserve"> </w:t>
          </w:r>
          <w:r w:rsidR="0032284F" w:rsidRPr="00C429BA">
            <w:rPr>
              <w:i/>
              <w:iCs/>
              <w:sz w:val="28"/>
              <w:szCs w:val="28"/>
              <w:lang w:eastAsia="ru-RU"/>
            </w:rPr>
            <w:t>(три раза щелкнуть языком, затем слегка высунуть изо рта; повторить 5 раз).</w:t>
          </w:r>
          <w:r w:rsidR="0032284F" w:rsidRPr="00C429BA">
            <w:rPr>
              <w:sz w:val="28"/>
              <w:szCs w:val="28"/>
              <w:lang w:eastAsia="ru-RU"/>
            </w:rPr>
            <w:t xml:space="preserve"> У Язычка были превосходные </w:t>
          </w:r>
          <w:r w:rsidR="0032284F" w:rsidRPr="00C429BA">
            <w:rPr>
              <w:b/>
              <w:i/>
              <w:sz w:val="28"/>
              <w:szCs w:val="28"/>
              <w:lang w:eastAsia="ru-RU"/>
            </w:rPr>
            <w:t>ласты</w:t>
          </w:r>
          <w:r w:rsidR="0032284F" w:rsidRPr="00C429BA">
            <w:rPr>
              <w:sz w:val="28"/>
              <w:szCs w:val="28"/>
              <w:lang w:eastAsia="ru-RU"/>
            </w:rPr>
            <w:t xml:space="preserve">, он быстро заболтал ногами в воде </w:t>
          </w:r>
          <w:r w:rsidR="0032284F" w:rsidRPr="00C429BA">
            <w:rPr>
              <w:i/>
              <w:iCs/>
              <w:sz w:val="28"/>
              <w:szCs w:val="28"/>
              <w:lang w:eastAsia="ru-RU"/>
            </w:rPr>
            <w:t>(рот приоткрыт, быстро передвигать язык вперед-назад по верхней губе, получается глухой слог «пл»).</w:t>
          </w:r>
        </w:p>
        <w:p w:rsidR="0032284F" w:rsidRPr="00C429BA" w:rsidRDefault="0032284F" w:rsidP="00C429BA">
          <w:pPr>
            <w:widowControl/>
            <w:shd w:val="clear" w:color="auto" w:fill="FFFFFF"/>
            <w:autoSpaceDE/>
            <w:autoSpaceDN/>
            <w:spacing w:line="276" w:lineRule="auto"/>
            <w:ind w:left="284" w:firstLine="425"/>
            <w:contextualSpacing/>
            <w:jc w:val="center"/>
            <w:rPr>
              <w:sz w:val="28"/>
              <w:szCs w:val="28"/>
              <w:lang w:eastAsia="ru-RU"/>
            </w:rPr>
          </w:pPr>
          <w:r w:rsidRPr="00C429BA">
            <w:rPr>
              <w:noProof/>
              <w:sz w:val="28"/>
              <w:szCs w:val="28"/>
              <w:lang w:eastAsia="ru-RU"/>
            </w:rPr>
            <w:drawing>
              <wp:anchor distT="0" distB="0" distL="114300" distR="114300" simplePos="0" relativeHeight="251696128" behindDoc="1" locked="0" layoutInCell="1" allowOverlap="1">
                <wp:simplePos x="0" y="0"/>
                <wp:positionH relativeFrom="column">
                  <wp:posOffset>432435</wp:posOffset>
                </wp:positionH>
                <wp:positionV relativeFrom="paragraph">
                  <wp:posOffset>85725</wp:posOffset>
                </wp:positionV>
                <wp:extent cx="2171700" cy="1809750"/>
                <wp:effectExtent l="0" t="0" r="0" b="0"/>
                <wp:wrapThrough wrapText="bothSides">
                  <wp:wrapPolygon edited="0">
                    <wp:start x="0" y="0"/>
                    <wp:lineTo x="0" y="21373"/>
                    <wp:lineTo x="21411" y="21373"/>
                    <wp:lineTo x="21411" y="0"/>
                    <wp:lineTo x="0" y="0"/>
                  </wp:wrapPolygon>
                </wp:wrapThrough>
                <wp:docPr id="60" name="Рисунок 60" descr="a-little-boy-swims-in-a-mask-and-flippers-under-the-water-with-fish-21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little-boy-swims-in-a-mask-and-flippers-under-the-water-with-fish-2198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На дне Язычок увидел </w:t>
          </w:r>
          <w:r w:rsidRPr="00C429BA">
            <w:rPr>
              <w:b/>
              <w:i/>
              <w:sz w:val="28"/>
              <w:szCs w:val="28"/>
              <w:lang w:eastAsia="ru-RU"/>
            </w:rPr>
            <w:t>черепаху</w:t>
          </w:r>
          <w:r w:rsidRPr="00C429BA">
            <w:rPr>
              <w:sz w:val="28"/>
              <w:szCs w:val="28"/>
              <w:lang w:eastAsia="ru-RU"/>
            </w:rPr>
            <w:t xml:space="preserve">, лакомившуюся морской капустой </w:t>
          </w:r>
          <w:r w:rsidRPr="00C429BA">
            <w:rPr>
              <w:i/>
              <w:iCs/>
              <w:sz w:val="28"/>
              <w:szCs w:val="28"/>
              <w:lang w:eastAsia="ru-RU"/>
            </w:rPr>
            <w:t>(двигать нижней челюстью, как при жевании),</w:t>
          </w:r>
          <w:r w:rsidRPr="00C429BA">
            <w:rPr>
              <w:sz w:val="28"/>
              <w:szCs w:val="28"/>
              <w:lang w:eastAsia="ru-RU"/>
            </w:rPr>
            <w:t xml:space="preserve"> </w:t>
          </w:r>
          <w:r w:rsidRPr="00C429BA">
            <w:rPr>
              <w:b/>
              <w:i/>
              <w:sz w:val="28"/>
              <w:szCs w:val="28"/>
              <w:lang w:eastAsia="ru-RU"/>
            </w:rPr>
            <w:t>воздушную медузу</w:t>
          </w:r>
          <w:r w:rsidRPr="00C429BA">
            <w:rPr>
              <w:sz w:val="28"/>
              <w:szCs w:val="28"/>
              <w:lang w:eastAsia="ru-RU"/>
            </w:rPr>
            <w:t xml:space="preserve"> </w:t>
          </w:r>
          <w:r w:rsidRPr="00C429BA">
            <w:rPr>
              <w:i/>
              <w:iCs/>
              <w:sz w:val="28"/>
              <w:szCs w:val="28"/>
              <w:lang w:eastAsia="ru-RU"/>
            </w:rPr>
            <w:t>(надуть щеки и удерживать в течение 8 секунд)</w:t>
          </w:r>
          <w:r w:rsidRPr="00C429BA">
            <w:rPr>
              <w:sz w:val="28"/>
              <w:szCs w:val="28"/>
              <w:lang w:eastAsia="ru-RU"/>
            </w:rPr>
            <w:t xml:space="preserve">, </w:t>
          </w:r>
          <w:r w:rsidRPr="00C429BA">
            <w:rPr>
              <w:b/>
              <w:i/>
              <w:sz w:val="28"/>
              <w:szCs w:val="28"/>
              <w:lang w:eastAsia="ru-RU"/>
            </w:rPr>
            <w:t>летучую рыбу</w:t>
          </w:r>
          <w:r w:rsidRPr="00C429BA">
            <w:rPr>
              <w:sz w:val="28"/>
              <w:szCs w:val="28"/>
              <w:lang w:eastAsia="ru-RU"/>
            </w:rPr>
            <w:t xml:space="preserve"> </w:t>
          </w:r>
          <w:r w:rsidRPr="00C429BA">
            <w:rPr>
              <w:i/>
              <w:iCs/>
              <w:sz w:val="28"/>
              <w:szCs w:val="28"/>
              <w:lang w:eastAsia="ru-RU"/>
            </w:rPr>
            <w:t>(рот приоткрыт, высунуть узкий язык, коснуться верхней губы и спрятать в рот; повторить 5 раз)</w:t>
          </w:r>
          <w:r w:rsidRPr="00C429BA">
            <w:rPr>
              <w:sz w:val="28"/>
              <w:szCs w:val="28"/>
              <w:lang w:eastAsia="ru-RU"/>
            </w:rPr>
            <w:t xml:space="preserve"> и даже </w:t>
          </w:r>
          <w:r w:rsidRPr="00C429BA">
            <w:rPr>
              <w:b/>
              <w:i/>
              <w:sz w:val="28"/>
              <w:szCs w:val="28"/>
              <w:lang w:eastAsia="ru-RU"/>
            </w:rPr>
            <w:t>морскую звезду</w:t>
          </w:r>
          <w:r w:rsidRPr="00C429BA">
            <w:rPr>
              <w:sz w:val="28"/>
              <w:szCs w:val="28"/>
              <w:lang w:eastAsia="ru-RU"/>
            </w:rPr>
            <w:t xml:space="preserve">, которая пряталась за камнями </w:t>
          </w:r>
          <w:r w:rsidRPr="00C429BA">
            <w:rPr>
              <w:i/>
              <w:iCs/>
              <w:sz w:val="28"/>
              <w:szCs w:val="28"/>
              <w:lang w:eastAsia="ru-RU"/>
            </w:rPr>
            <w:t>(сначала высунуть широкий язык, прижать между нижней и верхней губами, а затем медленно «втащить» язык обратно в рот; повторить 5 раз).</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Во время отдыха Язычок успел покататься на </w:t>
          </w:r>
          <w:r w:rsidRPr="00C429BA">
            <w:rPr>
              <w:b/>
              <w:i/>
              <w:sz w:val="28"/>
              <w:szCs w:val="28"/>
              <w:lang w:eastAsia="ru-RU"/>
            </w:rPr>
            <w:t>надувной резиновой лодке</w:t>
          </w:r>
          <w:r w:rsidRPr="00C429BA">
            <w:rPr>
              <w:sz w:val="28"/>
              <w:szCs w:val="28"/>
              <w:lang w:eastAsia="ru-RU"/>
            </w:rPr>
            <w:t xml:space="preserve"> </w:t>
          </w:r>
          <w:r w:rsidRPr="00C429BA">
            <w:rPr>
              <w:i/>
              <w:iCs/>
              <w:sz w:val="28"/>
              <w:szCs w:val="28"/>
              <w:lang w:eastAsia="ru-RU"/>
            </w:rPr>
            <w:t>(надуть щеки и удержать под счет до 5),</w:t>
          </w:r>
          <w:r w:rsidRPr="00C429BA">
            <w:rPr>
              <w:sz w:val="28"/>
              <w:szCs w:val="28"/>
              <w:lang w:eastAsia="ru-RU"/>
            </w:rPr>
            <w:t xml:space="preserve"> собрать красивые ракушки, сфотографировать попугая и жирафа </w:t>
          </w:r>
          <w:r w:rsidRPr="00C429BA">
            <w:rPr>
              <w:i/>
              <w:iCs/>
              <w:sz w:val="28"/>
              <w:szCs w:val="28"/>
              <w:lang w:eastAsia="ru-RU"/>
            </w:rPr>
            <w:t>(произносить: «Чик-чик»)</w:t>
          </w:r>
          <w:r w:rsidRPr="00C429BA">
            <w:rPr>
              <w:sz w:val="28"/>
              <w:szCs w:val="28"/>
              <w:lang w:eastAsia="ru-RU"/>
            </w:rPr>
            <w:t xml:space="preserve">. </w:t>
          </w:r>
        </w:p>
        <w:p w:rsidR="0032284F" w:rsidRPr="00C429BA" w:rsidRDefault="0032284F" w:rsidP="00C429BA">
          <w:pPr>
            <w:widowControl/>
            <w:shd w:val="clear" w:color="auto" w:fill="FFFFFF"/>
            <w:autoSpaceDE/>
            <w:autoSpaceDN/>
            <w:spacing w:line="276" w:lineRule="auto"/>
            <w:ind w:left="284" w:firstLine="425"/>
            <w:contextualSpacing/>
            <w:jc w:val="center"/>
            <w:rPr>
              <w:sz w:val="28"/>
              <w:szCs w:val="28"/>
              <w:lang w:eastAsia="ru-RU"/>
            </w:rPr>
          </w:pPr>
        </w:p>
        <w:p w:rsidR="00580D1C" w:rsidRDefault="00580D1C" w:rsidP="00C429BA">
          <w:pPr>
            <w:widowControl/>
            <w:shd w:val="clear" w:color="auto" w:fill="FFFFFF"/>
            <w:autoSpaceDE/>
            <w:autoSpaceDN/>
            <w:spacing w:line="276" w:lineRule="auto"/>
            <w:ind w:left="284" w:firstLine="425"/>
            <w:contextualSpacing/>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rPr>
              <w:sz w:val="28"/>
              <w:szCs w:val="28"/>
              <w:lang w:eastAsia="ru-RU"/>
            </w:rPr>
          </w:pPr>
        </w:p>
        <w:p w:rsidR="00C05D7E" w:rsidRDefault="00C05D7E" w:rsidP="00C429BA">
          <w:pPr>
            <w:widowControl/>
            <w:shd w:val="clear" w:color="auto" w:fill="FFFFFF"/>
            <w:autoSpaceDE/>
            <w:autoSpaceDN/>
            <w:spacing w:line="276" w:lineRule="auto"/>
            <w:ind w:left="284" w:firstLine="425"/>
            <w:contextualSpacing/>
            <w:rPr>
              <w:sz w:val="28"/>
              <w:szCs w:val="28"/>
              <w:lang w:eastAsia="ru-RU"/>
            </w:rPr>
          </w:pPr>
          <w:r w:rsidRPr="00C429BA">
            <w:rPr>
              <w:noProof/>
              <w:sz w:val="28"/>
              <w:szCs w:val="28"/>
              <w:lang w:eastAsia="ru-RU"/>
            </w:rPr>
            <w:drawing>
              <wp:anchor distT="0" distB="0" distL="114300" distR="114300" simplePos="0" relativeHeight="251697152" behindDoc="1" locked="0" layoutInCell="1" allowOverlap="1" wp14:anchorId="61A91203" wp14:editId="2E24FA5F">
                <wp:simplePos x="0" y="0"/>
                <wp:positionH relativeFrom="column">
                  <wp:posOffset>361950</wp:posOffset>
                </wp:positionH>
                <wp:positionV relativeFrom="paragraph">
                  <wp:posOffset>220345</wp:posOffset>
                </wp:positionV>
                <wp:extent cx="2924175" cy="2085975"/>
                <wp:effectExtent l="0" t="0" r="9525" b="9525"/>
                <wp:wrapThrough wrapText="bothSides">
                  <wp:wrapPolygon edited="0">
                    <wp:start x="0" y="0"/>
                    <wp:lineTo x="0" y="21501"/>
                    <wp:lineTo x="21530" y="21501"/>
                    <wp:lineTo x="21530" y="0"/>
                    <wp:lineTo x="0" y="0"/>
                  </wp:wrapPolygon>
                </wp:wrapThrough>
                <wp:docPr id="59" name="Рисунок 59" descr="boat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at_ar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41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41F"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Скоро он сел в поезд и поехал домой </w:t>
          </w:r>
          <w:r w:rsidRPr="00C429BA">
            <w:rPr>
              <w:i/>
              <w:iCs/>
              <w:sz w:val="28"/>
              <w:szCs w:val="28"/>
              <w:lang w:eastAsia="ru-RU"/>
            </w:rPr>
            <w:t>(произносить: «Чух-чух. Ту-туу»)</w:t>
          </w:r>
          <w:r w:rsidRPr="00C429BA">
            <w:rPr>
              <w:sz w:val="28"/>
              <w:szCs w:val="28"/>
              <w:lang w:eastAsia="ru-RU"/>
            </w:rPr>
            <w:t xml:space="preserve">. </w:t>
          </w:r>
        </w:p>
        <w:p w:rsidR="0032284F" w:rsidRPr="00C429BA" w:rsidRDefault="0032284F" w:rsidP="00C429BA">
          <w:pPr>
            <w:widowControl/>
            <w:shd w:val="clear" w:color="auto" w:fill="FFFFFF"/>
            <w:autoSpaceDE/>
            <w:autoSpaceDN/>
            <w:spacing w:line="276" w:lineRule="auto"/>
            <w:ind w:left="284" w:firstLine="425"/>
            <w:contextualSpacing/>
            <w:rPr>
              <w:sz w:val="28"/>
              <w:szCs w:val="28"/>
              <w:lang w:eastAsia="ru-RU"/>
            </w:rPr>
          </w:pPr>
          <w:r w:rsidRPr="00C429BA">
            <w:rPr>
              <w:sz w:val="28"/>
              <w:szCs w:val="28"/>
              <w:lang w:eastAsia="ru-RU"/>
            </w:rPr>
            <w:t xml:space="preserve">Язычок смотрел в </w:t>
          </w:r>
          <w:r w:rsidRPr="00C429BA">
            <w:rPr>
              <w:b/>
              <w:i/>
              <w:sz w:val="28"/>
              <w:szCs w:val="28"/>
              <w:lang w:eastAsia="ru-RU"/>
            </w:rPr>
            <w:t>окошко</w:t>
          </w:r>
          <w:r w:rsidRPr="00C429BA">
            <w:rPr>
              <w:sz w:val="28"/>
              <w:szCs w:val="28"/>
              <w:lang w:eastAsia="ru-RU"/>
            </w:rPr>
            <w:t xml:space="preserve"> и улыбался </w:t>
          </w:r>
          <w:r w:rsidRPr="00C429BA">
            <w:rPr>
              <w:i/>
              <w:iCs/>
              <w:sz w:val="28"/>
              <w:szCs w:val="28"/>
              <w:lang w:eastAsia="ru-RU"/>
            </w:rPr>
            <w:t>(улыбнуться, показав нижние и верхние зубы)</w:t>
          </w:r>
          <w:r w:rsidRPr="00C429BA">
            <w:rPr>
              <w:sz w:val="28"/>
              <w:szCs w:val="28"/>
              <w:lang w:eastAsia="ru-RU"/>
            </w:rPr>
            <w:t>, ведь он обязательно приедет сюда еще раз.</w:t>
          </w:r>
        </w:p>
        <w:p w:rsidR="0032284F" w:rsidRPr="00C429BA" w:rsidRDefault="0032284F" w:rsidP="00C429BA">
          <w:pPr>
            <w:widowControl/>
            <w:autoSpaceDE/>
            <w:autoSpaceDN/>
            <w:spacing w:line="276" w:lineRule="auto"/>
            <w:ind w:left="284" w:firstLine="425"/>
            <w:contextualSpacing/>
            <w:rPr>
              <w:sz w:val="28"/>
              <w:szCs w:val="28"/>
              <w:lang w:eastAsia="ru-RU"/>
            </w:rPr>
          </w:pPr>
        </w:p>
        <w:p w:rsidR="0032284F" w:rsidRPr="00C429BA" w:rsidRDefault="0032284F" w:rsidP="00C429BA">
          <w:pPr>
            <w:widowControl/>
            <w:autoSpaceDE/>
            <w:autoSpaceDN/>
            <w:spacing w:line="276" w:lineRule="auto"/>
            <w:ind w:left="284" w:firstLine="425"/>
            <w:contextualSpacing/>
            <w:rPr>
              <w:b/>
              <w:i/>
              <w:sz w:val="28"/>
              <w:szCs w:val="28"/>
              <w:lang w:eastAsia="ru-RU"/>
            </w:rPr>
          </w:pPr>
        </w:p>
        <w:p w:rsidR="00C36D96" w:rsidRPr="00C429BA" w:rsidRDefault="00C36D96" w:rsidP="00C429BA">
          <w:pPr>
            <w:widowControl/>
            <w:autoSpaceDE/>
            <w:autoSpaceDN/>
            <w:spacing w:line="276" w:lineRule="auto"/>
            <w:ind w:left="284" w:firstLine="425"/>
            <w:contextualSpacing/>
            <w:jc w:val="center"/>
            <w:rPr>
              <w:b/>
              <w:sz w:val="28"/>
              <w:szCs w:val="28"/>
              <w:lang w:eastAsia="ru-RU"/>
            </w:rPr>
          </w:pPr>
        </w:p>
        <w:p w:rsidR="00C36D96" w:rsidRPr="00C429BA" w:rsidRDefault="00C36D96" w:rsidP="00C429BA">
          <w:pPr>
            <w:widowControl/>
            <w:autoSpaceDE/>
            <w:autoSpaceDN/>
            <w:spacing w:line="276" w:lineRule="auto"/>
            <w:ind w:left="284" w:firstLine="425"/>
            <w:contextualSpacing/>
            <w:jc w:val="center"/>
            <w:rPr>
              <w:b/>
              <w:sz w:val="28"/>
              <w:szCs w:val="28"/>
              <w:lang w:eastAsia="ru-RU"/>
            </w:rPr>
          </w:pPr>
        </w:p>
        <w:p w:rsidR="00C36D96" w:rsidRPr="00C429BA" w:rsidRDefault="00C36D96" w:rsidP="00C429BA">
          <w:pPr>
            <w:widowControl/>
            <w:autoSpaceDE/>
            <w:autoSpaceDN/>
            <w:spacing w:line="276" w:lineRule="auto"/>
            <w:ind w:left="284" w:firstLine="425"/>
            <w:contextualSpacing/>
            <w:jc w:val="center"/>
            <w:rPr>
              <w:b/>
              <w:sz w:val="28"/>
              <w:szCs w:val="28"/>
              <w:lang w:eastAsia="ru-RU"/>
            </w:rPr>
          </w:pPr>
        </w:p>
        <w:p w:rsidR="00D81129" w:rsidRPr="00D81129" w:rsidRDefault="00D81129" w:rsidP="004D46A3">
          <w:pPr>
            <w:widowControl/>
            <w:autoSpaceDE/>
            <w:autoSpaceDN/>
            <w:spacing w:line="276" w:lineRule="auto"/>
            <w:ind w:firstLine="709"/>
            <w:contextualSpacing/>
            <w:jc w:val="center"/>
            <w:rPr>
              <w:b/>
              <w:sz w:val="28"/>
              <w:szCs w:val="28"/>
              <w:lang w:eastAsia="ru-RU"/>
            </w:rPr>
          </w:pPr>
        </w:p>
        <w:p w:rsidR="00D81129" w:rsidRDefault="00D81129" w:rsidP="004D46A3">
          <w:pPr>
            <w:spacing w:line="276" w:lineRule="auto"/>
            <w:ind w:firstLine="709"/>
            <w:contextualSpacing/>
            <w:jc w:val="center"/>
            <w:rPr>
              <w:b/>
              <w:i/>
              <w:color w:val="002060"/>
              <w:sz w:val="36"/>
              <w:szCs w:val="36"/>
            </w:rPr>
          </w:pPr>
        </w:p>
        <w:p w:rsidR="00D81129" w:rsidRPr="00D81129" w:rsidRDefault="00D81129" w:rsidP="004D46A3">
          <w:pPr>
            <w:spacing w:line="276" w:lineRule="auto"/>
            <w:ind w:firstLine="709"/>
            <w:contextualSpacing/>
            <w:jc w:val="center"/>
            <w:rPr>
              <w:b/>
              <w:i/>
              <w:color w:val="002060"/>
              <w:sz w:val="36"/>
              <w:szCs w:val="36"/>
            </w:rPr>
          </w:pPr>
        </w:p>
        <w:p w:rsidR="0035328F" w:rsidRPr="00A35E76" w:rsidRDefault="00ED25E4" w:rsidP="004D46A3">
          <w:pPr>
            <w:widowControl/>
            <w:autoSpaceDE/>
            <w:autoSpaceDN/>
            <w:spacing w:line="276" w:lineRule="auto"/>
            <w:ind w:left="284" w:firstLine="709"/>
            <w:contextualSpacing/>
            <w:rPr>
              <w:b/>
              <w:bCs/>
              <w:sz w:val="28"/>
              <w:szCs w:val="28"/>
              <w:lang w:eastAsia="ru-RU"/>
            </w:rPr>
          </w:pPr>
        </w:p>
      </w:sdtContent>
    </w:sdt>
    <w:p w:rsidR="005E56CC" w:rsidRDefault="005E56CC" w:rsidP="004D46A3">
      <w:pPr>
        <w:spacing w:line="276" w:lineRule="auto"/>
        <w:ind w:firstLine="709"/>
        <w:contextualSpacing/>
      </w:pPr>
    </w:p>
    <w:p w:rsidR="006E47CB" w:rsidRDefault="006E47CB"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6E47CB" w:rsidRDefault="006E47CB"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C05D7E" w:rsidRDefault="00C05D7E"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6"/>
          <w:szCs w:val="28"/>
        </w:rPr>
      </w:pPr>
    </w:p>
    <w:p w:rsidR="00342618" w:rsidRPr="006E47CB" w:rsidRDefault="006D1788" w:rsidP="00342618">
      <w:pPr>
        <w:shd w:val="clear" w:color="auto" w:fill="FFFFFF"/>
        <w:tabs>
          <w:tab w:val="left" w:pos="-284"/>
        </w:tabs>
        <w:spacing w:before="173" w:line="276" w:lineRule="auto"/>
        <w:ind w:firstLine="709"/>
        <w:contextualSpacing/>
        <w:jc w:val="center"/>
        <w:rPr>
          <w:rFonts w:ascii="Appetite New" w:hAnsi="Appetite New"/>
          <w:i/>
          <w:iCs/>
          <w:color w:val="0000CC"/>
          <w:spacing w:val="1"/>
          <w:sz w:val="52"/>
          <w:szCs w:val="28"/>
        </w:rPr>
      </w:pPr>
      <w:r w:rsidRPr="006E47CB">
        <w:rPr>
          <w:rFonts w:ascii="Appetite New" w:hAnsi="Appetite New"/>
          <w:i/>
          <w:iCs/>
          <w:color w:val="0000CC"/>
          <w:spacing w:val="1"/>
          <w:sz w:val="52"/>
          <w:szCs w:val="28"/>
        </w:rPr>
        <w:t>Приложение</w:t>
      </w:r>
      <w:r w:rsidR="006E47CB" w:rsidRPr="006E47CB">
        <w:rPr>
          <w:rFonts w:ascii="Appetite New" w:hAnsi="Appetite New"/>
          <w:i/>
          <w:iCs/>
          <w:color w:val="0000CC"/>
          <w:spacing w:val="1"/>
          <w:sz w:val="52"/>
          <w:szCs w:val="28"/>
        </w:rPr>
        <w:t xml:space="preserve"> </w:t>
      </w:r>
      <w:r w:rsidR="006E47CB" w:rsidRPr="006E47CB">
        <w:rPr>
          <w:rFonts w:ascii="Appetite New" w:hAnsi="Appetite New"/>
          <w:i/>
          <w:iCs/>
          <w:color w:val="0000CC"/>
          <w:spacing w:val="1"/>
          <w:sz w:val="52"/>
          <w:szCs w:val="28"/>
        </w:rPr>
        <w:br/>
      </w:r>
    </w:p>
    <w:p w:rsidR="006D1788" w:rsidRPr="006E47CB" w:rsidRDefault="006D1788" w:rsidP="006E47CB">
      <w:pPr>
        <w:shd w:val="clear" w:color="auto" w:fill="FFFFFF"/>
        <w:tabs>
          <w:tab w:val="left" w:pos="-284"/>
        </w:tabs>
        <w:spacing w:before="173" w:line="276" w:lineRule="auto"/>
        <w:ind w:firstLine="709"/>
        <w:contextualSpacing/>
        <w:jc w:val="center"/>
        <w:rPr>
          <w:rFonts w:ascii="Appetite New" w:hAnsi="Appetite New"/>
          <w:i/>
          <w:iCs/>
          <w:color w:val="0000CC"/>
          <w:spacing w:val="1"/>
          <w:sz w:val="52"/>
          <w:szCs w:val="28"/>
        </w:rPr>
      </w:pPr>
    </w:p>
    <w:p w:rsidR="00C22F50" w:rsidRPr="006E47CB" w:rsidRDefault="00C22F50" w:rsidP="004D46A3">
      <w:pPr>
        <w:shd w:val="clear" w:color="auto" w:fill="FFFFFF"/>
        <w:tabs>
          <w:tab w:val="left" w:pos="-284"/>
        </w:tabs>
        <w:spacing w:before="173" w:line="276" w:lineRule="auto"/>
        <w:ind w:firstLine="709"/>
        <w:contextualSpacing/>
        <w:jc w:val="center"/>
        <w:rPr>
          <w:b/>
          <w:iCs/>
          <w:color w:val="000000"/>
          <w:spacing w:val="1"/>
          <w:sz w:val="32"/>
          <w:szCs w:val="28"/>
        </w:rPr>
      </w:pPr>
    </w:p>
    <w:p w:rsidR="006E47CB" w:rsidRPr="00342618" w:rsidRDefault="006E47CB" w:rsidP="008611D9">
      <w:pPr>
        <w:pStyle w:val="aff2"/>
        <w:numPr>
          <w:ilvl w:val="0"/>
          <w:numId w:val="32"/>
        </w:numPr>
        <w:shd w:val="clear" w:color="auto" w:fill="FFFFFF"/>
        <w:tabs>
          <w:tab w:val="left" w:pos="-284"/>
        </w:tabs>
        <w:spacing w:before="173" w:line="276" w:lineRule="auto"/>
        <w:ind w:left="709" w:firstLine="283"/>
        <w:jc w:val="center"/>
        <w:rPr>
          <w:rFonts w:ascii="Monotype Corsiva" w:hAnsi="Monotype Corsiva"/>
          <w:b/>
          <w:iCs/>
          <w:color w:val="0000FF"/>
          <w:spacing w:val="1"/>
          <w:sz w:val="52"/>
          <w:szCs w:val="40"/>
        </w:rPr>
      </w:pPr>
      <w:r w:rsidRPr="00342618">
        <w:rPr>
          <w:rFonts w:ascii="Monotype Corsiva" w:hAnsi="Monotype Corsiva"/>
          <w:b/>
          <w:iCs/>
          <w:color w:val="0000FF"/>
          <w:spacing w:val="1"/>
          <w:sz w:val="52"/>
          <w:szCs w:val="40"/>
        </w:rPr>
        <w:t>Игры на развитие дыхания</w:t>
      </w:r>
    </w:p>
    <w:p w:rsidR="00342618" w:rsidRPr="00342618" w:rsidRDefault="00342618" w:rsidP="008611D9">
      <w:pPr>
        <w:pStyle w:val="aff2"/>
        <w:numPr>
          <w:ilvl w:val="0"/>
          <w:numId w:val="32"/>
        </w:numPr>
        <w:spacing w:line="276" w:lineRule="auto"/>
        <w:ind w:left="709" w:firstLine="283"/>
        <w:jc w:val="center"/>
        <w:rPr>
          <w:rFonts w:ascii="Monotype Corsiva" w:hAnsi="Monotype Corsiva"/>
          <w:b/>
          <w:color w:val="0000FF"/>
          <w:sz w:val="52"/>
          <w:szCs w:val="40"/>
        </w:rPr>
      </w:pPr>
      <w:r w:rsidRPr="00342618">
        <w:rPr>
          <w:rFonts w:ascii="Monotype Corsiva" w:hAnsi="Monotype Corsiva"/>
          <w:b/>
          <w:color w:val="0000FF"/>
          <w:sz w:val="52"/>
          <w:szCs w:val="40"/>
        </w:rPr>
        <w:t>Артикуляционная гимнастика</w:t>
      </w:r>
    </w:p>
    <w:p w:rsidR="00342618" w:rsidRPr="00342618" w:rsidRDefault="00342618" w:rsidP="008611D9">
      <w:pPr>
        <w:pStyle w:val="aff2"/>
        <w:numPr>
          <w:ilvl w:val="0"/>
          <w:numId w:val="32"/>
        </w:numPr>
        <w:spacing w:line="276" w:lineRule="auto"/>
        <w:ind w:left="709" w:firstLine="283"/>
        <w:jc w:val="center"/>
        <w:rPr>
          <w:rFonts w:ascii="Monotype Corsiva" w:hAnsi="Monotype Corsiva"/>
          <w:b/>
          <w:color w:val="0000FF"/>
          <w:sz w:val="52"/>
          <w:szCs w:val="40"/>
        </w:rPr>
      </w:pPr>
      <w:r w:rsidRPr="00342618">
        <w:rPr>
          <w:rFonts w:ascii="Monotype Corsiva" w:hAnsi="Monotype Corsiva"/>
          <w:b/>
          <w:color w:val="0000FF"/>
          <w:sz w:val="52"/>
          <w:szCs w:val="40"/>
        </w:rPr>
        <w:t>Упражнения для развития фонематического слуха</w:t>
      </w: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36"/>
          <w:szCs w:val="28"/>
        </w:rPr>
      </w:pPr>
    </w:p>
    <w:p w:rsidR="00342618" w:rsidRPr="00342618" w:rsidRDefault="00342618" w:rsidP="004D46A3">
      <w:pPr>
        <w:shd w:val="clear" w:color="auto" w:fill="FFFFFF"/>
        <w:tabs>
          <w:tab w:val="left" w:pos="-284"/>
        </w:tabs>
        <w:spacing w:before="173" w:line="276" w:lineRule="auto"/>
        <w:ind w:firstLine="709"/>
        <w:contextualSpacing/>
        <w:jc w:val="center"/>
        <w:rPr>
          <w:b/>
          <w:iCs/>
          <w:color w:val="000000"/>
          <w:spacing w:val="1"/>
          <w:sz w:val="36"/>
          <w:szCs w:val="28"/>
        </w:rPr>
      </w:pPr>
    </w:p>
    <w:p w:rsidR="006E47CB" w:rsidRPr="006E47CB" w:rsidRDefault="006E47CB" w:rsidP="004D46A3">
      <w:pPr>
        <w:shd w:val="clear" w:color="auto" w:fill="FFFFFF"/>
        <w:tabs>
          <w:tab w:val="left" w:pos="-284"/>
        </w:tabs>
        <w:spacing w:before="173" w:line="276" w:lineRule="auto"/>
        <w:ind w:firstLine="709"/>
        <w:contextualSpacing/>
        <w:jc w:val="center"/>
        <w:rPr>
          <w:b/>
          <w:iCs/>
          <w:color w:val="000000"/>
          <w:spacing w:val="1"/>
          <w:sz w:val="40"/>
          <w:szCs w:val="28"/>
        </w:rPr>
      </w:pPr>
    </w:p>
    <w:p w:rsidR="006E47CB" w:rsidRDefault="006E47CB"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6E47CB" w:rsidRDefault="006E47CB"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6E47CB" w:rsidRDefault="006E47CB"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6E47CB" w:rsidRDefault="006E47CB"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580D1C" w:rsidRDefault="00580D1C"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580D1C" w:rsidRDefault="00580D1C"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6E47CB" w:rsidRDefault="006E47CB" w:rsidP="004D46A3">
      <w:pPr>
        <w:shd w:val="clear" w:color="auto" w:fill="FFFFFF"/>
        <w:tabs>
          <w:tab w:val="left" w:pos="-284"/>
        </w:tabs>
        <w:spacing w:before="173" w:line="276" w:lineRule="auto"/>
        <w:ind w:firstLine="709"/>
        <w:contextualSpacing/>
        <w:jc w:val="center"/>
        <w:rPr>
          <w:b/>
          <w:iCs/>
          <w:color w:val="000000"/>
          <w:spacing w:val="1"/>
          <w:sz w:val="28"/>
          <w:szCs w:val="28"/>
        </w:rPr>
      </w:pPr>
    </w:p>
    <w:p w:rsidR="00342618" w:rsidRDefault="00342618" w:rsidP="004D46A3">
      <w:pPr>
        <w:shd w:val="clear" w:color="auto" w:fill="FFFFFF"/>
        <w:tabs>
          <w:tab w:val="left" w:pos="-284"/>
        </w:tabs>
        <w:spacing w:before="173" w:line="276" w:lineRule="auto"/>
        <w:ind w:firstLine="709"/>
        <w:contextualSpacing/>
        <w:jc w:val="center"/>
        <w:rPr>
          <w:b/>
          <w:i/>
          <w:iCs/>
          <w:color w:val="0000CC"/>
          <w:spacing w:val="1"/>
          <w:sz w:val="36"/>
          <w:szCs w:val="28"/>
        </w:rPr>
      </w:pPr>
    </w:p>
    <w:p w:rsidR="006D1788" w:rsidRPr="006E47CB" w:rsidRDefault="006E47CB" w:rsidP="004D46A3">
      <w:pPr>
        <w:shd w:val="clear" w:color="auto" w:fill="FFFFFF"/>
        <w:tabs>
          <w:tab w:val="left" w:pos="-284"/>
        </w:tabs>
        <w:spacing w:before="173" w:line="276" w:lineRule="auto"/>
        <w:ind w:firstLine="709"/>
        <w:contextualSpacing/>
        <w:jc w:val="center"/>
        <w:rPr>
          <w:b/>
          <w:i/>
          <w:color w:val="0000CC"/>
          <w:spacing w:val="2"/>
          <w:sz w:val="36"/>
          <w:szCs w:val="28"/>
        </w:rPr>
      </w:pPr>
      <w:r w:rsidRPr="006E47CB">
        <w:rPr>
          <w:b/>
          <w:i/>
          <w:iCs/>
          <w:color w:val="0000CC"/>
          <w:spacing w:val="1"/>
          <w:sz w:val="36"/>
          <w:szCs w:val="28"/>
        </w:rPr>
        <w:t>Игры по формированию</w:t>
      </w:r>
      <w:r w:rsidR="006D1788" w:rsidRPr="006E47CB">
        <w:rPr>
          <w:b/>
          <w:i/>
          <w:iCs/>
          <w:color w:val="0000CC"/>
          <w:spacing w:val="1"/>
          <w:sz w:val="36"/>
          <w:szCs w:val="28"/>
        </w:rPr>
        <w:t xml:space="preserve"> неречевого дыхания</w:t>
      </w:r>
      <w:r w:rsidRPr="006E47CB">
        <w:rPr>
          <w:b/>
          <w:i/>
          <w:iCs/>
          <w:color w:val="0000CC"/>
          <w:spacing w:val="1"/>
          <w:sz w:val="36"/>
          <w:szCs w:val="28"/>
        </w:rPr>
        <w:br/>
      </w:r>
      <w:r w:rsidR="006D1788" w:rsidRPr="006E47CB">
        <w:rPr>
          <w:b/>
          <w:i/>
          <w:iCs/>
          <w:color w:val="0000CC"/>
          <w:spacing w:val="1"/>
          <w:sz w:val="36"/>
          <w:szCs w:val="28"/>
        </w:rPr>
        <w:t xml:space="preserve"> (формирование длительного</w:t>
      </w:r>
      <w:r w:rsidR="006D1788" w:rsidRPr="006E47CB">
        <w:rPr>
          <w:b/>
          <w:i/>
          <w:color w:val="0000CC"/>
          <w:sz w:val="36"/>
          <w:szCs w:val="28"/>
        </w:rPr>
        <w:t xml:space="preserve"> </w:t>
      </w:r>
      <w:r w:rsidR="006D1788" w:rsidRPr="006E47CB">
        <w:rPr>
          <w:b/>
          <w:i/>
          <w:iCs/>
          <w:color w:val="0000CC"/>
          <w:spacing w:val="2"/>
          <w:sz w:val="36"/>
          <w:szCs w:val="28"/>
        </w:rPr>
        <w:t>выдоха у детей дошкольного возраста)</w:t>
      </w:r>
    </w:p>
    <w:p w:rsidR="006D1788" w:rsidRDefault="006D1788" w:rsidP="006E47CB">
      <w:pPr>
        <w:shd w:val="clear" w:color="auto" w:fill="FFFFFF"/>
        <w:tabs>
          <w:tab w:val="left" w:pos="907"/>
        </w:tabs>
        <w:spacing w:before="173" w:line="276" w:lineRule="auto"/>
        <w:ind w:left="284" w:firstLine="425"/>
        <w:contextualSpacing/>
        <w:jc w:val="both"/>
        <w:rPr>
          <w:sz w:val="28"/>
          <w:szCs w:val="28"/>
        </w:rPr>
      </w:pPr>
      <w:r>
        <w:rPr>
          <w:b/>
          <w:color w:val="000000"/>
          <w:spacing w:val="-24"/>
          <w:sz w:val="28"/>
          <w:szCs w:val="28"/>
        </w:rPr>
        <w:t>1.</w:t>
      </w:r>
      <w:r>
        <w:rPr>
          <w:color w:val="000000"/>
          <w:sz w:val="28"/>
          <w:szCs w:val="28"/>
        </w:rPr>
        <w:t xml:space="preserve"> </w:t>
      </w:r>
      <w:r>
        <w:rPr>
          <w:b/>
          <w:color w:val="000000"/>
          <w:spacing w:val="-4"/>
          <w:sz w:val="28"/>
          <w:szCs w:val="28"/>
        </w:rPr>
        <w:t>Игра «Султанчик</w:t>
      </w:r>
      <w:r>
        <w:rPr>
          <w:color w:val="000000"/>
          <w:spacing w:val="-4"/>
          <w:sz w:val="28"/>
          <w:szCs w:val="28"/>
        </w:rPr>
        <w:t xml:space="preserve">» (султанчик легко изготовить из яркой фольги или </w:t>
      </w:r>
      <w:r>
        <w:rPr>
          <w:bCs/>
          <w:color w:val="000000"/>
          <w:spacing w:val="-4"/>
          <w:sz w:val="28"/>
          <w:szCs w:val="28"/>
        </w:rPr>
        <w:t xml:space="preserve">новогодней </w:t>
      </w:r>
      <w:r>
        <w:rPr>
          <w:bCs/>
          <w:color w:val="000000"/>
          <w:spacing w:val="-3"/>
          <w:sz w:val="28"/>
          <w:szCs w:val="28"/>
        </w:rPr>
        <w:t xml:space="preserve">мишуры, </w:t>
      </w:r>
      <w:r>
        <w:rPr>
          <w:color w:val="000000"/>
          <w:spacing w:val="-3"/>
          <w:sz w:val="28"/>
          <w:szCs w:val="28"/>
        </w:rPr>
        <w:t>привязав её к карандашу).</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побуждать ребенка к произвольному ротовому выдоху.</w:t>
      </w:r>
    </w:p>
    <w:p w:rsidR="006D1788" w:rsidRDefault="006D1788" w:rsidP="006E47CB">
      <w:pPr>
        <w:shd w:val="clear" w:color="auto" w:fill="FFFFFF"/>
        <w:spacing w:before="7" w:line="276" w:lineRule="auto"/>
        <w:ind w:left="284" w:firstLine="425"/>
        <w:contextualSpacing/>
        <w:jc w:val="both"/>
        <w:rPr>
          <w:color w:val="000000"/>
          <w:spacing w:val="-1"/>
          <w:sz w:val="28"/>
          <w:szCs w:val="28"/>
        </w:rPr>
      </w:pPr>
      <w:r>
        <w:rPr>
          <w:color w:val="000000"/>
          <w:spacing w:val="-1"/>
          <w:sz w:val="28"/>
          <w:szCs w:val="28"/>
        </w:rPr>
        <w:t>Взрослый предлагает ребенку подуть вместе с ним на султанчик, обращая внимание</w:t>
      </w:r>
      <w:r>
        <w:rPr>
          <w:sz w:val="28"/>
          <w:szCs w:val="28"/>
        </w:rPr>
        <w:t xml:space="preserve"> </w:t>
      </w:r>
      <w:r>
        <w:rPr>
          <w:color w:val="000000"/>
          <w:spacing w:val="-1"/>
          <w:sz w:val="28"/>
          <w:szCs w:val="28"/>
        </w:rPr>
        <w:t>малыша на то, как красиво разлетаются полоски.</w:t>
      </w:r>
    </w:p>
    <w:p w:rsidR="006D1788" w:rsidRDefault="006D1788" w:rsidP="006E47CB">
      <w:pPr>
        <w:shd w:val="clear" w:color="auto" w:fill="FFFFFF"/>
        <w:spacing w:before="7" w:line="276" w:lineRule="auto"/>
        <w:ind w:left="284" w:firstLine="425"/>
        <w:contextualSpacing/>
        <w:jc w:val="both"/>
        <w:rPr>
          <w:sz w:val="28"/>
          <w:szCs w:val="28"/>
        </w:rPr>
      </w:pPr>
      <w:r>
        <w:rPr>
          <w:b/>
          <w:bCs/>
          <w:color w:val="000000"/>
          <w:spacing w:val="-10"/>
          <w:sz w:val="28"/>
          <w:szCs w:val="28"/>
        </w:rPr>
        <w:t>2.</w:t>
      </w:r>
      <w:r>
        <w:rPr>
          <w:b/>
          <w:bCs/>
          <w:color w:val="000000"/>
          <w:sz w:val="28"/>
          <w:szCs w:val="28"/>
        </w:rPr>
        <w:t xml:space="preserve"> </w:t>
      </w:r>
      <w:r>
        <w:rPr>
          <w:b/>
          <w:bCs/>
          <w:color w:val="000000"/>
          <w:spacing w:val="-2"/>
          <w:sz w:val="28"/>
          <w:szCs w:val="28"/>
        </w:rPr>
        <w:t>Игра «Шарик»</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 xml:space="preserve">Задача: </w:t>
      </w:r>
      <w:r>
        <w:rPr>
          <w:i/>
          <w:color w:val="000000"/>
          <w:spacing w:val="-1"/>
          <w:sz w:val="28"/>
          <w:szCs w:val="28"/>
        </w:rPr>
        <w:t>формировать произвольный ротовой выдох.</w:t>
      </w:r>
    </w:p>
    <w:p w:rsidR="006D1788" w:rsidRDefault="006D1788" w:rsidP="006E47CB">
      <w:pPr>
        <w:shd w:val="clear" w:color="auto" w:fill="FFFFFF"/>
        <w:spacing w:line="276" w:lineRule="auto"/>
        <w:ind w:left="284" w:firstLine="425"/>
        <w:contextualSpacing/>
        <w:jc w:val="both"/>
        <w:rPr>
          <w:color w:val="000000"/>
          <w:spacing w:val="-5"/>
          <w:sz w:val="28"/>
          <w:szCs w:val="28"/>
        </w:rPr>
      </w:pPr>
      <w:r>
        <w:rPr>
          <w:color w:val="000000"/>
          <w:spacing w:val="-3"/>
          <w:sz w:val="28"/>
          <w:szCs w:val="28"/>
        </w:rPr>
        <w:t xml:space="preserve">Взрослый предлагает ребенку подуть на легкий шарик для пинг-понга, который находится </w:t>
      </w:r>
      <w:r>
        <w:rPr>
          <w:iCs/>
          <w:color w:val="000000"/>
          <w:spacing w:val="-3"/>
          <w:sz w:val="28"/>
          <w:szCs w:val="28"/>
        </w:rPr>
        <w:t xml:space="preserve">в </w:t>
      </w:r>
      <w:r>
        <w:rPr>
          <w:bCs/>
          <w:color w:val="000000"/>
          <w:spacing w:val="-5"/>
          <w:sz w:val="28"/>
          <w:szCs w:val="28"/>
        </w:rPr>
        <w:t xml:space="preserve">тазике </w:t>
      </w:r>
      <w:r>
        <w:rPr>
          <w:color w:val="000000"/>
          <w:spacing w:val="-5"/>
          <w:sz w:val="28"/>
          <w:szCs w:val="28"/>
        </w:rPr>
        <w:t>с водой.</w:t>
      </w:r>
    </w:p>
    <w:p w:rsidR="006D1788" w:rsidRDefault="006D1788" w:rsidP="006E47CB">
      <w:pPr>
        <w:shd w:val="clear" w:color="auto" w:fill="FFFFFF"/>
        <w:spacing w:line="276" w:lineRule="auto"/>
        <w:ind w:left="284" w:firstLine="425"/>
        <w:contextualSpacing/>
        <w:jc w:val="both"/>
        <w:rPr>
          <w:sz w:val="28"/>
          <w:szCs w:val="28"/>
        </w:rPr>
      </w:pPr>
      <w:r>
        <w:rPr>
          <w:b/>
          <w:color w:val="000000"/>
          <w:spacing w:val="-10"/>
          <w:sz w:val="28"/>
          <w:szCs w:val="28"/>
        </w:rPr>
        <w:t>3.</w:t>
      </w:r>
      <w:r>
        <w:rPr>
          <w:b/>
          <w:color w:val="000000"/>
          <w:sz w:val="28"/>
          <w:szCs w:val="28"/>
        </w:rPr>
        <w:t xml:space="preserve"> Игра</w:t>
      </w:r>
      <w:r>
        <w:rPr>
          <w:b/>
          <w:bCs/>
          <w:color w:val="000000"/>
          <w:sz w:val="28"/>
          <w:szCs w:val="28"/>
        </w:rPr>
        <w:t xml:space="preserve"> «Перышко»</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4"/>
          <w:sz w:val="28"/>
          <w:szCs w:val="28"/>
        </w:rPr>
        <w:t>Задача</w:t>
      </w:r>
      <w:r>
        <w:rPr>
          <w:i/>
          <w:color w:val="000000"/>
          <w:spacing w:val="-4"/>
          <w:sz w:val="28"/>
          <w:szCs w:val="28"/>
        </w:rPr>
        <w:t xml:space="preserve">: формировать </w:t>
      </w:r>
      <w:r>
        <w:rPr>
          <w:bCs/>
          <w:i/>
          <w:color w:val="000000"/>
          <w:spacing w:val="-4"/>
          <w:sz w:val="28"/>
          <w:szCs w:val="28"/>
        </w:rPr>
        <w:t>произвольный ротовой</w:t>
      </w:r>
      <w:r>
        <w:rPr>
          <w:b/>
          <w:bCs/>
          <w:i/>
          <w:color w:val="000000"/>
          <w:spacing w:val="-4"/>
          <w:sz w:val="28"/>
          <w:szCs w:val="28"/>
        </w:rPr>
        <w:t xml:space="preserve"> </w:t>
      </w:r>
      <w:r>
        <w:rPr>
          <w:i/>
          <w:color w:val="000000"/>
          <w:spacing w:val="-4"/>
          <w:sz w:val="28"/>
          <w:szCs w:val="28"/>
        </w:rPr>
        <w:t>выдох.</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Ребенок сдувает с ладони взрослого перышко, легкий ватный шарик.</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6"/>
          <w:sz w:val="28"/>
          <w:szCs w:val="28"/>
        </w:rPr>
        <w:t>4.</w:t>
      </w:r>
      <w:r>
        <w:rPr>
          <w:b/>
          <w:bCs/>
          <w:color w:val="000000"/>
          <w:sz w:val="28"/>
          <w:szCs w:val="28"/>
        </w:rPr>
        <w:t xml:space="preserve"> </w:t>
      </w:r>
      <w:r>
        <w:rPr>
          <w:b/>
          <w:bCs/>
          <w:color w:val="000000"/>
          <w:spacing w:val="-1"/>
          <w:sz w:val="28"/>
          <w:szCs w:val="28"/>
        </w:rPr>
        <w:t>Игра «Занавесочка»</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формировать произвольный ротовой выдох.</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Ребенок дует на бахрому, выполненную из папиросной бумаги.</w:t>
      </w:r>
    </w:p>
    <w:p w:rsidR="006D1788" w:rsidRDefault="006D1788" w:rsidP="006E47CB">
      <w:pPr>
        <w:shd w:val="clear" w:color="auto" w:fill="FFFFFF"/>
        <w:spacing w:line="276" w:lineRule="auto"/>
        <w:ind w:left="284" w:firstLine="425"/>
        <w:contextualSpacing/>
        <w:jc w:val="both"/>
        <w:rPr>
          <w:b/>
          <w:sz w:val="28"/>
          <w:szCs w:val="28"/>
        </w:rPr>
      </w:pPr>
      <w:r>
        <w:rPr>
          <w:b/>
          <w:color w:val="000000"/>
          <w:spacing w:val="-7"/>
          <w:sz w:val="28"/>
          <w:szCs w:val="28"/>
        </w:rPr>
        <w:t>5.</w:t>
      </w:r>
      <w:r>
        <w:rPr>
          <w:b/>
          <w:color w:val="000000"/>
          <w:sz w:val="28"/>
          <w:szCs w:val="28"/>
        </w:rPr>
        <w:t xml:space="preserve"> </w:t>
      </w:r>
      <w:r>
        <w:rPr>
          <w:b/>
          <w:color w:val="000000"/>
          <w:spacing w:val="3"/>
          <w:sz w:val="28"/>
          <w:szCs w:val="28"/>
        </w:rPr>
        <w:t>Игра «Кулиска».</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учить продолжительному ротовому выдоху.</w:t>
      </w:r>
    </w:p>
    <w:p w:rsidR="006D1788" w:rsidRDefault="006D1788" w:rsidP="006E47CB">
      <w:pPr>
        <w:shd w:val="clear" w:color="auto" w:fill="FFFFFF"/>
        <w:spacing w:line="276" w:lineRule="auto"/>
        <w:ind w:left="284" w:firstLine="425"/>
        <w:contextualSpacing/>
        <w:jc w:val="both"/>
        <w:rPr>
          <w:sz w:val="28"/>
          <w:szCs w:val="28"/>
        </w:rPr>
      </w:pPr>
      <w:r>
        <w:rPr>
          <w:b/>
          <w:color w:val="000000"/>
          <w:sz w:val="28"/>
          <w:szCs w:val="28"/>
        </w:rPr>
        <w:t>Оборудование:</w:t>
      </w:r>
      <w:r>
        <w:rPr>
          <w:color w:val="000000"/>
          <w:sz w:val="28"/>
          <w:szCs w:val="28"/>
        </w:rPr>
        <w:t xml:space="preserve"> цветные перышки нанизанные на ниточки, закрепленные </w:t>
      </w:r>
      <w:r>
        <w:rPr>
          <w:color w:val="000000"/>
          <w:spacing w:val="-1"/>
          <w:sz w:val="28"/>
          <w:szCs w:val="28"/>
        </w:rPr>
        <w:t xml:space="preserve">на рамке в виде кулис; набор мелких игрушек (сюжеты настольного   театра, фотографии, </w:t>
      </w:r>
      <w:r>
        <w:rPr>
          <w:color w:val="000000"/>
          <w:spacing w:val="-2"/>
          <w:sz w:val="28"/>
          <w:szCs w:val="28"/>
        </w:rPr>
        <w:t>сюрприз) расположенных за «Кулисами».</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color w:val="000000"/>
          <w:spacing w:val="6"/>
          <w:sz w:val="28"/>
          <w:szCs w:val="28"/>
        </w:rPr>
        <w:t xml:space="preserve">Взрослый побуждает ребенка узнать, что находится за «кулисами», провоцируя на </w:t>
      </w:r>
      <w:r>
        <w:rPr>
          <w:color w:val="000000"/>
          <w:spacing w:val="-2"/>
          <w:sz w:val="28"/>
          <w:szCs w:val="28"/>
        </w:rPr>
        <w:t>продолжительный ротовой выдох.</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b/>
          <w:bCs/>
          <w:color w:val="000000"/>
          <w:spacing w:val="-10"/>
          <w:sz w:val="28"/>
          <w:szCs w:val="28"/>
        </w:rPr>
        <w:t>6.</w:t>
      </w:r>
      <w:r>
        <w:rPr>
          <w:b/>
          <w:bCs/>
          <w:color w:val="000000"/>
          <w:sz w:val="28"/>
          <w:szCs w:val="28"/>
        </w:rPr>
        <w:t xml:space="preserve"> </w:t>
      </w:r>
      <w:r>
        <w:rPr>
          <w:b/>
          <w:bCs/>
          <w:color w:val="000000"/>
          <w:spacing w:val="-1"/>
          <w:sz w:val="28"/>
          <w:szCs w:val="28"/>
        </w:rPr>
        <w:t>Игра «Ветерок»</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учить продолжительному ротовому выдоху.</w:t>
      </w:r>
    </w:p>
    <w:p w:rsidR="006D1788" w:rsidRDefault="006D1788" w:rsidP="006E47CB">
      <w:pPr>
        <w:shd w:val="clear" w:color="auto" w:fill="FFFFFF"/>
        <w:spacing w:line="276" w:lineRule="auto"/>
        <w:ind w:left="284" w:firstLine="425"/>
        <w:contextualSpacing/>
        <w:jc w:val="both"/>
        <w:rPr>
          <w:sz w:val="28"/>
          <w:szCs w:val="28"/>
        </w:rPr>
      </w:pPr>
      <w:r>
        <w:rPr>
          <w:b/>
          <w:color w:val="000000"/>
          <w:spacing w:val="-4"/>
          <w:sz w:val="28"/>
          <w:szCs w:val="28"/>
        </w:rPr>
        <w:t>Оборудование:</w:t>
      </w:r>
      <w:r>
        <w:rPr>
          <w:color w:val="000000"/>
          <w:spacing w:val="-4"/>
          <w:sz w:val="28"/>
          <w:szCs w:val="28"/>
        </w:rPr>
        <w:t xml:space="preserve"> Взрослый предлагает ребенку подуть на цветок одуванчика, веточку с листочками или на листочки, вырезанные из папиросной бумаги, как ветерок, сопровождая </w:t>
      </w:r>
      <w:r>
        <w:rPr>
          <w:color w:val="000000"/>
          <w:spacing w:val="-1"/>
          <w:sz w:val="28"/>
          <w:szCs w:val="28"/>
        </w:rPr>
        <w:t>действия ребенка стихотворным текстом:</w:t>
      </w:r>
    </w:p>
    <w:p w:rsidR="006D1788" w:rsidRDefault="006D1788" w:rsidP="006E47CB">
      <w:pPr>
        <w:shd w:val="clear" w:color="auto" w:fill="FFFFFF"/>
        <w:spacing w:line="276" w:lineRule="auto"/>
        <w:ind w:left="284" w:firstLine="425"/>
        <w:contextualSpacing/>
        <w:jc w:val="both"/>
        <w:rPr>
          <w:sz w:val="28"/>
          <w:szCs w:val="28"/>
        </w:rPr>
      </w:pPr>
      <w:r>
        <w:rPr>
          <w:color w:val="000000"/>
          <w:spacing w:val="-1"/>
          <w:sz w:val="28"/>
          <w:szCs w:val="28"/>
        </w:rPr>
        <w:t>Очень жаркий день-денечек.</w:t>
      </w:r>
    </w:p>
    <w:p w:rsidR="006D1788" w:rsidRDefault="006D1788" w:rsidP="006E47CB">
      <w:pPr>
        <w:shd w:val="clear" w:color="auto" w:fill="FFFFFF"/>
        <w:spacing w:line="276" w:lineRule="auto"/>
        <w:ind w:left="284" w:firstLine="425"/>
        <w:contextualSpacing/>
        <w:jc w:val="both"/>
        <w:rPr>
          <w:sz w:val="28"/>
          <w:szCs w:val="28"/>
        </w:rPr>
      </w:pPr>
      <w:r>
        <w:rPr>
          <w:bCs/>
          <w:color w:val="000000"/>
          <w:spacing w:val="-6"/>
          <w:sz w:val="28"/>
          <w:szCs w:val="28"/>
        </w:rPr>
        <w:t xml:space="preserve">Дунь - подунь, </w:t>
      </w:r>
      <w:r>
        <w:rPr>
          <w:color w:val="000000"/>
          <w:spacing w:val="-6"/>
          <w:sz w:val="28"/>
          <w:szCs w:val="28"/>
        </w:rPr>
        <w:t xml:space="preserve">наш </w:t>
      </w:r>
      <w:r>
        <w:rPr>
          <w:bCs/>
          <w:color w:val="000000"/>
          <w:spacing w:val="-6"/>
          <w:sz w:val="28"/>
          <w:szCs w:val="28"/>
        </w:rPr>
        <w:t>ветерочек.</w:t>
      </w:r>
    </w:p>
    <w:p w:rsidR="006D1788" w:rsidRDefault="006D1788" w:rsidP="006E47CB">
      <w:pPr>
        <w:shd w:val="clear" w:color="auto" w:fill="FFFFFF"/>
        <w:spacing w:line="276" w:lineRule="auto"/>
        <w:ind w:left="284" w:firstLine="425"/>
        <w:contextualSpacing/>
        <w:jc w:val="both"/>
        <w:rPr>
          <w:sz w:val="28"/>
          <w:szCs w:val="28"/>
        </w:rPr>
      </w:pPr>
      <w:r>
        <w:rPr>
          <w:bCs/>
          <w:color w:val="000000"/>
          <w:spacing w:val="-4"/>
          <w:sz w:val="28"/>
          <w:szCs w:val="28"/>
        </w:rPr>
        <w:t xml:space="preserve">Ветерочек, </w:t>
      </w:r>
      <w:r>
        <w:rPr>
          <w:color w:val="000000"/>
          <w:spacing w:val="-4"/>
          <w:sz w:val="28"/>
          <w:szCs w:val="28"/>
        </w:rPr>
        <w:t>ветерок,</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 xml:space="preserve">Дунь - подунь, наш ветерок. </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0"/>
          <w:sz w:val="28"/>
          <w:szCs w:val="28"/>
        </w:rPr>
        <w:t>7.</w:t>
      </w:r>
      <w:r>
        <w:rPr>
          <w:b/>
          <w:bCs/>
          <w:color w:val="000000"/>
          <w:sz w:val="28"/>
          <w:szCs w:val="28"/>
        </w:rPr>
        <w:t xml:space="preserve"> </w:t>
      </w:r>
      <w:r>
        <w:rPr>
          <w:b/>
          <w:bCs/>
          <w:color w:val="000000"/>
          <w:spacing w:val="-1"/>
          <w:sz w:val="28"/>
          <w:szCs w:val="28"/>
        </w:rPr>
        <w:t>Игра «Бабочка, лети»</w:t>
      </w:r>
    </w:p>
    <w:p w:rsidR="006D1788" w:rsidRDefault="006D1788" w:rsidP="006E47CB">
      <w:pPr>
        <w:shd w:val="clear" w:color="auto" w:fill="FFFFFF"/>
        <w:spacing w:before="14" w:line="276" w:lineRule="auto"/>
        <w:ind w:left="284" w:firstLine="425"/>
        <w:contextualSpacing/>
        <w:jc w:val="both"/>
        <w:rPr>
          <w:i/>
          <w:sz w:val="28"/>
          <w:szCs w:val="28"/>
        </w:rPr>
      </w:pPr>
      <w:r>
        <w:rPr>
          <w:b/>
          <w:i/>
          <w:color w:val="000000"/>
          <w:spacing w:val="-4"/>
          <w:sz w:val="28"/>
          <w:szCs w:val="28"/>
        </w:rPr>
        <w:t>Задача:</w:t>
      </w:r>
      <w:r>
        <w:rPr>
          <w:i/>
          <w:color w:val="000000"/>
          <w:spacing w:val="-4"/>
          <w:sz w:val="28"/>
          <w:szCs w:val="28"/>
        </w:rPr>
        <w:t xml:space="preserve"> </w:t>
      </w:r>
      <w:r>
        <w:rPr>
          <w:i/>
          <w:sz w:val="28"/>
          <w:szCs w:val="28"/>
        </w:rPr>
        <w:t xml:space="preserve">учить </w:t>
      </w:r>
      <w:r>
        <w:rPr>
          <w:i/>
          <w:color w:val="000000"/>
          <w:spacing w:val="-4"/>
          <w:sz w:val="28"/>
          <w:szCs w:val="28"/>
        </w:rPr>
        <w:t xml:space="preserve">продолжительному </w:t>
      </w:r>
      <w:r>
        <w:rPr>
          <w:bCs/>
          <w:i/>
          <w:color w:val="000000"/>
          <w:spacing w:val="-4"/>
          <w:sz w:val="28"/>
          <w:szCs w:val="28"/>
        </w:rPr>
        <w:t>ротовому выдоху.</w:t>
      </w:r>
    </w:p>
    <w:p w:rsidR="006D1788" w:rsidRDefault="006D1788" w:rsidP="006E47CB">
      <w:pPr>
        <w:shd w:val="clear" w:color="auto" w:fill="FFFFFF"/>
        <w:spacing w:line="276" w:lineRule="auto"/>
        <w:ind w:left="284" w:firstLine="425"/>
        <w:contextualSpacing/>
        <w:jc w:val="both"/>
        <w:rPr>
          <w:sz w:val="28"/>
          <w:szCs w:val="28"/>
        </w:rPr>
      </w:pPr>
      <w:r>
        <w:rPr>
          <w:color w:val="000000"/>
          <w:spacing w:val="-2"/>
          <w:sz w:val="28"/>
          <w:szCs w:val="28"/>
        </w:rPr>
        <w:t xml:space="preserve">Взрослый </w:t>
      </w:r>
      <w:r>
        <w:rPr>
          <w:bCs/>
          <w:color w:val="000000"/>
          <w:spacing w:val="-2"/>
          <w:sz w:val="28"/>
          <w:szCs w:val="28"/>
        </w:rPr>
        <w:t>показывает</w:t>
      </w:r>
      <w:r>
        <w:rPr>
          <w:b/>
          <w:bCs/>
          <w:color w:val="000000"/>
          <w:spacing w:val="-2"/>
          <w:sz w:val="28"/>
          <w:szCs w:val="28"/>
        </w:rPr>
        <w:t xml:space="preserve"> </w:t>
      </w:r>
      <w:r>
        <w:rPr>
          <w:color w:val="000000"/>
          <w:spacing w:val="-2"/>
          <w:sz w:val="28"/>
          <w:szCs w:val="28"/>
        </w:rPr>
        <w:t xml:space="preserve">ребенку бабочку, вырезанную из цветной бумаги, закрепленную по </w:t>
      </w:r>
      <w:r>
        <w:rPr>
          <w:color w:val="000000"/>
          <w:spacing w:val="-7"/>
          <w:sz w:val="28"/>
          <w:szCs w:val="28"/>
        </w:rPr>
        <w:t xml:space="preserve">центру ниткой, дует на нее. Бабочка летает. </w:t>
      </w:r>
      <w:r>
        <w:rPr>
          <w:bCs/>
          <w:color w:val="000000"/>
          <w:spacing w:val="-7"/>
          <w:sz w:val="28"/>
          <w:szCs w:val="28"/>
        </w:rPr>
        <w:t>Игру можно</w:t>
      </w:r>
      <w:r>
        <w:rPr>
          <w:b/>
          <w:bCs/>
          <w:color w:val="000000"/>
          <w:spacing w:val="-7"/>
          <w:sz w:val="28"/>
          <w:szCs w:val="28"/>
        </w:rPr>
        <w:t xml:space="preserve"> </w:t>
      </w:r>
      <w:r>
        <w:rPr>
          <w:bCs/>
          <w:color w:val="000000"/>
          <w:spacing w:val="-7"/>
          <w:sz w:val="28"/>
          <w:szCs w:val="28"/>
        </w:rPr>
        <w:t>сопровождать</w:t>
      </w:r>
      <w:r>
        <w:rPr>
          <w:b/>
          <w:bCs/>
          <w:color w:val="000000"/>
          <w:spacing w:val="-7"/>
          <w:sz w:val="28"/>
          <w:szCs w:val="28"/>
        </w:rPr>
        <w:t xml:space="preserve"> </w:t>
      </w:r>
      <w:r>
        <w:rPr>
          <w:color w:val="000000"/>
          <w:spacing w:val="-7"/>
          <w:sz w:val="28"/>
          <w:szCs w:val="28"/>
        </w:rPr>
        <w:t>стихотворным текстом:</w:t>
      </w:r>
    </w:p>
    <w:p w:rsidR="006E47CB" w:rsidRDefault="006E47CB" w:rsidP="006E47CB">
      <w:pPr>
        <w:shd w:val="clear" w:color="auto" w:fill="FFFFFF"/>
        <w:spacing w:line="276" w:lineRule="auto"/>
        <w:ind w:left="284" w:firstLine="425"/>
        <w:contextualSpacing/>
        <w:jc w:val="both"/>
        <w:rPr>
          <w:color w:val="000000"/>
          <w:spacing w:val="-2"/>
          <w:sz w:val="28"/>
          <w:szCs w:val="28"/>
        </w:rPr>
      </w:pPr>
    </w:p>
    <w:p w:rsidR="00580D1C" w:rsidRDefault="00580D1C" w:rsidP="006E47CB">
      <w:pPr>
        <w:shd w:val="clear" w:color="auto" w:fill="FFFFFF"/>
        <w:spacing w:line="276" w:lineRule="auto"/>
        <w:ind w:left="284" w:firstLine="425"/>
        <w:contextualSpacing/>
        <w:jc w:val="both"/>
        <w:rPr>
          <w:color w:val="000000"/>
          <w:spacing w:val="-2"/>
          <w:sz w:val="28"/>
          <w:szCs w:val="28"/>
        </w:rPr>
      </w:pPr>
    </w:p>
    <w:p w:rsidR="006D1788" w:rsidRDefault="006D1788" w:rsidP="006E47CB">
      <w:pPr>
        <w:shd w:val="clear" w:color="auto" w:fill="FFFFFF"/>
        <w:spacing w:line="276" w:lineRule="auto"/>
        <w:ind w:left="284" w:firstLine="425"/>
        <w:contextualSpacing/>
        <w:jc w:val="both"/>
        <w:rPr>
          <w:sz w:val="28"/>
          <w:szCs w:val="28"/>
        </w:rPr>
      </w:pPr>
      <w:r>
        <w:rPr>
          <w:color w:val="000000"/>
          <w:spacing w:val="-2"/>
          <w:sz w:val="28"/>
          <w:szCs w:val="28"/>
        </w:rPr>
        <w:t>Бабочка летала,</w:t>
      </w:r>
    </w:p>
    <w:p w:rsidR="006D1788" w:rsidRDefault="006D1788" w:rsidP="006E47CB">
      <w:pPr>
        <w:shd w:val="clear" w:color="auto" w:fill="FFFFFF"/>
        <w:spacing w:before="7" w:line="276" w:lineRule="auto"/>
        <w:ind w:left="284" w:firstLine="425"/>
        <w:contextualSpacing/>
        <w:jc w:val="both"/>
        <w:rPr>
          <w:sz w:val="28"/>
          <w:szCs w:val="28"/>
        </w:rPr>
      </w:pPr>
      <w:r>
        <w:rPr>
          <w:color w:val="000000"/>
          <w:spacing w:val="-1"/>
          <w:sz w:val="28"/>
          <w:szCs w:val="28"/>
        </w:rPr>
        <w:t>Над (Вовочкой) порхала.</w:t>
      </w:r>
    </w:p>
    <w:p w:rsidR="006D1788" w:rsidRDefault="006D1788" w:rsidP="006E47CB">
      <w:pPr>
        <w:shd w:val="clear" w:color="auto" w:fill="FFFFFF"/>
        <w:spacing w:line="276" w:lineRule="auto"/>
        <w:ind w:left="284" w:firstLine="425"/>
        <w:contextualSpacing/>
        <w:jc w:val="both"/>
        <w:rPr>
          <w:sz w:val="28"/>
          <w:szCs w:val="28"/>
        </w:rPr>
      </w:pPr>
      <w:r>
        <w:rPr>
          <w:color w:val="000000"/>
          <w:spacing w:val="2"/>
          <w:sz w:val="28"/>
          <w:szCs w:val="28"/>
        </w:rPr>
        <w:t>(Вова) не боится -</w:t>
      </w:r>
    </w:p>
    <w:p w:rsidR="006D1788" w:rsidRDefault="006D1788" w:rsidP="006E47CB">
      <w:pPr>
        <w:shd w:val="clear" w:color="auto" w:fill="FFFFFF"/>
        <w:spacing w:before="7" w:line="276" w:lineRule="auto"/>
        <w:ind w:left="284" w:firstLine="425"/>
        <w:contextualSpacing/>
        <w:jc w:val="both"/>
        <w:rPr>
          <w:color w:val="000000"/>
          <w:spacing w:val="-1"/>
          <w:sz w:val="28"/>
          <w:szCs w:val="28"/>
        </w:rPr>
      </w:pPr>
      <w:r>
        <w:rPr>
          <w:color w:val="000000"/>
          <w:spacing w:val="-1"/>
          <w:sz w:val="28"/>
          <w:szCs w:val="28"/>
        </w:rPr>
        <w:t xml:space="preserve">Бабочка садится. </w:t>
      </w:r>
    </w:p>
    <w:p w:rsidR="006D1788" w:rsidRDefault="006D1788" w:rsidP="006E47CB">
      <w:pPr>
        <w:shd w:val="clear" w:color="auto" w:fill="FFFFFF"/>
        <w:spacing w:before="7" w:line="276" w:lineRule="auto"/>
        <w:ind w:left="284" w:firstLine="425"/>
        <w:contextualSpacing/>
        <w:jc w:val="both"/>
        <w:rPr>
          <w:color w:val="000000"/>
          <w:spacing w:val="-3"/>
          <w:sz w:val="28"/>
          <w:szCs w:val="28"/>
        </w:rPr>
      </w:pPr>
      <w:r>
        <w:rPr>
          <w:color w:val="000000"/>
          <w:spacing w:val="-3"/>
          <w:sz w:val="28"/>
          <w:szCs w:val="28"/>
        </w:rPr>
        <w:t xml:space="preserve">Взрослый «сажает» бабочку на руку ребенка, побуждая ребенка </w:t>
      </w:r>
      <w:r>
        <w:rPr>
          <w:bCs/>
          <w:color w:val="000000"/>
          <w:spacing w:val="-3"/>
          <w:sz w:val="28"/>
          <w:szCs w:val="28"/>
        </w:rPr>
        <w:t>подуть</w:t>
      </w:r>
      <w:r>
        <w:rPr>
          <w:color w:val="000000"/>
          <w:spacing w:val="-3"/>
          <w:sz w:val="28"/>
          <w:szCs w:val="28"/>
        </w:rPr>
        <w:t>.</w:t>
      </w:r>
    </w:p>
    <w:p w:rsidR="006D1788" w:rsidRDefault="006D1788" w:rsidP="006E47CB">
      <w:pPr>
        <w:shd w:val="clear" w:color="auto" w:fill="FFFFFF"/>
        <w:spacing w:before="7" w:line="276" w:lineRule="auto"/>
        <w:ind w:left="284" w:firstLine="425"/>
        <w:contextualSpacing/>
        <w:jc w:val="both"/>
        <w:rPr>
          <w:sz w:val="28"/>
          <w:szCs w:val="28"/>
        </w:rPr>
      </w:pPr>
      <w:r>
        <w:rPr>
          <w:b/>
          <w:bCs/>
          <w:color w:val="000000"/>
          <w:spacing w:val="-6"/>
          <w:sz w:val="28"/>
          <w:szCs w:val="28"/>
        </w:rPr>
        <w:t>8.</w:t>
      </w:r>
      <w:r>
        <w:rPr>
          <w:b/>
          <w:bCs/>
          <w:color w:val="000000"/>
          <w:sz w:val="28"/>
          <w:szCs w:val="28"/>
        </w:rPr>
        <w:t xml:space="preserve"> </w:t>
      </w:r>
      <w:r>
        <w:rPr>
          <w:b/>
          <w:bCs/>
          <w:color w:val="000000"/>
          <w:spacing w:val="-2"/>
          <w:sz w:val="28"/>
          <w:szCs w:val="28"/>
        </w:rPr>
        <w:t>Игра «Горячий чай»</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 xml:space="preserve">Задача: </w:t>
      </w:r>
      <w:r>
        <w:rPr>
          <w:i/>
          <w:color w:val="000000"/>
          <w:spacing w:val="-2"/>
          <w:sz w:val="28"/>
          <w:szCs w:val="28"/>
        </w:rPr>
        <w:t xml:space="preserve">учить ребенка продолжительному ротовому </w:t>
      </w:r>
      <w:r>
        <w:rPr>
          <w:bCs/>
          <w:i/>
          <w:color w:val="000000"/>
          <w:spacing w:val="-2"/>
          <w:sz w:val="28"/>
          <w:szCs w:val="28"/>
        </w:rPr>
        <w:t>выдоху.</w:t>
      </w:r>
    </w:p>
    <w:p w:rsidR="006D1788" w:rsidRDefault="006D1788" w:rsidP="006E47CB">
      <w:pPr>
        <w:shd w:val="clear" w:color="auto" w:fill="FFFFFF"/>
        <w:spacing w:line="276" w:lineRule="auto"/>
        <w:ind w:left="284" w:firstLine="425"/>
        <w:contextualSpacing/>
        <w:jc w:val="both"/>
        <w:rPr>
          <w:sz w:val="28"/>
          <w:szCs w:val="28"/>
        </w:rPr>
      </w:pPr>
      <w:r>
        <w:rPr>
          <w:bCs/>
          <w:color w:val="000000"/>
          <w:spacing w:val="-2"/>
          <w:sz w:val="28"/>
          <w:szCs w:val="28"/>
        </w:rPr>
        <w:t>Взрослый предлагает ребенка</w:t>
      </w:r>
      <w:r>
        <w:rPr>
          <w:b/>
          <w:bCs/>
          <w:color w:val="000000"/>
          <w:spacing w:val="-2"/>
          <w:sz w:val="28"/>
          <w:szCs w:val="28"/>
        </w:rPr>
        <w:t xml:space="preserve"> </w:t>
      </w:r>
      <w:r>
        <w:rPr>
          <w:color w:val="000000"/>
          <w:spacing w:val="-2"/>
          <w:sz w:val="28"/>
          <w:szCs w:val="28"/>
        </w:rPr>
        <w:t xml:space="preserve">подуть на горячий </w:t>
      </w:r>
      <w:r>
        <w:rPr>
          <w:bCs/>
          <w:color w:val="000000"/>
          <w:spacing w:val="-2"/>
          <w:sz w:val="28"/>
          <w:szCs w:val="28"/>
        </w:rPr>
        <w:t xml:space="preserve">чай </w:t>
      </w:r>
      <w:r>
        <w:rPr>
          <w:color w:val="000000"/>
          <w:spacing w:val="-2"/>
          <w:sz w:val="28"/>
          <w:szCs w:val="28"/>
        </w:rPr>
        <w:t>(суп) в блюдце (тарелке), чтобы он</w:t>
      </w:r>
      <w:r>
        <w:rPr>
          <w:sz w:val="28"/>
          <w:szCs w:val="28"/>
        </w:rPr>
        <w:t xml:space="preserve"> </w:t>
      </w:r>
      <w:r>
        <w:rPr>
          <w:color w:val="000000"/>
          <w:spacing w:val="-1"/>
          <w:sz w:val="28"/>
          <w:szCs w:val="28"/>
        </w:rPr>
        <w:t>быстрее остыл.</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b/>
          <w:color w:val="000000"/>
          <w:spacing w:val="-2"/>
          <w:sz w:val="28"/>
          <w:szCs w:val="28"/>
        </w:rPr>
        <w:t>Оборудование:</w:t>
      </w:r>
      <w:r>
        <w:rPr>
          <w:color w:val="000000"/>
          <w:spacing w:val="-2"/>
          <w:sz w:val="28"/>
          <w:szCs w:val="28"/>
        </w:rPr>
        <w:t xml:space="preserve"> (Чашка вырезается из цветного картона, пар изображается папиросной </w:t>
      </w:r>
      <w:r>
        <w:rPr>
          <w:bCs/>
          <w:color w:val="000000"/>
          <w:spacing w:val="-2"/>
          <w:sz w:val="28"/>
          <w:szCs w:val="28"/>
        </w:rPr>
        <w:t>бумагой</w:t>
      </w:r>
      <w:r>
        <w:rPr>
          <w:b/>
          <w:bCs/>
          <w:color w:val="000000"/>
          <w:spacing w:val="-2"/>
          <w:sz w:val="28"/>
          <w:szCs w:val="28"/>
        </w:rPr>
        <w:t xml:space="preserve"> </w:t>
      </w:r>
      <w:r>
        <w:rPr>
          <w:color w:val="000000"/>
          <w:spacing w:val="-2"/>
          <w:sz w:val="28"/>
          <w:szCs w:val="28"/>
        </w:rPr>
        <w:t xml:space="preserve">и прикрепляется к чашке </w:t>
      </w:r>
      <w:r>
        <w:rPr>
          <w:b/>
          <w:bCs/>
          <w:color w:val="000000"/>
          <w:spacing w:val="-2"/>
          <w:sz w:val="28"/>
          <w:szCs w:val="28"/>
        </w:rPr>
        <w:t xml:space="preserve">с </w:t>
      </w:r>
      <w:r>
        <w:rPr>
          <w:color w:val="000000"/>
          <w:spacing w:val="-2"/>
          <w:sz w:val="28"/>
          <w:szCs w:val="28"/>
        </w:rPr>
        <w:t xml:space="preserve">помощью пружинки). Ребенок дует на «пар». Если  правильно дует то «пар» отклоняется от чашки. </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 xml:space="preserve">Показ действия сопровождается словами: «Наберу </w:t>
      </w:r>
      <w:r>
        <w:rPr>
          <w:bCs/>
          <w:color w:val="000000"/>
          <w:spacing w:val="-1"/>
          <w:sz w:val="28"/>
          <w:szCs w:val="28"/>
        </w:rPr>
        <w:t>воздуха</w:t>
      </w:r>
      <w:r>
        <w:rPr>
          <w:b/>
          <w:bCs/>
          <w:color w:val="000000"/>
          <w:spacing w:val="-1"/>
          <w:sz w:val="28"/>
          <w:szCs w:val="28"/>
        </w:rPr>
        <w:t xml:space="preserve"> </w:t>
      </w:r>
      <w:r>
        <w:rPr>
          <w:color w:val="000000"/>
          <w:spacing w:val="-1"/>
          <w:sz w:val="28"/>
          <w:szCs w:val="28"/>
        </w:rPr>
        <w:t>и подую на чай».</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b/>
          <w:bCs/>
          <w:color w:val="000000"/>
          <w:spacing w:val="-7"/>
          <w:sz w:val="28"/>
          <w:szCs w:val="28"/>
        </w:rPr>
        <w:t>9.</w:t>
      </w:r>
      <w:r>
        <w:rPr>
          <w:b/>
          <w:bCs/>
          <w:color w:val="000000"/>
          <w:sz w:val="28"/>
          <w:szCs w:val="28"/>
        </w:rPr>
        <w:t xml:space="preserve"> </w:t>
      </w:r>
      <w:r>
        <w:rPr>
          <w:b/>
          <w:bCs/>
          <w:color w:val="000000"/>
          <w:spacing w:val="-1"/>
          <w:sz w:val="28"/>
          <w:szCs w:val="28"/>
        </w:rPr>
        <w:t>Игра «Кораблик»</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3"/>
          <w:sz w:val="28"/>
          <w:szCs w:val="28"/>
        </w:rPr>
        <w:t>Задача:</w:t>
      </w:r>
      <w:r>
        <w:rPr>
          <w:i/>
          <w:color w:val="000000"/>
          <w:spacing w:val="-3"/>
          <w:sz w:val="28"/>
          <w:szCs w:val="28"/>
        </w:rPr>
        <w:t xml:space="preserve"> формировать </w:t>
      </w:r>
      <w:r>
        <w:rPr>
          <w:bCs/>
          <w:i/>
          <w:color w:val="000000"/>
          <w:spacing w:val="-3"/>
          <w:sz w:val="28"/>
          <w:szCs w:val="28"/>
        </w:rPr>
        <w:t xml:space="preserve">длительный </w:t>
      </w:r>
      <w:r>
        <w:rPr>
          <w:i/>
          <w:color w:val="000000"/>
          <w:spacing w:val="-3"/>
          <w:sz w:val="28"/>
          <w:szCs w:val="28"/>
        </w:rPr>
        <w:t>ротовой выдох.</w:t>
      </w:r>
    </w:p>
    <w:p w:rsidR="006D1788" w:rsidRDefault="006D1788" w:rsidP="006E47CB">
      <w:pPr>
        <w:shd w:val="clear" w:color="auto" w:fill="FFFFFF"/>
        <w:spacing w:line="276" w:lineRule="auto"/>
        <w:ind w:left="284" w:firstLine="425"/>
        <w:contextualSpacing/>
        <w:jc w:val="both"/>
        <w:rPr>
          <w:color w:val="000000"/>
          <w:spacing w:val="-5"/>
          <w:sz w:val="28"/>
          <w:szCs w:val="28"/>
        </w:rPr>
      </w:pPr>
      <w:r>
        <w:rPr>
          <w:color w:val="000000"/>
          <w:spacing w:val="-2"/>
          <w:sz w:val="28"/>
          <w:szCs w:val="28"/>
        </w:rPr>
        <w:t xml:space="preserve">Взрослый </w:t>
      </w:r>
      <w:r>
        <w:rPr>
          <w:bCs/>
          <w:color w:val="000000"/>
          <w:spacing w:val="-2"/>
          <w:sz w:val="28"/>
          <w:szCs w:val="28"/>
        </w:rPr>
        <w:t>предлагает</w:t>
      </w:r>
      <w:r>
        <w:rPr>
          <w:b/>
          <w:bCs/>
          <w:color w:val="000000"/>
          <w:spacing w:val="-2"/>
          <w:sz w:val="28"/>
          <w:szCs w:val="28"/>
        </w:rPr>
        <w:t xml:space="preserve"> </w:t>
      </w:r>
      <w:r>
        <w:rPr>
          <w:color w:val="000000"/>
          <w:spacing w:val="-2"/>
          <w:sz w:val="28"/>
          <w:szCs w:val="28"/>
        </w:rPr>
        <w:t>подуть на легкий бумажный или пластмассовый кораблик в тазике с</w:t>
      </w:r>
      <w:r>
        <w:rPr>
          <w:sz w:val="28"/>
          <w:szCs w:val="28"/>
        </w:rPr>
        <w:t xml:space="preserve"> </w:t>
      </w:r>
      <w:r>
        <w:rPr>
          <w:color w:val="000000"/>
          <w:spacing w:val="-5"/>
          <w:sz w:val="28"/>
          <w:szCs w:val="28"/>
        </w:rPr>
        <w:t>водой.</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8"/>
          <w:sz w:val="28"/>
          <w:szCs w:val="28"/>
        </w:rPr>
        <w:t>10.</w:t>
      </w:r>
      <w:r>
        <w:rPr>
          <w:b/>
          <w:bCs/>
          <w:color w:val="000000"/>
          <w:sz w:val="28"/>
          <w:szCs w:val="28"/>
        </w:rPr>
        <w:t xml:space="preserve"> </w:t>
      </w:r>
      <w:r>
        <w:rPr>
          <w:b/>
          <w:bCs/>
          <w:color w:val="000000"/>
          <w:spacing w:val="-1"/>
          <w:sz w:val="28"/>
          <w:szCs w:val="28"/>
        </w:rPr>
        <w:t>Упражнение «Загони мяч в ворота»</w:t>
      </w:r>
    </w:p>
    <w:p w:rsidR="006D1788" w:rsidRDefault="006D1788" w:rsidP="006E47CB">
      <w:pPr>
        <w:shd w:val="clear" w:color="auto" w:fill="FFFFFF"/>
        <w:spacing w:line="276" w:lineRule="auto"/>
        <w:ind w:left="284" w:firstLine="425"/>
        <w:contextualSpacing/>
        <w:jc w:val="both"/>
        <w:rPr>
          <w:i/>
          <w:sz w:val="28"/>
          <w:szCs w:val="28"/>
        </w:rPr>
      </w:pPr>
      <w:r>
        <w:rPr>
          <w:b/>
          <w:i/>
          <w:color w:val="000000"/>
          <w:sz w:val="28"/>
          <w:szCs w:val="28"/>
        </w:rPr>
        <w:t>Задача:</w:t>
      </w:r>
      <w:r>
        <w:rPr>
          <w:i/>
          <w:color w:val="000000"/>
          <w:sz w:val="28"/>
          <w:szCs w:val="28"/>
        </w:rPr>
        <w:t xml:space="preserve"> формировать длительный целенаправленный ротовой выдох.</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b/>
          <w:bCs/>
          <w:color w:val="000000"/>
          <w:spacing w:val="-5"/>
          <w:sz w:val="28"/>
          <w:szCs w:val="28"/>
        </w:rPr>
        <w:t xml:space="preserve">Оборудование: </w:t>
      </w:r>
      <w:r>
        <w:rPr>
          <w:color w:val="000000"/>
          <w:spacing w:val="-5"/>
          <w:sz w:val="28"/>
          <w:szCs w:val="28"/>
        </w:rPr>
        <w:t>Используя бумажный или выполненный из ваты (из фольги, цветной бумаги)</w:t>
      </w:r>
      <w:r>
        <w:rPr>
          <w:sz w:val="28"/>
          <w:szCs w:val="28"/>
        </w:rPr>
        <w:t xml:space="preserve"> </w:t>
      </w:r>
      <w:r>
        <w:rPr>
          <w:color w:val="000000"/>
          <w:spacing w:val="-2"/>
          <w:sz w:val="28"/>
          <w:szCs w:val="28"/>
        </w:rPr>
        <w:t xml:space="preserve">«мячик», ребенок и взрослый </w:t>
      </w:r>
      <w:r>
        <w:rPr>
          <w:bCs/>
          <w:color w:val="000000"/>
          <w:spacing w:val="-2"/>
          <w:sz w:val="28"/>
          <w:szCs w:val="28"/>
        </w:rPr>
        <w:t>попеременно дуют</w:t>
      </w:r>
      <w:r>
        <w:rPr>
          <w:b/>
          <w:bCs/>
          <w:color w:val="000000"/>
          <w:spacing w:val="-2"/>
          <w:sz w:val="28"/>
          <w:szCs w:val="28"/>
        </w:rPr>
        <w:t xml:space="preserve"> </w:t>
      </w:r>
      <w:r>
        <w:rPr>
          <w:color w:val="000000"/>
          <w:spacing w:val="-2"/>
          <w:sz w:val="28"/>
          <w:szCs w:val="28"/>
        </w:rPr>
        <w:t>на него, перекатывая по столу.</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3"/>
          <w:sz w:val="28"/>
          <w:szCs w:val="28"/>
        </w:rPr>
        <w:t>11.</w:t>
      </w:r>
      <w:r>
        <w:rPr>
          <w:b/>
          <w:bCs/>
          <w:color w:val="000000"/>
          <w:sz w:val="28"/>
          <w:szCs w:val="28"/>
        </w:rPr>
        <w:t xml:space="preserve"> Игра «Задуй свечу»</w:t>
      </w:r>
    </w:p>
    <w:p w:rsidR="006D1788" w:rsidRDefault="006D1788" w:rsidP="006E47CB">
      <w:pPr>
        <w:shd w:val="clear" w:color="auto" w:fill="FFFFFF"/>
        <w:spacing w:line="276" w:lineRule="auto"/>
        <w:ind w:left="284" w:firstLine="425"/>
        <w:contextualSpacing/>
        <w:jc w:val="both"/>
        <w:rPr>
          <w:i/>
          <w:sz w:val="28"/>
          <w:szCs w:val="28"/>
        </w:rPr>
      </w:pPr>
      <w:r>
        <w:rPr>
          <w:b/>
          <w:i/>
          <w:color w:val="000000"/>
          <w:sz w:val="28"/>
          <w:szCs w:val="28"/>
        </w:rPr>
        <w:t>Задача</w:t>
      </w:r>
      <w:r>
        <w:rPr>
          <w:i/>
          <w:color w:val="000000"/>
          <w:sz w:val="28"/>
          <w:szCs w:val="28"/>
        </w:rPr>
        <w:t>: формировать длительный целенаправленный ротовой выдох.</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b/>
          <w:bCs/>
          <w:color w:val="000000"/>
          <w:spacing w:val="-3"/>
          <w:sz w:val="28"/>
          <w:szCs w:val="28"/>
        </w:rPr>
        <w:t xml:space="preserve">Оборудование: </w:t>
      </w:r>
      <w:r>
        <w:rPr>
          <w:color w:val="000000"/>
          <w:spacing w:val="-3"/>
          <w:sz w:val="28"/>
          <w:szCs w:val="28"/>
        </w:rPr>
        <w:t xml:space="preserve">Перед ребенком на столе стоит </w:t>
      </w:r>
      <w:r>
        <w:rPr>
          <w:bCs/>
          <w:color w:val="000000"/>
          <w:spacing w:val="-3"/>
          <w:sz w:val="28"/>
          <w:szCs w:val="28"/>
        </w:rPr>
        <w:t xml:space="preserve">зажженная </w:t>
      </w:r>
      <w:r>
        <w:rPr>
          <w:color w:val="000000"/>
          <w:spacing w:val="-3"/>
          <w:sz w:val="28"/>
          <w:szCs w:val="28"/>
        </w:rPr>
        <w:t xml:space="preserve">свеча (использовать свечки для </w:t>
      </w:r>
      <w:r>
        <w:rPr>
          <w:bCs/>
          <w:color w:val="000000"/>
          <w:spacing w:val="-2"/>
          <w:sz w:val="28"/>
          <w:szCs w:val="28"/>
        </w:rPr>
        <w:t>украшения</w:t>
      </w:r>
      <w:r>
        <w:rPr>
          <w:b/>
          <w:bCs/>
          <w:color w:val="000000"/>
          <w:spacing w:val="-2"/>
          <w:sz w:val="28"/>
          <w:szCs w:val="28"/>
        </w:rPr>
        <w:t xml:space="preserve"> </w:t>
      </w:r>
      <w:r>
        <w:rPr>
          <w:color w:val="000000"/>
          <w:spacing w:val="-2"/>
          <w:sz w:val="28"/>
          <w:szCs w:val="28"/>
        </w:rPr>
        <w:t>торта). Взрослый предлагает дунуть на свечу, чтобы она погасла.</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0"/>
          <w:sz w:val="28"/>
          <w:szCs w:val="28"/>
        </w:rPr>
        <w:t>12.</w:t>
      </w:r>
      <w:r>
        <w:rPr>
          <w:b/>
          <w:bCs/>
          <w:color w:val="000000"/>
          <w:sz w:val="28"/>
          <w:szCs w:val="28"/>
        </w:rPr>
        <w:t xml:space="preserve"> Игра «Волейбол»</w:t>
      </w:r>
    </w:p>
    <w:p w:rsidR="006D1788" w:rsidRDefault="006D1788" w:rsidP="006E47CB">
      <w:pPr>
        <w:shd w:val="clear" w:color="auto" w:fill="FFFFFF"/>
        <w:spacing w:line="276" w:lineRule="auto"/>
        <w:ind w:left="284" w:firstLine="425"/>
        <w:contextualSpacing/>
        <w:jc w:val="both"/>
        <w:rPr>
          <w:sz w:val="28"/>
          <w:szCs w:val="28"/>
        </w:rPr>
      </w:pPr>
      <w:r>
        <w:rPr>
          <w:b/>
          <w:color w:val="000000"/>
          <w:sz w:val="28"/>
          <w:szCs w:val="28"/>
        </w:rPr>
        <w:t>Задача:</w:t>
      </w:r>
      <w:r>
        <w:rPr>
          <w:color w:val="000000"/>
          <w:sz w:val="28"/>
          <w:szCs w:val="28"/>
        </w:rPr>
        <w:t xml:space="preserve"> формировать длительный целенаправленный ротовой выдох.</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Оборудование:</w:t>
      </w:r>
      <w:r>
        <w:rPr>
          <w:i/>
          <w:color w:val="000000"/>
          <w:spacing w:val="1"/>
          <w:sz w:val="28"/>
          <w:szCs w:val="28"/>
        </w:rPr>
        <w:t xml:space="preserve"> воздушный шарик.</w:t>
      </w:r>
    </w:p>
    <w:p w:rsidR="006D1788" w:rsidRDefault="006D1788" w:rsidP="006E47CB">
      <w:pPr>
        <w:shd w:val="clear" w:color="auto" w:fill="FFFFFF"/>
        <w:spacing w:line="276" w:lineRule="auto"/>
        <w:ind w:left="284" w:firstLine="425"/>
        <w:contextualSpacing/>
        <w:jc w:val="both"/>
        <w:rPr>
          <w:color w:val="000000"/>
          <w:spacing w:val="-3"/>
          <w:sz w:val="28"/>
          <w:szCs w:val="28"/>
        </w:rPr>
      </w:pPr>
      <w:r>
        <w:rPr>
          <w:color w:val="000000"/>
          <w:spacing w:val="-2"/>
          <w:sz w:val="28"/>
          <w:szCs w:val="28"/>
        </w:rPr>
        <w:t xml:space="preserve">Взрослый и ребенок стоят напротив друг друга. Взрослый дует на шарик, который летит к ребенку, </w:t>
      </w:r>
      <w:r>
        <w:rPr>
          <w:bCs/>
          <w:color w:val="000000"/>
          <w:spacing w:val="-2"/>
          <w:sz w:val="28"/>
          <w:szCs w:val="28"/>
        </w:rPr>
        <w:t>а</w:t>
      </w:r>
      <w:r>
        <w:rPr>
          <w:b/>
          <w:bCs/>
          <w:color w:val="000000"/>
          <w:spacing w:val="-2"/>
          <w:sz w:val="28"/>
          <w:szCs w:val="28"/>
        </w:rPr>
        <w:t xml:space="preserve"> </w:t>
      </w:r>
      <w:r>
        <w:rPr>
          <w:color w:val="000000"/>
          <w:spacing w:val="-2"/>
          <w:sz w:val="28"/>
          <w:szCs w:val="28"/>
        </w:rPr>
        <w:t xml:space="preserve">ребенок </w:t>
      </w:r>
      <w:r>
        <w:rPr>
          <w:iCs/>
          <w:color w:val="000000"/>
          <w:spacing w:val="-2"/>
          <w:sz w:val="28"/>
          <w:szCs w:val="28"/>
        </w:rPr>
        <w:t>в свою</w:t>
      </w:r>
      <w:r>
        <w:rPr>
          <w:i/>
          <w:iCs/>
          <w:color w:val="000000"/>
          <w:spacing w:val="-2"/>
          <w:sz w:val="28"/>
          <w:szCs w:val="28"/>
        </w:rPr>
        <w:t xml:space="preserve"> </w:t>
      </w:r>
      <w:r>
        <w:rPr>
          <w:color w:val="000000"/>
          <w:spacing w:val="-2"/>
          <w:sz w:val="28"/>
          <w:szCs w:val="28"/>
        </w:rPr>
        <w:t xml:space="preserve">очередь тоже дует на шар (шар летает от взрослого </w:t>
      </w:r>
      <w:r>
        <w:rPr>
          <w:bCs/>
          <w:color w:val="000000"/>
          <w:spacing w:val="-2"/>
          <w:sz w:val="28"/>
          <w:szCs w:val="28"/>
        </w:rPr>
        <w:t xml:space="preserve">к ребенку и </w:t>
      </w:r>
      <w:r>
        <w:rPr>
          <w:color w:val="000000"/>
          <w:spacing w:val="-3"/>
          <w:sz w:val="28"/>
          <w:szCs w:val="28"/>
        </w:rPr>
        <w:t>наоборот).</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1"/>
          <w:sz w:val="28"/>
          <w:szCs w:val="28"/>
        </w:rPr>
        <w:t>13.</w:t>
      </w:r>
      <w:r>
        <w:rPr>
          <w:b/>
          <w:bCs/>
          <w:color w:val="000000"/>
          <w:sz w:val="28"/>
          <w:szCs w:val="28"/>
        </w:rPr>
        <w:t xml:space="preserve"> </w:t>
      </w:r>
      <w:r>
        <w:rPr>
          <w:b/>
          <w:bCs/>
          <w:color w:val="000000"/>
          <w:spacing w:val="-2"/>
          <w:sz w:val="28"/>
          <w:szCs w:val="28"/>
        </w:rPr>
        <w:t>Игра «Чей паровоз громче гудит»</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учить продолжительному и целенаправленному выдоху (не надувая при этом щеки).</w:t>
      </w:r>
    </w:p>
    <w:p w:rsidR="0033654F" w:rsidRDefault="006D1788" w:rsidP="006E47CB">
      <w:pPr>
        <w:shd w:val="clear" w:color="auto" w:fill="FFFFFF"/>
        <w:spacing w:before="7" w:line="276" w:lineRule="auto"/>
        <w:ind w:left="284" w:firstLine="425"/>
        <w:contextualSpacing/>
        <w:jc w:val="both"/>
        <w:rPr>
          <w:color w:val="000000"/>
          <w:spacing w:val="-1"/>
          <w:sz w:val="28"/>
          <w:szCs w:val="28"/>
        </w:rPr>
      </w:pPr>
      <w:r>
        <w:rPr>
          <w:b/>
          <w:bCs/>
          <w:color w:val="000000"/>
          <w:spacing w:val="-3"/>
          <w:sz w:val="28"/>
          <w:szCs w:val="28"/>
        </w:rPr>
        <w:t xml:space="preserve">Оборудование: </w:t>
      </w:r>
      <w:r>
        <w:rPr>
          <w:color w:val="000000"/>
          <w:spacing w:val="-3"/>
          <w:sz w:val="28"/>
          <w:szCs w:val="28"/>
        </w:rPr>
        <w:t xml:space="preserve">Для проведения игры необходимо несколько маленьких пузырьков с маленьким горлышком из-под лекарств или духов. Взрослый подносит пузырек к губам </w:t>
      </w:r>
      <w:r>
        <w:rPr>
          <w:bCs/>
          <w:color w:val="000000"/>
          <w:spacing w:val="-3"/>
          <w:sz w:val="28"/>
          <w:szCs w:val="28"/>
        </w:rPr>
        <w:t xml:space="preserve">и </w:t>
      </w:r>
      <w:r>
        <w:rPr>
          <w:color w:val="000000"/>
          <w:spacing w:val="-4"/>
          <w:sz w:val="28"/>
          <w:szCs w:val="28"/>
        </w:rPr>
        <w:t xml:space="preserve">дует в него, чтобы послышался свист, затем предлагает сделать тоже самое ребенку — подуть </w:t>
      </w:r>
      <w:r>
        <w:rPr>
          <w:bCs/>
          <w:color w:val="000000"/>
          <w:spacing w:val="-1"/>
          <w:sz w:val="28"/>
          <w:szCs w:val="28"/>
        </w:rPr>
        <w:t>в</w:t>
      </w:r>
      <w:r>
        <w:rPr>
          <w:b/>
          <w:bCs/>
          <w:color w:val="000000"/>
          <w:spacing w:val="-1"/>
          <w:sz w:val="28"/>
          <w:szCs w:val="28"/>
        </w:rPr>
        <w:t xml:space="preserve"> </w:t>
      </w:r>
      <w:r>
        <w:rPr>
          <w:color w:val="000000"/>
          <w:spacing w:val="-1"/>
          <w:sz w:val="28"/>
          <w:szCs w:val="28"/>
        </w:rPr>
        <w:t xml:space="preserve">каждый пузырек по очереди (не надувая при этом </w:t>
      </w:r>
    </w:p>
    <w:p w:rsidR="0033654F" w:rsidRDefault="0033654F" w:rsidP="006E47CB">
      <w:pPr>
        <w:shd w:val="clear" w:color="auto" w:fill="FFFFFF"/>
        <w:spacing w:before="7" w:line="276" w:lineRule="auto"/>
        <w:ind w:left="284" w:firstLine="425"/>
        <w:contextualSpacing/>
        <w:jc w:val="both"/>
        <w:rPr>
          <w:color w:val="000000"/>
          <w:spacing w:val="-1"/>
          <w:sz w:val="28"/>
          <w:szCs w:val="28"/>
        </w:rPr>
      </w:pPr>
    </w:p>
    <w:p w:rsidR="0033654F" w:rsidRDefault="0033654F" w:rsidP="006E47CB">
      <w:pPr>
        <w:shd w:val="clear" w:color="auto" w:fill="FFFFFF"/>
        <w:spacing w:before="7" w:line="276" w:lineRule="auto"/>
        <w:ind w:left="284" w:firstLine="425"/>
        <w:contextualSpacing/>
        <w:jc w:val="both"/>
        <w:rPr>
          <w:color w:val="000000"/>
          <w:spacing w:val="-1"/>
          <w:sz w:val="28"/>
          <w:szCs w:val="28"/>
        </w:rPr>
      </w:pPr>
    </w:p>
    <w:p w:rsidR="006D1788" w:rsidRDefault="006D1788" w:rsidP="006E47CB">
      <w:pPr>
        <w:shd w:val="clear" w:color="auto" w:fill="FFFFFF"/>
        <w:spacing w:before="7" w:line="276" w:lineRule="auto"/>
        <w:ind w:left="284" w:firstLine="425"/>
        <w:contextualSpacing/>
        <w:jc w:val="both"/>
        <w:rPr>
          <w:sz w:val="28"/>
          <w:szCs w:val="28"/>
        </w:rPr>
      </w:pPr>
      <w:r>
        <w:rPr>
          <w:color w:val="000000"/>
          <w:spacing w:val="-1"/>
          <w:sz w:val="28"/>
          <w:szCs w:val="28"/>
        </w:rPr>
        <w:t>щеки).</w:t>
      </w:r>
    </w:p>
    <w:p w:rsidR="006D1788" w:rsidRDefault="006D1788" w:rsidP="006E47CB">
      <w:pPr>
        <w:shd w:val="clear" w:color="auto" w:fill="FFFFFF"/>
        <w:spacing w:line="276" w:lineRule="auto"/>
        <w:ind w:left="284" w:firstLine="425"/>
        <w:contextualSpacing/>
        <w:jc w:val="both"/>
        <w:rPr>
          <w:sz w:val="28"/>
          <w:szCs w:val="28"/>
        </w:rPr>
      </w:pPr>
      <w:r>
        <w:rPr>
          <w:b/>
          <w:iCs/>
          <w:color w:val="000000"/>
          <w:spacing w:val="-1"/>
          <w:sz w:val="28"/>
          <w:szCs w:val="28"/>
        </w:rPr>
        <w:t>Усложнение</w:t>
      </w:r>
      <w:r>
        <w:rPr>
          <w:i/>
          <w:iCs/>
          <w:color w:val="000000"/>
          <w:spacing w:val="-1"/>
          <w:sz w:val="28"/>
          <w:szCs w:val="28"/>
        </w:rPr>
        <w:t xml:space="preserve">: </w:t>
      </w:r>
      <w:r>
        <w:rPr>
          <w:color w:val="000000"/>
          <w:spacing w:val="-1"/>
          <w:sz w:val="28"/>
          <w:szCs w:val="28"/>
        </w:rPr>
        <w:t xml:space="preserve">ребенку </w:t>
      </w:r>
      <w:r>
        <w:rPr>
          <w:bCs/>
          <w:color w:val="000000"/>
          <w:spacing w:val="-1"/>
          <w:sz w:val="28"/>
          <w:szCs w:val="28"/>
        </w:rPr>
        <w:t>предлагается</w:t>
      </w:r>
      <w:r>
        <w:rPr>
          <w:b/>
          <w:bCs/>
          <w:color w:val="000000"/>
          <w:spacing w:val="-1"/>
          <w:sz w:val="28"/>
          <w:szCs w:val="28"/>
        </w:rPr>
        <w:t xml:space="preserve"> </w:t>
      </w:r>
      <w:r>
        <w:rPr>
          <w:color w:val="000000"/>
          <w:spacing w:val="-1"/>
          <w:sz w:val="28"/>
          <w:szCs w:val="28"/>
        </w:rPr>
        <w:t xml:space="preserve">определить, какой из </w:t>
      </w:r>
      <w:r>
        <w:rPr>
          <w:iCs/>
          <w:color w:val="000000"/>
          <w:spacing w:val="-1"/>
          <w:sz w:val="28"/>
          <w:szCs w:val="28"/>
        </w:rPr>
        <w:t>2-3</w:t>
      </w:r>
      <w:r>
        <w:rPr>
          <w:i/>
          <w:iCs/>
          <w:color w:val="000000"/>
          <w:spacing w:val="-1"/>
          <w:sz w:val="28"/>
          <w:szCs w:val="28"/>
        </w:rPr>
        <w:t xml:space="preserve"> </w:t>
      </w:r>
      <w:r>
        <w:rPr>
          <w:color w:val="000000"/>
          <w:spacing w:val="-1"/>
          <w:sz w:val="28"/>
          <w:szCs w:val="28"/>
        </w:rPr>
        <w:t xml:space="preserve">предъявленных </w:t>
      </w:r>
      <w:r>
        <w:rPr>
          <w:bCs/>
          <w:color w:val="000000"/>
          <w:spacing w:val="-4"/>
          <w:sz w:val="28"/>
          <w:szCs w:val="28"/>
        </w:rPr>
        <w:t xml:space="preserve">пузырьков </w:t>
      </w:r>
      <w:r>
        <w:rPr>
          <w:color w:val="000000"/>
          <w:spacing w:val="-4"/>
          <w:sz w:val="28"/>
          <w:szCs w:val="28"/>
        </w:rPr>
        <w:t>гудел (свистел) громче.</w:t>
      </w:r>
    </w:p>
    <w:p w:rsidR="006D1788" w:rsidRDefault="006D1788" w:rsidP="006E47CB">
      <w:pPr>
        <w:shd w:val="clear" w:color="auto" w:fill="FFFFFF"/>
        <w:tabs>
          <w:tab w:val="left" w:pos="1001"/>
        </w:tabs>
        <w:spacing w:line="276" w:lineRule="auto"/>
        <w:ind w:left="284" w:firstLine="425"/>
        <w:contextualSpacing/>
        <w:jc w:val="both"/>
        <w:rPr>
          <w:sz w:val="28"/>
          <w:szCs w:val="28"/>
        </w:rPr>
      </w:pPr>
      <w:r>
        <w:rPr>
          <w:color w:val="000000"/>
          <w:spacing w:val="-10"/>
          <w:sz w:val="28"/>
          <w:szCs w:val="28"/>
        </w:rPr>
        <w:t>14.</w:t>
      </w:r>
      <w:r>
        <w:rPr>
          <w:color w:val="000000"/>
          <w:sz w:val="28"/>
          <w:szCs w:val="28"/>
        </w:rPr>
        <w:t xml:space="preserve"> </w:t>
      </w:r>
      <w:r>
        <w:rPr>
          <w:b/>
          <w:bCs/>
          <w:color w:val="000000"/>
          <w:sz w:val="28"/>
          <w:szCs w:val="28"/>
        </w:rPr>
        <w:t>Игра «Погреем руки»</w:t>
      </w:r>
    </w:p>
    <w:p w:rsidR="006D1788" w:rsidRDefault="006D1788" w:rsidP="006E47CB">
      <w:pPr>
        <w:shd w:val="clear" w:color="auto" w:fill="FFFFFF"/>
        <w:spacing w:before="7"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формировать целенаправленную теплую струю выдыхаемого воздуха.</w:t>
      </w:r>
    </w:p>
    <w:p w:rsidR="006D1788" w:rsidRDefault="006D1788" w:rsidP="006E47CB">
      <w:pPr>
        <w:shd w:val="clear" w:color="auto" w:fill="FFFFFF"/>
        <w:spacing w:line="276" w:lineRule="auto"/>
        <w:ind w:left="284" w:firstLine="425"/>
        <w:contextualSpacing/>
        <w:jc w:val="both"/>
        <w:rPr>
          <w:sz w:val="28"/>
          <w:szCs w:val="28"/>
        </w:rPr>
      </w:pPr>
      <w:r>
        <w:rPr>
          <w:color w:val="000000"/>
          <w:spacing w:val="-4"/>
          <w:sz w:val="28"/>
          <w:szCs w:val="28"/>
        </w:rPr>
        <w:t>Взрослый предлагает ребенку погреть свои, мамины ручки. Необходимо обращать внимание</w:t>
      </w:r>
      <w:r>
        <w:rPr>
          <w:sz w:val="28"/>
          <w:szCs w:val="28"/>
        </w:rPr>
        <w:t xml:space="preserve"> </w:t>
      </w:r>
      <w:r>
        <w:rPr>
          <w:color w:val="000000"/>
          <w:spacing w:val="-2"/>
          <w:sz w:val="28"/>
          <w:szCs w:val="28"/>
        </w:rPr>
        <w:t>на положение губ (рот широко открыт).</w:t>
      </w:r>
    </w:p>
    <w:p w:rsidR="006D1788" w:rsidRDefault="006D1788" w:rsidP="006E47CB">
      <w:pPr>
        <w:shd w:val="clear" w:color="auto" w:fill="FFFFFF"/>
        <w:spacing w:before="7" w:line="276" w:lineRule="auto"/>
        <w:ind w:left="284" w:firstLine="425"/>
        <w:contextualSpacing/>
        <w:jc w:val="both"/>
        <w:rPr>
          <w:b/>
          <w:bCs/>
          <w:color w:val="000000"/>
          <w:spacing w:val="-10"/>
          <w:sz w:val="28"/>
          <w:szCs w:val="28"/>
        </w:rPr>
      </w:pPr>
      <w:r>
        <w:rPr>
          <w:b/>
          <w:iCs/>
          <w:color w:val="000000"/>
          <w:spacing w:val="-2"/>
          <w:sz w:val="28"/>
          <w:szCs w:val="28"/>
        </w:rPr>
        <w:t>Усложнение:</w:t>
      </w:r>
      <w:r>
        <w:rPr>
          <w:i/>
          <w:iCs/>
          <w:color w:val="000000"/>
          <w:spacing w:val="-2"/>
          <w:sz w:val="28"/>
          <w:szCs w:val="28"/>
        </w:rPr>
        <w:t xml:space="preserve"> </w:t>
      </w:r>
      <w:r>
        <w:rPr>
          <w:color w:val="000000"/>
          <w:spacing w:val="-2"/>
          <w:sz w:val="28"/>
          <w:szCs w:val="28"/>
        </w:rPr>
        <w:t>«греем ручки» с одновременным длительным произнесением гласных звуков</w:t>
      </w:r>
      <w:r>
        <w:rPr>
          <w:sz w:val="28"/>
          <w:szCs w:val="28"/>
        </w:rPr>
        <w:t xml:space="preserve"> </w:t>
      </w:r>
      <w:r>
        <w:rPr>
          <w:b/>
          <w:bCs/>
          <w:color w:val="000000"/>
          <w:spacing w:val="-10"/>
          <w:sz w:val="28"/>
          <w:szCs w:val="28"/>
        </w:rPr>
        <w:t>« А, У, О ».</w:t>
      </w:r>
    </w:p>
    <w:p w:rsidR="006D1788" w:rsidRDefault="006D1788" w:rsidP="006E47CB">
      <w:pPr>
        <w:shd w:val="clear" w:color="auto" w:fill="FFFFFF"/>
        <w:spacing w:before="7" w:line="276" w:lineRule="auto"/>
        <w:ind w:left="284" w:firstLine="425"/>
        <w:contextualSpacing/>
        <w:jc w:val="both"/>
        <w:rPr>
          <w:b/>
          <w:sz w:val="28"/>
          <w:szCs w:val="28"/>
        </w:rPr>
      </w:pPr>
      <w:r>
        <w:rPr>
          <w:b/>
          <w:color w:val="000000"/>
          <w:spacing w:val="-9"/>
          <w:sz w:val="28"/>
          <w:szCs w:val="28"/>
        </w:rPr>
        <w:t>15.</w:t>
      </w:r>
      <w:r>
        <w:rPr>
          <w:b/>
          <w:color w:val="000000"/>
          <w:spacing w:val="5"/>
          <w:sz w:val="28"/>
          <w:szCs w:val="28"/>
        </w:rPr>
        <w:t>Игра «Зайка»</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различение холодной и теплой струй выдыхаемого воздуха.</w:t>
      </w:r>
    </w:p>
    <w:p w:rsidR="006D1788" w:rsidRDefault="006D1788" w:rsidP="006E47CB">
      <w:pPr>
        <w:shd w:val="clear" w:color="auto" w:fill="FFFFFF"/>
        <w:spacing w:before="14" w:line="276" w:lineRule="auto"/>
        <w:ind w:left="284" w:firstLine="425"/>
        <w:contextualSpacing/>
        <w:jc w:val="both"/>
        <w:rPr>
          <w:sz w:val="28"/>
          <w:szCs w:val="28"/>
        </w:rPr>
      </w:pPr>
      <w:r>
        <w:rPr>
          <w:color w:val="000000"/>
          <w:spacing w:val="-1"/>
          <w:sz w:val="28"/>
          <w:szCs w:val="28"/>
        </w:rPr>
        <w:t>Взрослый читает стихотворный текст:</w:t>
      </w:r>
    </w:p>
    <w:p w:rsidR="006D1788" w:rsidRDefault="006D1788" w:rsidP="006E47CB">
      <w:pPr>
        <w:shd w:val="clear" w:color="auto" w:fill="FFFFFF"/>
        <w:spacing w:line="276" w:lineRule="auto"/>
        <w:ind w:left="284" w:firstLine="425"/>
        <w:contextualSpacing/>
        <w:jc w:val="both"/>
        <w:rPr>
          <w:sz w:val="28"/>
          <w:szCs w:val="28"/>
        </w:rPr>
      </w:pPr>
      <w:r>
        <w:rPr>
          <w:color w:val="000000"/>
          <w:spacing w:val="-2"/>
          <w:sz w:val="28"/>
          <w:szCs w:val="28"/>
        </w:rPr>
        <w:t>Зайке холодно сидеть</w:t>
      </w:r>
    </w:p>
    <w:p w:rsidR="006D1788" w:rsidRDefault="006D1788" w:rsidP="006E47CB">
      <w:pPr>
        <w:shd w:val="clear" w:color="auto" w:fill="FFFFFF"/>
        <w:spacing w:line="276" w:lineRule="auto"/>
        <w:ind w:left="284" w:firstLine="425"/>
        <w:contextualSpacing/>
        <w:jc w:val="both"/>
        <w:rPr>
          <w:i/>
          <w:sz w:val="28"/>
          <w:szCs w:val="28"/>
        </w:rPr>
      </w:pPr>
      <w:r>
        <w:rPr>
          <w:color w:val="000000"/>
          <w:spacing w:val="-4"/>
          <w:sz w:val="28"/>
          <w:szCs w:val="28"/>
        </w:rPr>
        <w:t xml:space="preserve">Надо лапоньки </w:t>
      </w:r>
      <w:r>
        <w:rPr>
          <w:bCs/>
          <w:color w:val="000000"/>
          <w:spacing w:val="-4"/>
          <w:sz w:val="28"/>
          <w:szCs w:val="28"/>
        </w:rPr>
        <w:t>погреть</w:t>
      </w:r>
      <w:r>
        <w:rPr>
          <w:b/>
          <w:bCs/>
          <w:color w:val="000000"/>
          <w:spacing w:val="-4"/>
          <w:sz w:val="28"/>
          <w:szCs w:val="28"/>
        </w:rPr>
        <w:t xml:space="preserve"> </w:t>
      </w:r>
      <w:r>
        <w:rPr>
          <w:i/>
          <w:color w:val="000000"/>
          <w:spacing w:val="-4"/>
          <w:sz w:val="28"/>
          <w:szCs w:val="28"/>
        </w:rPr>
        <w:t>(дует на руки ребенка, сложенные лодочкой, теплой струей воздуха).</w:t>
      </w:r>
    </w:p>
    <w:p w:rsidR="006D1788" w:rsidRDefault="006D1788" w:rsidP="006E47CB">
      <w:pPr>
        <w:shd w:val="clear" w:color="auto" w:fill="FFFFFF"/>
        <w:spacing w:line="276" w:lineRule="auto"/>
        <w:ind w:left="284" w:firstLine="425"/>
        <w:contextualSpacing/>
        <w:jc w:val="both"/>
        <w:rPr>
          <w:sz w:val="28"/>
          <w:szCs w:val="28"/>
        </w:rPr>
      </w:pPr>
      <w:r>
        <w:rPr>
          <w:color w:val="000000"/>
          <w:spacing w:val="-3"/>
          <w:sz w:val="28"/>
          <w:szCs w:val="28"/>
        </w:rPr>
        <w:t>Лапку заинька обжег.</w:t>
      </w:r>
    </w:p>
    <w:p w:rsidR="006D1788" w:rsidRDefault="006D1788" w:rsidP="006E47CB">
      <w:pPr>
        <w:shd w:val="clear" w:color="auto" w:fill="FFFFFF"/>
        <w:spacing w:before="7" w:line="276" w:lineRule="auto"/>
        <w:ind w:left="284" w:firstLine="425"/>
        <w:contextualSpacing/>
        <w:jc w:val="both"/>
        <w:rPr>
          <w:i/>
          <w:color w:val="000000"/>
          <w:spacing w:val="-2"/>
          <w:sz w:val="28"/>
          <w:szCs w:val="28"/>
        </w:rPr>
      </w:pPr>
      <w:r>
        <w:rPr>
          <w:color w:val="000000"/>
          <w:spacing w:val="-2"/>
          <w:sz w:val="28"/>
          <w:szCs w:val="28"/>
        </w:rPr>
        <w:t xml:space="preserve">На нее </w:t>
      </w:r>
      <w:r>
        <w:rPr>
          <w:bCs/>
          <w:color w:val="000000"/>
          <w:spacing w:val="-2"/>
          <w:sz w:val="28"/>
          <w:szCs w:val="28"/>
        </w:rPr>
        <w:t>подуй</w:t>
      </w:r>
      <w:r>
        <w:rPr>
          <w:b/>
          <w:bCs/>
          <w:color w:val="000000"/>
          <w:spacing w:val="-2"/>
          <w:sz w:val="28"/>
          <w:szCs w:val="28"/>
        </w:rPr>
        <w:t xml:space="preserve"> </w:t>
      </w:r>
      <w:r>
        <w:rPr>
          <w:color w:val="000000"/>
          <w:spacing w:val="-2"/>
          <w:sz w:val="28"/>
          <w:szCs w:val="28"/>
        </w:rPr>
        <w:t xml:space="preserve">дружок </w:t>
      </w:r>
      <w:r>
        <w:rPr>
          <w:i/>
          <w:color w:val="000000"/>
          <w:spacing w:val="-2"/>
          <w:sz w:val="28"/>
          <w:szCs w:val="28"/>
        </w:rPr>
        <w:t>(дует на руки ребенка, используя холодную струю воздуха, затем предлагается ребенку также подуть)</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0"/>
          <w:sz w:val="28"/>
          <w:szCs w:val="28"/>
        </w:rPr>
        <w:t xml:space="preserve">16. </w:t>
      </w:r>
      <w:r>
        <w:rPr>
          <w:b/>
          <w:bCs/>
          <w:color w:val="000000"/>
          <w:spacing w:val="-3"/>
          <w:sz w:val="28"/>
          <w:szCs w:val="28"/>
        </w:rPr>
        <w:t xml:space="preserve">Игра «Ароматные коробочки» </w:t>
      </w:r>
      <w:r>
        <w:rPr>
          <w:color w:val="000000"/>
          <w:spacing w:val="-3"/>
          <w:sz w:val="28"/>
          <w:szCs w:val="28"/>
        </w:rPr>
        <w:t>(предлагаем детям с трех лет).</w:t>
      </w:r>
      <w:r>
        <w:rPr>
          <w:color w:val="000000"/>
          <w:spacing w:val="-3"/>
          <w:sz w:val="28"/>
          <w:szCs w:val="28"/>
        </w:rPr>
        <w:br/>
      </w:r>
      <w:r>
        <w:rPr>
          <w:b/>
          <w:i/>
          <w:color w:val="000000"/>
          <w:spacing w:val="-2"/>
          <w:sz w:val="28"/>
          <w:szCs w:val="28"/>
        </w:rPr>
        <w:t>Задача:</w:t>
      </w:r>
      <w:r>
        <w:rPr>
          <w:i/>
          <w:color w:val="000000"/>
          <w:spacing w:val="-2"/>
          <w:sz w:val="28"/>
          <w:szCs w:val="28"/>
        </w:rPr>
        <w:t xml:space="preserve"> формировать носовой вдох.</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b/>
          <w:color w:val="000000"/>
          <w:spacing w:val="7"/>
          <w:sz w:val="28"/>
          <w:szCs w:val="28"/>
        </w:rPr>
        <w:t>Оборудование:</w:t>
      </w:r>
      <w:r>
        <w:rPr>
          <w:color w:val="000000"/>
          <w:spacing w:val="7"/>
          <w:sz w:val="28"/>
          <w:szCs w:val="28"/>
        </w:rPr>
        <w:t xml:space="preserve"> Для проведения игры необходимо подготовить набор коробочек с </w:t>
      </w:r>
      <w:r>
        <w:rPr>
          <w:color w:val="000000"/>
          <w:spacing w:val="-4"/>
          <w:sz w:val="28"/>
          <w:szCs w:val="28"/>
        </w:rPr>
        <w:t xml:space="preserve">различными наполнителями (еловые или сосновые иголочки, специи, апельсиновые корочки). </w:t>
      </w:r>
      <w:r>
        <w:rPr>
          <w:color w:val="000000"/>
          <w:sz w:val="28"/>
          <w:szCs w:val="28"/>
        </w:rPr>
        <w:t xml:space="preserve">Взрослый предлагает ребенку  понюхать каждую коробочку из набора и спросить: «Чем </w:t>
      </w:r>
      <w:r>
        <w:rPr>
          <w:color w:val="000000"/>
          <w:spacing w:val="-1"/>
          <w:sz w:val="28"/>
          <w:szCs w:val="28"/>
        </w:rPr>
        <w:t>пахнет?», затем рассмотреть её содержимое.</w:t>
      </w:r>
    </w:p>
    <w:p w:rsidR="006D1788" w:rsidRDefault="006D1788" w:rsidP="006E47CB">
      <w:pPr>
        <w:shd w:val="clear" w:color="auto" w:fill="FFFFFF"/>
        <w:spacing w:line="276" w:lineRule="auto"/>
        <w:ind w:left="284" w:firstLine="425"/>
        <w:contextualSpacing/>
        <w:rPr>
          <w:i/>
          <w:color w:val="000000"/>
          <w:spacing w:val="-1"/>
          <w:sz w:val="28"/>
          <w:szCs w:val="28"/>
        </w:rPr>
      </w:pPr>
      <w:r>
        <w:rPr>
          <w:b/>
          <w:bCs/>
          <w:color w:val="000000"/>
          <w:spacing w:val="-10"/>
          <w:sz w:val="28"/>
          <w:szCs w:val="28"/>
        </w:rPr>
        <w:t xml:space="preserve">17. </w:t>
      </w:r>
      <w:r>
        <w:rPr>
          <w:b/>
          <w:bCs/>
          <w:color w:val="000000"/>
          <w:sz w:val="28"/>
          <w:szCs w:val="28"/>
        </w:rPr>
        <w:t xml:space="preserve">Игра </w:t>
      </w:r>
      <w:r>
        <w:rPr>
          <w:b/>
          <w:color w:val="000000"/>
          <w:sz w:val="28"/>
          <w:szCs w:val="28"/>
        </w:rPr>
        <w:t>«Отгадай по запаху»</w:t>
      </w:r>
      <w:r>
        <w:rPr>
          <w:color w:val="000000"/>
          <w:sz w:val="28"/>
          <w:szCs w:val="28"/>
        </w:rPr>
        <w:t xml:space="preserve"> (детям с 3-х лет)</w:t>
      </w:r>
      <w:r>
        <w:rPr>
          <w:color w:val="000000"/>
          <w:sz w:val="28"/>
          <w:szCs w:val="28"/>
        </w:rPr>
        <w:br/>
      </w:r>
      <w:r>
        <w:rPr>
          <w:b/>
          <w:i/>
          <w:color w:val="000000"/>
          <w:spacing w:val="-2"/>
          <w:sz w:val="28"/>
          <w:szCs w:val="28"/>
        </w:rPr>
        <w:t>Задача</w:t>
      </w:r>
      <w:r>
        <w:rPr>
          <w:i/>
          <w:color w:val="000000"/>
          <w:spacing w:val="-2"/>
          <w:sz w:val="28"/>
          <w:szCs w:val="28"/>
        </w:rPr>
        <w:t>: формировать носовой вдох.</w:t>
      </w:r>
    </w:p>
    <w:p w:rsidR="006D1788" w:rsidRDefault="006D1788" w:rsidP="006E47CB">
      <w:pPr>
        <w:shd w:val="clear" w:color="auto" w:fill="FFFFFF"/>
        <w:spacing w:line="276" w:lineRule="auto"/>
        <w:ind w:left="284" w:firstLine="425"/>
        <w:contextualSpacing/>
        <w:jc w:val="both"/>
        <w:rPr>
          <w:sz w:val="28"/>
          <w:szCs w:val="28"/>
        </w:rPr>
      </w:pPr>
      <w:r>
        <w:rPr>
          <w:b/>
          <w:color w:val="000000"/>
          <w:sz w:val="28"/>
          <w:szCs w:val="28"/>
        </w:rPr>
        <w:t>Оборудование:</w:t>
      </w:r>
      <w:r>
        <w:rPr>
          <w:color w:val="000000"/>
          <w:sz w:val="28"/>
          <w:szCs w:val="28"/>
        </w:rPr>
        <w:t xml:space="preserve"> шесть коробочек от киндер-сюрпризов с проделанными в них </w:t>
      </w:r>
      <w:r>
        <w:rPr>
          <w:color w:val="000000"/>
          <w:spacing w:val="-1"/>
          <w:sz w:val="28"/>
          <w:szCs w:val="28"/>
        </w:rPr>
        <w:t xml:space="preserve">множеством отверстий: 2 коробочки наполнены апельсиновыми корками, 2 коробочки </w:t>
      </w:r>
      <w:r>
        <w:rPr>
          <w:color w:val="000000"/>
          <w:spacing w:val="-4"/>
          <w:sz w:val="28"/>
          <w:szCs w:val="28"/>
        </w:rPr>
        <w:t>наполнены листьями сухой мяты, 2 коробочки наполнены пакетиками с ванильным сахаром.</w:t>
      </w:r>
    </w:p>
    <w:p w:rsidR="006D1788" w:rsidRDefault="006D1788" w:rsidP="006E47CB">
      <w:pPr>
        <w:shd w:val="clear" w:color="auto" w:fill="FFFFFF"/>
        <w:spacing w:line="276" w:lineRule="auto"/>
        <w:ind w:left="284" w:firstLine="425"/>
        <w:contextualSpacing/>
        <w:jc w:val="both"/>
        <w:rPr>
          <w:sz w:val="28"/>
          <w:szCs w:val="28"/>
        </w:rPr>
      </w:pPr>
      <w:r>
        <w:rPr>
          <w:b/>
          <w:color w:val="000000"/>
          <w:spacing w:val="-2"/>
          <w:sz w:val="28"/>
          <w:szCs w:val="28"/>
        </w:rPr>
        <w:t>А. «Парные коробочки»:</w:t>
      </w:r>
      <w:r>
        <w:rPr>
          <w:color w:val="000000"/>
          <w:spacing w:val="-2"/>
          <w:sz w:val="28"/>
          <w:szCs w:val="28"/>
        </w:rPr>
        <w:t xml:space="preserve"> ребенок последовательно нюхает каждую коробочку из </w:t>
      </w:r>
      <w:r>
        <w:rPr>
          <w:color w:val="000000"/>
          <w:spacing w:val="-1"/>
          <w:sz w:val="28"/>
          <w:szCs w:val="28"/>
        </w:rPr>
        <w:t>своего набора и подбирает с аналогичным запахом из набора взрослого.</w:t>
      </w:r>
    </w:p>
    <w:p w:rsidR="006D1788" w:rsidRDefault="006D1788" w:rsidP="006E47CB">
      <w:pPr>
        <w:shd w:val="clear" w:color="auto" w:fill="FFFFFF"/>
        <w:spacing w:line="276" w:lineRule="auto"/>
        <w:ind w:left="284" w:firstLine="425"/>
        <w:contextualSpacing/>
        <w:jc w:val="both"/>
        <w:rPr>
          <w:sz w:val="28"/>
          <w:szCs w:val="28"/>
        </w:rPr>
      </w:pPr>
      <w:r>
        <w:rPr>
          <w:b/>
          <w:color w:val="000000"/>
          <w:spacing w:val="1"/>
          <w:sz w:val="28"/>
          <w:szCs w:val="28"/>
        </w:rPr>
        <w:t>Б. «Поставь по порядку»:</w:t>
      </w:r>
      <w:r>
        <w:rPr>
          <w:color w:val="000000"/>
          <w:spacing w:val="1"/>
          <w:sz w:val="28"/>
          <w:szCs w:val="28"/>
        </w:rPr>
        <w:t xml:space="preserve"> коробочки взрослого выставлены в определенном </w:t>
      </w:r>
      <w:r>
        <w:rPr>
          <w:color w:val="000000"/>
          <w:spacing w:val="-2"/>
          <w:sz w:val="28"/>
          <w:szCs w:val="28"/>
        </w:rPr>
        <w:t xml:space="preserve">порядке, малыш нюхает их и пытается поставить свой набор в той же последовательности. </w:t>
      </w:r>
      <w:r>
        <w:rPr>
          <w:color w:val="000000"/>
          <w:spacing w:val="-5"/>
          <w:sz w:val="28"/>
          <w:szCs w:val="28"/>
        </w:rPr>
        <w:t xml:space="preserve">Предлагаемая инструкция: «Поставь сначала мятную коробочку, потом апельсиновую, потом </w:t>
      </w:r>
      <w:r>
        <w:rPr>
          <w:color w:val="000000"/>
          <w:spacing w:val="-3"/>
          <w:sz w:val="28"/>
          <w:szCs w:val="28"/>
        </w:rPr>
        <w:t>ванильную».</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b/>
          <w:iCs/>
          <w:color w:val="000000"/>
          <w:spacing w:val="-2"/>
          <w:sz w:val="28"/>
          <w:szCs w:val="28"/>
        </w:rPr>
        <w:t>Усложнение:</w:t>
      </w:r>
      <w:r>
        <w:rPr>
          <w:i/>
          <w:iCs/>
          <w:color w:val="000000"/>
          <w:spacing w:val="-2"/>
          <w:sz w:val="28"/>
          <w:szCs w:val="28"/>
        </w:rPr>
        <w:t xml:space="preserve"> </w:t>
      </w:r>
      <w:r>
        <w:rPr>
          <w:color w:val="000000"/>
          <w:spacing w:val="-2"/>
          <w:sz w:val="28"/>
          <w:szCs w:val="28"/>
        </w:rPr>
        <w:t>за счет увеличения количества коробочек.</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2"/>
          <w:sz w:val="28"/>
          <w:szCs w:val="28"/>
        </w:rPr>
        <w:t xml:space="preserve">18. Игра «Пузырьки» </w:t>
      </w:r>
      <w:r>
        <w:rPr>
          <w:color w:val="000000"/>
          <w:spacing w:val="-2"/>
          <w:sz w:val="28"/>
          <w:szCs w:val="28"/>
        </w:rPr>
        <w:t>(ближе к четырехлетнему возрасту).</w:t>
      </w:r>
    </w:p>
    <w:p w:rsidR="006D1788" w:rsidRDefault="006D1788" w:rsidP="006E47CB">
      <w:pPr>
        <w:shd w:val="clear" w:color="auto" w:fill="FFFFFF"/>
        <w:spacing w:before="7" w:line="276" w:lineRule="auto"/>
        <w:ind w:left="284" w:firstLine="425"/>
        <w:contextualSpacing/>
        <w:jc w:val="both"/>
        <w:rPr>
          <w:i/>
          <w:sz w:val="28"/>
          <w:szCs w:val="28"/>
        </w:rPr>
      </w:pPr>
      <w:r>
        <w:rPr>
          <w:b/>
          <w:i/>
          <w:color w:val="000000"/>
          <w:spacing w:val="-4"/>
          <w:sz w:val="28"/>
          <w:szCs w:val="28"/>
        </w:rPr>
        <w:t>Задача</w:t>
      </w:r>
      <w:r>
        <w:rPr>
          <w:i/>
          <w:color w:val="000000"/>
          <w:spacing w:val="-4"/>
          <w:sz w:val="28"/>
          <w:szCs w:val="28"/>
        </w:rPr>
        <w:t xml:space="preserve">: формировать предпосылки комбинированного типа дыхания (носовой вдох, ротовой </w:t>
      </w:r>
      <w:r>
        <w:rPr>
          <w:i/>
          <w:color w:val="000000"/>
          <w:spacing w:val="-5"/>
          <w:sz w:val="28"/>
          <w:szCs w:val="28"/>
        </w:rPr>
        <w:t>выдох).</w:t>
      </w:r>
    </w:p>
    <w:p w:rsidR="00C05D7E" w:rsidRDefault="00C05D7E" w:rsidP="006E47CB">
      <w:pPr>
        <w:shd w:val="clear" w:color="auto" w:fill="FFFFFF"/>
        <w:spacing w:line="276" w:lineRule="auto"/>
        <w:ind w:left="284" w:firstLine="425"/>
        <w:contextualSpacing/>
        <w:jc w:val="both"/>
        <w:rPr>
          <w:b/>
          <w:color w:val="000000"/>
          <w:spacing w:val="-3"/>
          <w:sz w:val="28"/>
          <w:szCs w:val="28"/>
        </w:rPr>
      </w:pPr>
    </w:p>
    <w:p w:rsidR="00342618" w:rsidRDefault="00342618" w:rsidP="006E47CB">
      <w:pPr>
        <w:shd w:val="clear" w:color="auto" w:fill="FFFFFF"/>
        <w:spacing w:line="276" w:lineRule="auto"/>
        <w:ind w:left="284" w:firstLine="425"/>
        <w:contextualSpacing/>
        <w:jc w:val="both"/>
        <w:rPr>
          <w:b/>
          <w:color w:val="000000"/>
          <w:spacing w:val="-3"/>
          <w:sz w:val="28"/>
          <w:szCs w:val="28"/>
        </w:rPr>
      </w:pPr>
    </w:p>
    <w:p w:rsidR="006D1788" w:rsidRDefault="006D1788" w:rsidP="006E47CB">
      <w:pPr>
        <w:shd w:val="clear" w:color="auto" w:fill="FFFFFF"/>
        <w:spacing w:line="276" w:lineRule="auto"/>
        <w:ind w:left="284" w:firstLine="425"/>
        <w:contextualSpacing/>
        <w:jc w:val="both"/>
        <w:rPr>
          <w:color w:val="000000"/>
          <w:spacing w:val="-1"/>
          <w:sz w:val="28"/>
          <w:szCs w:val="28"/>
        </w:rPr>
      </w:pPr>
      <w:r>
        <w:rPr>
          <w:b/>
          <w:color w:val="000000"/>
          <w:spacing w:val="-3"/>
          <w:sz w:val="28"/>
          <w:szCs w:val="28"/>
        </w:rPr>
        <w:t>Оборудование:</w:t>
      </w:r>
      <w:r>
        <w:rPr>
          <w:color w:val="000000"/>
          <w:spacing w:val="-3"/>
          <w:sz w:val="28"/>
          <w:szCs w:val="28"/>
        </w:rPr>
        <w:t xml:space="preserve"> Проводится с использованием стакана, до половины наполненною водой, и соломинки для коктейля. Взрослый показывает ребенку </w:t>
      </w:r>
      <w:r w:rsidR="006E47CB">
        <w:rPr>
          <w:color w:val="000000"/>
          <w:spacing w:val="-3"/>
          <w:sz w:val="28"/>
          <w:szCs w:val="28"/>
        </w:rPr>
        <w:br/>
      </w:r>
      <w:r>
        <w:rPr>
          <w:color w:val="000000"/>
          <w:spacing w:val="-3"/>
          <w:sz w:val="28"/>
          <w:szCs w:val="28"/>
        </w:rPr>
        <w:t xml:space="preserve">как можно пускать пузыри </w:t>
      </w:r>
      <w:r>
        <w:rPr>
          <w:color w:val="000000"/>
          <w:spacing w:val="-2"/>
          <w:sz w:val="28"/>
          <w:szCs w:val="28"/>
        </w:rPr>
        <w:t xml:space="preserve">с помощью соломинки (выдох носом, выдох через рот, зажав соломинку губами). Ребенок </w:t>
      </w:r>
      <w:r>
        <w:rPr>
          <w:color w:val="000000"/>
          <w:spacing w:val="-4"/>
          <w:sz w:val="28"/>
          <w:szCs w:val="28"/>
        </w:rPr>
        <w:t xml:space="preserve">учится контролировать силу выдоха (при сильном выдохе на поверхности образуются пузырьки, при </w:t>
      </w:r>
      <w:r>
        <w:rPr>
          <w:color w:val="000000"/>
          <w:spacing w:val="-1"/>
          <w:sz w:val="28"/>
          <w:szCs w:val="28"/>
        </w:rPr>
        <w:t>слабом выдохе  пузырьки не образуются).</w:t>
      </w:r>
    </w:p>
    <w:p w:rsidR="006D1788" w:rsidRDefault="006D1788" w:rsidP="006E47CB">
      <w:pPr>
        <w:shd w:val="clear" w:color="auto" w:fill="FFFFFF"/>
        <w:tabs>
          <w:tab w:val="left" w:pos="1015"/>
        </w:tabs>
        <w:spacing w:line="276" w:lineRule="auto"/>
        <w:ind w:left="284" w:firstLine="425"/>
        <w:contextualSpacing/>
        <w:jc w:val="both"/>
        <w:rPr>
          <w:sz w:val="28"/>
          <w:szCs w:val="28"/>
        </w:rPr>
      </w:pPr>
      <w:r>
        <w:rPr>
          <w:b/>
          <w:color w:val="000000"/>
          <w:spacing w:val="-8"/>
          <w:sz w:val="28"/>
          <w:szCs w:val="28"/>
        </w:rPr>
        <w:t>19.</w:t>
      </w:r>
      <w:r>
        <w:rPr>
          <w:b/>
          <w:color w:val="000000"/>
          <w:sz w:val="28"/>
          <w:szCs w:val="28"/>
        </w:rPr>
        <w:t xml:space="preserve"> </w:t>
      </w:r>
      <w:r>
        <w:rPr>
          <w:b/>
          <w:color w:val="000000"/>
          <w:spacing w:val="1"/>
          <w:sz w:val="28"/>
          <w:szCs w:val="28"/>
        </w:rPr>
        <w:t>Игра «Мотыльки»</w:t>
      </w:r>
      <w:r>
        <w:rPr>
          <w:color w:val="000000"/>
          <w:spacing w:val="1"/>
          <w:sz w:val="28"/>
          <w:szCs w:val="28"/>
        </w:rPr>
        <w:t xml:space="preserve"> (ближе к четырехлетнему возрасту).</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3"/>
          <w:sz w:val="28"/>
          <w:szCs w:val="28"/>
        </w:rPr>
        <w:t>Задача</w:t>
      </w:r>
      <w:r>
        <w:rPr>
          <w:i/>
          <w:color w:val="000000"/>
          <w:spacing w:val="-3"/>
          <w:sz w:val="28"/>
          <w:szCs w:val="28"/>
        </w:rPr>
        <w:t xml:space="preserve">: формировать предпосылки комбинированного типа дыхания (носовой вдох, ротовой </w:t>
      </w:r>
      <w:r>
        <w:rPr>
          <w:i/>
          <w:color w:val="000000"/>
          <w:spacing w:val="-1"/>
          <w:sz w:val="28"/>
          <w:szCs w:val="28"/>
        </w:rPr>
        <w:t>выдох), учить регулировать силу воздушной струи.</w:t>
      </w:r>
    </w:p>
    <w:p w:rsidR="006D1788" w:rsidRDefault="006D1788" w:rsidP="006E47CB">
      <w:pPr>
        <w:shd w:val="clear" w:color="auto" w:fill="FFFFFF"/>
        <w:spacing w:line="276" w:lineRule="auto"/>
        <w:ind w:left="284" w:firstLine="425"/>
        <w:contextualSpacing/>
        <w:jc w:val="both"/>
        <w:rPr>
          <w:sz w:val="28"/>
          <w:szCs w:val="28"/>
        </w:rPr>
      </w:pPr>
      <w:r>
        <w:rPr>
          <w:b/>
          <w:color w:val="000000"/>
          <w:spacing w:val="-1"/>
          <w:sz w:val="28"/>
          <w:szCs w:val="28"/>
        </w:rPr>
        <w:t>Оборудование:</w:t>
      </w:r>
      <w:r>
        <w:rPr>
          <w:color w:val="000000"/>
          <w:spacing w:val="-1"/>
          <w:sz w:val="28"/>
          <w:szCs w:val="28"/>
        </w:rPr>
        <w:t xml:space="preserve"> На уровне глаз ребенка крепится шнур с привязанными </w:t>
      </w:r>
      <w:r>
        <w:rPr>
          <w:iCs/>
          <w:color w:val="000000"/>
          <w:spacing w:val="-1"/>
          <w:sz w:val="28"/>
          <w:szCs w:val="28"/>
        </w:rPr>
        <w:t xml:space="preserve">к нему </w:t>
      </w:r>
      <w:r>
        <w:rPr>
          <w:color w:val="000000"/>
          <w:spacing w:val="-1"/>
          <w:sz w:val="28"/>
          <w:szCs w:val="28"/>
        </w:rPr>
        <w:t>бумажными мотыльками разного цвета (или величины). Взрослый читает стихотворный текст, предлагая малышу подуть на мотылька определенного цвета или величины.</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На зеленом, на лугу</w:t>
      </w:r>
    </w:p>
    <w:p w:rsidR="006D1788" w:rsidRDefault="006D1788" w:rsidP="006E47CB">
      <w:pPr>
        <w:shd w:val="clear" w:color="auto" w:fill="FFFFFF"/>
        <w:spacing w:line="276" w:lineRule="auto"/>
        <w:ind w:left="284" w:firstLine="425"/>
        <w:contextualSpacing/>
        <w:jc w:val="both"/>
        <w:rPr>
          <w:color w:val="000000"/>
          <w:spacing w:val="-3"/>
          <w:sz w:val="28"/>
          <w:szCs w:val="28"/>
        </w:rPr>
      </w:pPr>
      <w:r>
        <w:rPr>
          <w:color w:val="000000"/>
          <w:spacing w:val="-3"/>
          <w:sz w:val="28"/>
          <w:szCs w:val="28"/>
        </w:rPr>
        <w:t>Мотыльки летают.</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Красный мотылек взлетел ...и т.п.</w:t>
      </w:r>
    </w:p>
    <w:p w:rsidR="006D1788" w:rsidRDefault="006D1788" w:rsidP="006E47CB">
      <w:pPr>
        <w:shd w:val="clear" w:color="auto" w:fill="FFFFFF"/>
        <w:tabs>
          <w:tab w:val="left" w:pos="1015"/>
        </w:tabs>
        <w:spacing w:line="276" w:lineRule="auto"/>
        <w:ind w:left="284" w:firstLine="425"/>
        <w:contextualSpacing/>
        <w:jc w:val="both"/>
        <w:rPr>
          <w:b/>
          <w:sz w:val="28"/>
          <w:szCs w:val="28"/>
        </w:rPr>
      </w:pPr>
      <w:r>
        <w:rPr>
          <w:b/>
          <w:color w:val="000000"/>
          <w:spacing w:val="-5"/>
          <w:sz w:val="28"/>
          <w:szCs w:val="28"/>
        </w:rPr>
        <w:t>20.</w:t>
      </w:r>
      <w:r>
        <w:rPr>
          <w:b/>
          <w:color w:val="000000"/>
          <w:sz w:val="28"/>
          <w:szCs w:val="28"/>
        </w:rPr>
        <w:t xml:space="preserve"> </w:t>
      </w:r>
      <w:r>
        <w:rPr>
          <w:b/>
          <w:color w:val="000000"/>
          <w:spacing w:val="5"/>
          <w:sz w:val="28"/>
          <w:szCs w:val="28"/>
        </w:rPr>
        <w:t>Игра «Воздушные шары»</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формировать предпосылки целенаправленного комбинированного дыхания, учить регулировать силу воздушной струи.</w:t>
      </w:r>
    </w:p>
    <w:p w:rsidR="006D1788" w:rsidRDefault="006D1788" w:rsidP="006E47CB">
      <w:pPr>
        <w:shd w:val="clear" w:color="auto" w:fill="FFFFFF"/>
        <w:spacing w:line="276" w:lineRule="auto"/>
        <w:ind w:left="284" w:firstLine="425"/>
        <w:contextualSpacing/>
        <w:jc w:val="both"/>
        <w:rPr>
          <w:color w:val="000000"/>
          <w:spacing w:val="-2"/>
          <w:sz w:val="28"/>
          <w:szCs w:val="28"/>
        </w:rPr>
      </w:pPr>
      <w:r>
        <w:rPr>
          <w:b/>
          <w:color w:val="000000"/>
          <w:spacing w:val="1"/>
          <w:sz w:val="28"/>
          <w:szCs w:val="28"/>
        </w:rPr>
        <w:t>Оборудование:</w:t>
      </w:r>
      <w:r>
        <w:rPr>
          <w:color w:val="000000"/>
          <w:spacing w:val="1"/>
          <w:sz w:val="28"/>
          <w:szCs w:val="28"/>
        </w:rPr>
        <w:t xml:space="preserve"> Ребенку предлагается подуть на воздушный шарик, который </w:t>
      </w:r>
      <w:r>
        <w:rPr>
          <w:color w:val="000000"/>
          <w:spacing w:val="-2"/>
          <w:sz w:val="28"/>
          <w:szCs w:val="28"/>
        </w:rPr>
        <w:t>находится на уровне лица ребенка. Подуть на шарик так, чтобы он отлетел к мишке, кукле, зайке.</w:t>
      </w:r>
    </w:p>
    <w:p w:rsidR="006D1788" w:rsidRDefault="006D1788" w:rsidP="006E47CB">
      <w:pPr>
        <w:shd w:val="clear" w:color="auto" w:fill="FFFFFF"/>
        <w:spacing w:line="276" w:lineRule="auto"/>
        <w:ind w:left="284" w:firstLine="425"/>
        <w:contextualSpacing/>
        <w:jc w:val="both"/>
        <w:rPr>
          <w:b/>
          <w:sz w:val="28"/>
          <w:szCs w:val="28"/>
        </w:rPr>
      </w:pPr>
      <w:r>
        <w:rPr>
          <w:b/>
          <w:color w:val="000000"/>
          <w:spacing w:val="-5"/>
          <w:sz w:val="28"/>
          <w:szCs w:val="28"/>
        </w:rPr>
        <w:t>21.</w:t>
      </w:r>
      <w:r>
        <w:rPr>
          <w:b/>
          <w:color w:val="000000"/>
          <w:sz w:val="28"/>
          <w:szCs w:val="28"/>
        </w:rPr>
        <w:t xml:space="preserve"> </w:t>
      </w:r>
      <w:r>
        <w:rPr>
          <w:b/>
          <w:color w:val="000000"/>
          <w:spacing w:val="4"/>
          <w:sz w:val="28"/>
          <w:szCs w:val="28"/>
        </w:rPr>
        <w:t>Упражнение «Трубочка»</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4"/>
          <w:sz w:val="28"/>
          <w:szCs w:val="28"/>
        </w:rPr>
        <w:t>Задача:</w:t>
      </w:r>
      <w:r>
        <w:rPr>
          <w:i/>
          <w:color w:val="000000"/>
          <w:spacing w:val="-4"/>
          <w:sz w:val="28"/>
          <w:szCs w:val="28"/>
        </w:rPr>
        <w:t xml:space="preserve"> формировать предпосылки комбинированного дыхания, учить регулировать </w:t>
      </w:r>
      <w:r>
        <w:rPr>
          <w:i/>
          <w:color w:val="000000"/>
          <w:spacing w:val="-1"/>
          <w:sz w:val="28"/>
          <w:szCs w:val="28"/>
        </w:rPr>
        <w:t>силу воздушной струи.</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2"/>
          <w:sz w:val="28"/>
          <w:szCs w:val="28"/>
        </w:rPr>
        <w:t xml:space="preserve">Ребенок дует через трубочку, свернутую из плотной бумаги (или через соломинку </w:t>
      </w:r>
      <w:r>
        <w:rPr>
          <w:color w:val="000000"/>
          <w:spacing w:val="-1"/>
          <w:sz w:val="28"/>
          <w:szCs w:val="28"/>
        </w:rPr>
        <w:t>для коктейля) на ватку или перышко, лежащее на столе.</w:t>
      </w:r>
    </w:p>
    <w:p w:rsidR="006D1788" w:rsidRDefault="006D1788" w:rsidP="006E47CB">
      <w:pPr>
        <w:shd w:val="clear" w:color="auto" w:fill="FFFFFF"/>
        <w:spacing w:line="276" w:lineRule="auto"/>
        <w:ind w:left="284" w:firstLine="425"/>
        <w:contextualSpacing/>
        <w:jc w:val="both"/>
        <w:rPr>
          <w:b/>
          <w:sz w:val="28"/>
          <w:szCs w:val="28"/>
        </w:rPr>
      </w:pPr>
      <w:r>
        <w:rPr>
          <w:b/>
          <w:color w:val="000000"/>
          <w:spacing w:val="-3"/>
          <w:sz w:val="28"/>
          <w:szCs w:val="28"/>
        </w:rPr>
        <w:t>22.</w:t>
      </w:r>
      <w:r>
        <w:rPr>
          <w:b/>
          <w:color w:val="000000"/>
          <w:sz w:val="28"/>
          <w:szCs w:val="28"/>
        </w:rPr>
        <w:t xml:space="preserve"> </w:t>
      </w:r>
      <w:r>
        <w:rPr>
          <w:b/>
          <w:color w:val="000000"/>
          <w:spacing w:val="6"/>
          <w:sz w:val="28"/>
          <w:szCs w:val="28"/>
        </w:rPr>
        <w:t xml:space="preserve">Игра на музыкальном инструменте </w:t>
      </w:r>
      <w:r>
        <w:rPr>
          <w:b/>
          <w:color w:val="000000"/>
          <w:spacing w:val="4"/>
          <w:sz w:val="28"/>
          <w:szCs w:val="28"/>
        </w:rPr>
        <w:t>«Дудочка»</w:t>
      </w:r>
    </w:p>
    <w:p w:rsidR="006D1788" w:rsidRDefault="006D1788" w:rsidP="006E47CB">
      <w:pPr>
        <w:shd w:val="clear" w:color="auto" w:fill="FFFFFF"/>
        <w:spacing w:line="276" w:lineRule="auto"/>
        <w:ind w:left="284" w:firstLine="425"/>
        <w:contextualSpacing/>
        <w:jc w:val="both"/>
        <w:rPr>
          <w:i/>
          <w:sz w:val="28"/>
          <w:szCs w:val="28"/>
        </w:rPr>
      </w:pPr>
      <w:r>
        <w:rPr>
          <w:b/>
          <w:i/>
          <w:color w:val="000000"/>
          <w:sz w:val="28"/>
          <w:szCs w:val="28"/>
        </w:rPr>
        <w:t>Задача:</w:t>
      </w:r>
      <w:r>
        <w:rPr>
          <w:i/>
          <w:color w:val="000000"/>
          <w:sz w:val="28"/>
          <w:szCs w:val="28"/>
        </w:rPr>
        <w:t xml:space="preserve"> формировать предпосылки комбинированного дыхания, стимулировать мышцы </w:t>
      </w:r>
      <w:r>
        <w:rPr>
          <w:i/>
          <w:color w:val="000000"/>
          <w:spacing w:val="-2"/>
          <w:sz w:val="28"/>
          <w:szCs w:val="28"/>
        </w:rPr>
        <w:t>гортани.</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2"/>
          <w:sz w:val="28"/>
          <w:szCs w:val="28"/>
        </w:rPr>
        <w:t xml:space="preserve">Проводится форме обучения игре на дудочке с предварительным показом носового вдоха </w:t>
      </w:r>
      <w:r>
        <w:rPr>
          <w:color w:val="000000"/>
          <w:spacing w:val="-1"/>
          <w:sz w:val="28"/>
          <w:szCs w:val="28"/>
        </w:rPr>
        <w:t>и активного ротового выдоха в медленном темпе.</w:t>
      </w:r>
    </w:p>
    <w:p w:rsidR="006D1788" w:rsidRDefault="006D1788" w:rsidP="006E47CB">
      <w:pPr>
        <w:shd w:val="clear" w:color="auto" w:fill="FFFFFF"/>
        <w:spacing w:line="276" w:lineRule="auto"/>
        <w:ind w:left="284" w:firstLine="425"/>
        <w:contextualSpacing/>
        <w:jc w:val="both"/>
        <w:rPr>
          <w:b/>
          <w:sz w:val="28"/>
          <w:szCs w:val="28"/>
        </w:rPr>
      </w:pPr>
      <w:r>
        <w:rPr>
          <w:b/>
          <w:color w:val="000000"/>
          <w:spacing w:val="-3"/>
          <w:sz w:val="28"/>
          <w:szCs w:val="28"/>
        </w:rPr>
        <w:t>23.</w:t>
      </w:r>
      <w:r>
        <w:rPr>
          <w:b/>
          <w:color w:val="000000"/>
          <w:sz w:val="28"/>
          <w:szCs w:val="28"/>
        </w:rPr>
        <w:t xml:space="preserve"> </w:t>
      </w:r>
      <w:r>
        <w:rPr>
          <w:b/>
          <w:color w:val="000000"/>
          <w:spacing w:val="7"/>
          <w:sz w:val="28"/>
          <w:szCs w:val="28"/>
        </w:rPr>
        <w:t>Игра «Мыльные пузыри»</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8"/>
          <w:sz w:val="28"/>
          <w:szCs w:val="28"/>
        </w:rPr>
        <w:t>Задача:</w:t>
      </w:r>
      <w:r>
        <w:rPr>
          <w:i/>
          <w:color w:val="000000"/>
          <w:spacing w:val="8"/>
          <w:sz w:val="28"/>
          <w:szCs w:val="28"/>
        </w:rPr>
        <w:t xml:space="preserve"> формировать предпосылки комбинированного дыхания, активизировать </w:t>
      </w:r>
      <w:r>
        <w:rPr>
          <w:i/>
          <w:color w:val="000000"/>
          <w:spacing w:val="-1"/>
          <w:sz w:val="28"/>
          <w:szCs w:val="28"/>
        </w:rPr>
        <w:t>целенаправленный ротовой выдох.</w:t>
      </w:r>
    </w:p>
    <w:p w:rsidR="006D1788" w:rsidRDefault="006D1788" w:rsidP="006E47CB">
      <w:pPr>
        <w:shd w:val="clear" w:color="auto" w:fill="FFFFFF"/>
        <w:spacing w:line="276" w:lineRule="auto"/>
        <w:ind w:left="284" w:firstLine="425"/>
        <w:contextualSpacing/>
        <w:jc w:val="both"/>
        <w:rPr>
          <w:sz w:val="28"/>
          <w:szCs w:val="28"/>
        </w:rPr>
      </w:pPr>
      <w:r>
        <w:rPr>
          <w:b/>
          <w:color w:val="000000"/>
          <w:spacing w:val="1"/>
          <w:sz w:val="28"/>
          <w:szCs w:val="28"/>
        </w:rPr>
        <w:t>Оборудование</w:t>
      </w:r>
      <w:r>
        <w:rPr>
          <w:color w:val="000000"/>
          <w:spacing w:val="1"/>
          <w:sz w:val="28"/>
          <w:szCs w:val="28"/>
        </w:rPr>
        <w:t xml:space="preserve">: Проводится с готовой игрушкой (не рекомендуется испытать </w:t>
      </w:r>
      <w:r>
        <w:rPr>
          <w:color w:val="000000"/>
          <w:spacing w:val="-1"/>
          <w:sz w:val="28"/>
          <w:szCs w:val="28"/>
        </w:rPr>
        <w:t>самодельные мыльные пузыри).</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2"/>
          <w:sz w:val="28"/>
          <w:szCs w:val="28"/>
        </w:rPr>
        <w:t xml:space="preserve">Взрослый знакомит ребенка со способом действия с игрушкой и побуждает его выдувать </w:t>
      </w:r>
      <w:r>
        <w:rPr>
          <w:color w:val="000000"/>
          <w:spacing w:val="-1"/>
          <w:sz w:val="28"/>
          <w:szCs w:val="28"/>
        </w:rPr>
        <w:t>мыльные пузыри через колечко.</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b/>
          <w:color w:val="000000"/>
          <w:spacing w:val="-3"/>
          <w:sz w:val="28"/>
          <w:szCs w:val="28"/>
        </w:rPr>
        <w:t>24.</w:t>
      </w:r>
      <w:r>
        <w:rPr>
          <w:b/>
          <w:color w:val="000000"/>
          <w:sz w:val="28"/>
          <w:szCs w:val="28"/>
        </w:rPr>
        <w:t xml:space="preserve"> </w:t>
      </w:r>
      <w:r>
        <w:rPr>
          <w:b/>
          <w:color w:val="000000"/>
          <w:spacing w:val="6"/>
          <w:sz w:val="28"/>
          <w:szCs w:val="28"/>
        </w:rPr>
        <w:t>Игра «Капелька»</w:t>
      </w:r>
    </w:p>
    <w:p w:rsidR="00342618" w:rsidRDefault="00342618" w:rsidP="006E47CB">
      <w:pPr>
        <w:shd w:val="clear" w:color="auto" w:fill="FFFFFF"/>
        <w:spacing w:line="276" w:lineRule="auto"/>
        <w:ind w:left="284" w:firstLine="425"/>
        <w:contextualSpacing/>
        <w:jc w:val="both"/>
        <w:rPr>
          <w:b/>
          <w:i/>
          <w:color w:val="000000"/>
          <w:spacing w:val="8"/>
          <w:sz w:val="28"/>
          <w:szCs w:val="28"/>
        </w:rPr>
      </w:pPr>
    </w:p>
    <w:p w:rsidR="0033654F" w:rsidRDefault="006D1788" w:rsidP="006E47CB">
      <w:pPr>
        <w:shd w:val="clear" w:color="auto" w:fill="FFFFFF"/>
        <w:spacing w:line="276" w:lineRule="auto"/>
        <w:ind w:left="284" w:firstLine="425"/>
        <w:contextualSpacing/>
        <w:jc w:val="both"/>
        <w:rPr>
          <w:i/>
          <w:color w:val="000000"/>
          <w:spacing w:val="8"/>
          <w:sz w:val="28"/>
          <w:szCs w:val="28"/>
        </w:rPr>
      </w:pPr>
      <w:r>
        <w:rPr>
          <w:b/>
          <w:i/>
          <w:color w:val="000000"/>
          <w:spacing w:val="8"/>
          <w:sz w:val="28"/>
          <w:szCs w:val="28"/>
        </w:rPr>
        <w:t>Задача:</w:t>
      </w:r>
      <w:r>
        <w:rPr>
          <w:i/>
          <w:color w:val="000000"/>
          <w:spacing w:val="8"/>
          <w:sz w:val="28"/>
          <w:szCs w:val="28"/>
        </w:rPr>
        <w:t xml:space="preserve"> формировать предпосылки комбинированного дыхания, </w:t>
      </w:r>
    </w:p>
    <w:p w:rsidR="0033654F" w:rsidRDefault="0033654F" w:rsidP="006E47CB">
      <w:pPr>
        <w:shd w:val="clear" w:color="auto" w:fill="FFFFFF"/>
        <w:spacing w:line="276" w:lineRule="auto"/>
        <w:ind w:left="284" w:firstLine="425"/>
        <w:contextualSpacing/>
        <w:jc w:val="both"/>
        <w:rPr>
          <w:i/>
          <w:color w:val="000000"/>
          <w:spacing w:val="8"/>
          <w:sz w:val="28"/>
          <w:szCs w:val="28"/>
        </w:rPr>
      </w:pPr>
    </w:p>
    <w:p w:rsidR="006D1788" w:rsidRDefault="006D1788" w:rsidP="006E47CB">
      <w:pPr>
        <w:shd w:val="clear" w:color="auto" w:fill="FFFFFF"/>
        <w:spacing w:line="276" w:lineRule="auto"/>
        <w:ind w:left="284" w:firstLine="425"/>
        <w:contextualSpacing/>
        <w:jc w:val="both"/>
        <w:rPr>
          <w:i/>
          <w:sz w:val="28"/>
          <w:szCs w:val="28"/>
        </w:rPr>
      </w:pPr>
      <w:r>
        <w:rPr>
          <w:i/>
          <w:color w:val="000000"/>
          <w:spacing w:val="8"/>
          <w:sz w:val="28"/>
          <w:szCs w:val="28"/>
        </w:rPr>
        <w:t xml:space="preserve">активизировать </w:t>
      </w:r>
      <w:r>
        <w:rPr>
          <w:i/>
          <w:color w:val="000000"/>
          <w:spacing w:val="-1"/>
          <w:sz w:val="28"/>
          <w:szCs w:val="28"/>
        </w:rPr>
        <w:t>целенаправленный ротовой выдох.</w:t>
      </w:r>
    </w:p>
    <w:p w:rsidR="006E47CB" w:rsidRDefault="006D1788" w:rsidP="006E47CB">
      <w:pPr>
        <w:shd w:val="clear" w:color="auto" w:fill="FFFFFF"/>
        <w:spacing w:line="276" w:lineRule="auto"/>
        <w:ind w:left="284" w:firstLine="425"/>
        <w:contextualSpacing/>
        <w:jc w:val="both"/>
        <w:rPr>
          <w:color w:val="000000"/>
          <w:sz w:val="28"/>
          <w:szCs w:val="28"/>
        </w:rPr>
      </w:pPr>
      <w:r>
        <w:rPr>
          <w:color w:val="000000"/>
          <w:sz w:val="28"/>
          <w:szCs w:val="28"/>
        </w:rPr>
        <w:t xml:space="preserve">Оборудование: соломинка для коктейля, акварельные краски, лист бумаги. </w:t>
      </w:r>
    </w:p>
    <w:p w:rsidR="006E47CB" w:rsidRDefault="006E47CB" w:rsidP="006E47CB">
      <w:pPr>
        <w:shd w:val="clear" w:color="auto" w:fill="FFFFFF"/>
        <w:spacing w:line="276" w:lineRule="auto"/>
        <w:ind w:left="284" w:firstLine="425"/>
        <w:contextualSpacing/>
        <w:jc w:val="both"/>
        <w:rPr>
          <w:color w:val="000000"/>
          <w:sz w:val="28"/>
          <w:szCs w:val="28"/>
        </w:rPr>
      </w:pP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5"/>
          <w:sz w:val="28"/>
          <w:szCs w:val="28"/>
        </w:rPr>
        <w:t xml:space="preserve">Взрослый капает краской на диет бума: и и предлагает ребенку подуть на нес через соломинку, </w:t>
      </w:r>
      <w:r>
        <w:rPr>
          <w:color w:val="000000"/>
          <w:spacing w:val="-1"/>
          <w:sz w:val="28"/>
          <w:szCs w:val="28"/>
        </w:rPr>
        <w:t>капелька «бежит» и оставляет за собой след.</w:t>
      </w:r>
    </w:p>
    <w:p w:rsidR="006D1788" w:rsidRDefault="006D1788" w:rsidP="006E47CB">
      <w:pPr>
        <w:shd w:val="clear" w:color="auto" w:fill="FFFFFF"/>
        <w:spacing w:line="276" w:lineRule="auto"/>
        <w:ind w:left="284" w:firstLine="425"/>
        <w:contextualSpacing/>
        <w:rPr>
          <w:i/>
          <w:sz w:val="28"/>
          <w:szCs w:val="28"/>
        </w:rPr>
      </w:pPr>
      <w:r>
        <w:rPr>
          <w:b/>
          <w:color w:val="000000"/>
          <w:spacing w:val="-4"/>
          <w:sz w:val="28"/>
          <w:szCs w:val="28"/>
        </w:rPr>
        <w:t>25.</w:t>
      </w:r>
      <w:r>
        <w:rPr>
          <w:b/>
          <w:color w:val="000000"/>
          <w:sz w:val="28"/>
          <w:szCs w:val="28"/>
        </w:rPr>
        <w:t xml:space="preserve"> </w:t>
      </w:r>
      <w:r>
        <w:rPr>
          <w:b/>
          <w:color w:val="000000"/>
          <w:spacing w:val="3"/>
          <w:sz w:val="28"/>
          <w:szCs w:val="28"/>
        </w:rPr>
        <w:t>Игра «Мой сад»</w:t>
      </w:r>
      <w:r>
        <w:rPr>
          <w:color w:val="000000"/>
          <w:spacing w:val="3"/>
          <w:sz w:val="28"/>
          <w:szCs w:val="28"/>
        </w:rPr>
        <w:t xml:space="preserve"> или </w:t>
      </w:r>
      <w:r>
        <w:rPr>
          <w:b/>
          <w:color w:val="000000"/>
          <w:spacing w:val="3"/>
          <w:sz w:val="28"/>
          <w:szCs w:val="28"/>
        </w:rPr>
        <w:t>«Тихий ветерок»</w:t>
      </w:r>
      <w:r>
        <w:rPr>
          <w:color w:val="000000"/>
          <w:spacing w:val="3"/>
          <w:sz w:val="28"/>
          <w:szCs w:val="28"/>
        </w:rPr>
        <w:br/>
      </w:r>
      <w:r>
        <w:rPr>
          <w:b/>
          <w:i/>
          <w:color w:val="000000"/>
          <w:spacing w:val="-2"/>
          <w:sz w:val="28"/>
          <w:szCs w:val="28"/>
        </w:rPr>
        <w:t>Задача:</w:t>
      </w:r>
      <w:r>
        <w:rPr>
          <w:i/>
          <w:color w:val="000000"/>
          <w:spacing w:val="-2"/>
          <w:sz w:val="28"/>
          <w:szCs w:val="28"/>
        </w:rPr>
        <w:t xml:space="preserve"> учить контролировать силу воздушной струи.</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5"/>
          <w:sz w:val="28"/>
          <w:szCs w:val="28"/>
        </w:rPr>
        <w:t xml:space="preserve">Взрослый дает образец длительного ротового выдоха, сопровождая показ двустишьем: «Тише </w:t>
      </w:r>
      <w:r>
        <w:rPr>
          <w:color w:val="000000"/>
          <w:spacing w:val="1"/>
          <w:sz w:val="28"/>
          <w:szCs w:val="28"/>
        </w:rPr>
        <w:t xml:space="preserve">дуй. ветерок. Тише дуй на мой садок.» Контролировать силу воздушной струи, можно </w:t>
      </w:r>
      <w:r>
        <w:rPr>
          <w:color w:val="000000"/>
          <w:spacing w:val="-2"/>
          <w:sz w:val="28"/>
          <w:szCs w:val="28"/>
        </w:rPr>
        <w:t xml:space="preserve">использовать «цветочное поле» (в зеленый картон ввинчиваются пружинки с бумажными </w:t>
      </w:r>
      <w:r>
        <w:rPr>
          <w:color w:val="000000"/>
          <w:spacing w:val="-1"/>
          <w:sz w:val="28"/>
          <w:szCs w:val="28"/>
        </w:rPr>
        <w:t>цветочками). От воздушной струи цветы качаются.</w:t>
      </w:r>
    </w:p>
    <w:p w:rsidR="006D1788" w:rsidRDefault="006D1788" w:rsidP="006E47CB">
      <w:pPr>
        <w:shd w:val="clear" w:color="auto" w:fill="FFFFFF"/>
        <w:tabs>
          <w:tab w:val="left" w:pos="1030"/>
        </w:tabs>
        <w:spacing w:line="276" w:lineRule="auto"/>
        <w:ind w:left="284" w:firstLine="425"/>
        <w:contextualSpacing/>
        <w:jc w:val="both"/>
        <w:rPr>
          <w:sz w:val="28"/>
          <w:szCs w:val="28"/>
        </w:rPr>
      </w:pPr>
      <w:r>
        <w:rPr>
          <w:b/>
          <w:bCs/>
          <w:color w:val="000000"/>
          <w:spacing w:val="-4"/>
          <w:sz w:val="28"/>
          <w:szCs w:val="28"/>
        </w:rPr>
        <w:t>26.</w:t>
      </w:r>
      <w:r>
        <w:rPr>
          <w:b/>
          <w:bCs/>
          <w:color w:val="000000"/>
          <w:sz w:val="28"/>
          <w:szCs w:val="28"/>
        </w:rPr>
        <w:t xml:space="preserve"> </w:t>
      </w:r>
      <w:r>
        <w:rPr>
          <w:b/>
          <w:bCs/>
          <w:color w:val="000000"/>
          <w:spacing w:val="-2"/>
          <w:sz w:val="28"/>
          <w:szCs w:val="28"/>
        </w:rPr>
        <w:t>Упражнение «Огонечек пляшет»</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учить контролировать силу ротового выдоха (вдох носовой).</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Взрослый даст образец длительного несильного ротового выдоха (перед горящей свечей),</w:t>
      </w:r>
      <w:r>
        <w:rPr>
          <w:sz w:val="28"/>
          <w:szCs w:val="28"/>
        </w:rPr>
        <w:t xml:space="preserve"> </w:t>
      </w:r>
      <w:r>
        <w:rPr>
          <w:color w:val="000000"/>
          <w:spacing w:val="-1"/>
          <w:sz w:val="28"/>
          <w:szCs w:val="28"/>
        </w:rPr>
        <w:t>затем побуждает ребенка сделать так же.</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4"/>
          <w:sz w:val="28"/>
          <w:szCs w:val="28"/>
        </w:rPr>
        <w:t>27.</w:t>
      </w:r>
      <w:r>
        <w:rPr>
          <w:b/>
          <w:bCs/>
          <w:color w:val="000000"/>
          <w:sz w:val="28"/>
          <w:szCs w:val="28"/>
        </w:rPr>
        <w:t xml:space="preserve"> </w:t>
      </w:r>
      <w:r>
        <w:rPr>
          <w:b/>
          <w:bCs/>
          <w:color w:val="000000"/>
          <w:spacing w:val="-1"/>
          <w:sz w:val="28"/>
          <w:szCs w:val="28"/>
        </w:rPr>
        <w:t>Упражнение «Мячик в корзине»</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учить контролировать силу ротового выдоха </w:t>
      </w:r>
      <w:r>
        <w:rPr>
          <w:b/>
          <w:bCs/>
          <w:i/>
          <w:color w:val="000000"/>
          <w:spacing w:val="-2"/>
          <w:sz w:val="28"/>
          <w:szCs w:val="28"/>
        </w:rPr>
        <w:t xml:space="preserve">(вдох </w:t>
      </w:r>
      <w:r>
        <w:rPr>
          <w:i/>
          <w:color w:val="000000"/>
          <w:spacing w:val="-2"/>
          <w:sz w:val="28"/>
          <w:szCs w:val="28"/>
        </w:rPr>
        <w:t xml:space="preserve">носовой). </w:t>
      </w:r>
      <w:r>
        <w:rPr>
          <w:i/>
          <w:color w:val="000000"/>
          <w:spacing w:val="-1"/>
          <w:sz w:val="28"/>
          <w:szCs w:val="28"/>
        </w:rPr>
        <w:t>Взрослый дает образец длительного несильного ротового выдоха.</w:t>
      </w:r>
    </w:p>
    <w:p w:rsidR="006D1788" w:rsidRDefault="006D1788" w:rsidP="006E47CB">
      <w:pPr>
        <w:shd w:val="clear" w:color="auto" w:fill="FFFFFF"/>
        <w:spacing w:line="276" w:lineRule="auto"/>
        <w:ind w:left="284" w:firstLine="425"/>
        <w:contextualSpacing/>
        <w:jc w:val="both"/>
        <w:rPr>
          <w:color w:val="000000"/>
          <w:spacing w:val="-5"/>
          <w:sz w:val="28"/>
          <w:szCs w:val="28"/>
        </w:rPr>
      </w:pPr>
      <w:r>
        <w:rPr>
          <w:b/>
          <w:color w:val="000000"/>
          <w:spacing w:val="-1"/>
          <w:sz w:val="28"/>
          <w:szCs w:val="28"/>
        </w:rPr>
        <w:t>Оборудование:</w:t>
      </w:r>
      <w:r>
        <w:rPr>
          <w:color w:val="000000"/>
          <w:spacing w:val="-1"/>
          <w:sz w:val="28"/>
          <w:szCs w:val="28"/>
        </w:rPr>
        <w:t xml:space="preserve"> Мячик сделан из ваты или пищевой фольги. Корзина изготовлена из 1/2 части коробочки большого киндер-сюрприза, в которую вставлена соломинка для </w:t>
      </w:r>
      <w:r>
        <w:rPr>
          <w:bCs/>
          <w:color w:val="000000"/>
          <w:spacing w:val="-5"/>
          <w:sz w:val="28"/>
          <w:szCs w:val="28"/>
        </w:rPr>
        <w:t>коктейля</w:t>
      </w:r>
      <w:r>
        <w:rPr>
          <w:b/>
          <w:bCs/>
          <w:color w:val="000000"/>
          <w:spacing w:val="-5"/>
          <w:sz w:val="28"/>
          <w:szCs w:val="28"/>
        </w:rPr>
        <w:t xml:space="preserve">. </w:t>
      </w:r>
      <w:r>
        <w:rPr>
          <w:color w:val="000000"/>
          <w:spacing w:val="-5"/>
          <w:sz w:val="28"/>
          <w:szCs w:val="28"/>
        </w:rPr>
        <w:t>Ребенок дует через соломинку, стараясь удержать воздушной струей мяч в корзине.</w:t>
      </w:r>
    </w:p>
    <w:p w:rsidR="006D1788" w:rsidRPr="006E47CB" w:rsidRDefault="006E47CB" w:rsidP="006E47CB">
      <w:pPr>
        <w:shd w:val="clear" w:color="auto" w:fill="FFFFFF"/>
        <w:spacing w:line="276" w:lineRule="auto"/>
        <w:ind w:left="284" w:firstLine="425"/>
        <w:contextualSpacing/>
        <w:jc w:val="center"/>
        <w:rPr>
          <w:b/>
          <w:i/>
          <w:iCs/>
          <w:color w:val="000000"/>
          <w:spacing w:val="4"/>
          <w:sz w:val="28"/>
          <w:szCs w:val="28"/>
        </w:rPr>
      </w:pPr>
      <w:r w:rsidRPr="006E47CB">
        <w:rPr>
          <w:b/>
          <w:i/>
          <w:iCs/>
          <w:color w:val="0000CC"/>
          <w:spacing w:val="4"/>
          <w:sz w:val="36"/>
          <w:szCs w:val="28"/>
        </w:rPr>
        <w:t xml:space="preserve">Игры на </w:t>
      </w:r>
      <w:r w:rsidR="006D1788" w:rsidRPr="006E47CB">
        <w:rPr>
          <w:b/>
          <w:i/>
          <w:iCs/>
          <w:color w:val="0000CC"/>
          <w:spacing w:val="4"/>
          <w:sz w:val="36"/>
          <w:szCs w:val="28"/>
        </w:rPr>
        <w:t>формирование диафрагмально-релаксационного типа дыхания</w:t>
      </w:r>
    </w:p>
    <w:p w:rsidR="006D1788" w:rsidRDefault="006D1788" w:rsidP="006E47CB">
      <w:pPr>
        <w:shd w:val="clear" w:color="auto" w:fill="FFFFFF"/>
        <w:spacing w:line="276" w:lineRule="auto"/>
        <w:ind w:left="284" w:firstLine="425"/>
        <w:contextualSpacing/>
        <w:jc w:val="both"/>
        <w:rPr>
          <w:i/>
          <w:color w:val="000000"/>
          <w:spacing w:val="-5"/>
          <w:sz w:val="28"/>
          <w:szCs w:val="28"/>
        </w:rPr>
      </w:pPr>
      <w:r>
        <w:rPr>
          <w:i/>
          <w:iCs/>
          <w:color w:val="000000"/>
          <w:spacing w:val="4"/>
          <w:sz w:val="28"/>
          <w:szCs w:val="28"/>
        </w:rPr>
        <w:t xml:space="preserve"> </w:t>
      </w:r>
      <w:r w:rsidR="006E47CB">
        <w:rPr>
          <w:i/>
          <w:iCs/>
          <w:color w:val="000000"/>
          <w:spacing w:val="4"/>
          <w:sz w:val="28"/>
          <w:szCs w:val="28"/>
        </w:rPr>
        <w:t>У</w:t>
      </w:r>
      <w:r>
        <w:rPr>
          <w:i/>
          <w:iCs/>
          <w:color w:val="000000"/>
          <w:spacing w:val="4"/>
          <w:sz w:val="28"/>
          <w:szCs w:val="28"/>
        </w:rPr>
        <w:t xml:space="preserve"> детей с 4-х лет, так как именно к этому возрасту </w:t>
      </w:r>
      <w:r>
        <w:rPr>
          <w:i/>
          <w:iCs/>
          <w:color w:val="000000"/>
          <w:spacing w:val="3"/>
          <w:sz w:val="28"/>
          <w:szCs w:val="28"/>
        </w:rPr>
        <w:t>организм «созревает» дл</w:t>
      </w:r>
      <w:r w:rsidR="006E47CB">
        <w:rPr>
          <w:i/>
          <w:iCs/>
          <w:color w:val="000000"/>
          <w:spacing w:val="3"/>
          <w:sz w:val="28"/>
          <w:szCs w:val="28"/>
        </w:rPr>
        <w:t>я саморегуляции и самоконтроля</w:t>
      </w:r>
    </w:p>
    <w:p w:rsidR="006D1788" w:rsidRDefault="006D1788" w:rsidP="006E47CB">
      <w:pPr>
        <w:shd w:val="clear" w:color="auto" w:fill="FFFFFF"/>
        <w:spacing w:before="187" w:line="276" w:lineRule="auto"/>
        <w:ind w:left="284" w:firstLine="425"/>
        <w:contextualSpacing/>
        <w:jc w:val="both"/>
        <w:rPr>
          <w:sz w:val="28"/>
          <w:szCs w:val="28"/>
        </w:rPr>
      </w:pPr>
      <w:r>
        <w:rPr>
          <w:b/>
          <w:bCs/>
          <w:color w:val="000000"/>
          <w:spacing w:val="-1"/>
          <w:sz w:val="28"/>
          <w:szCs w:val="28"/>
        </w:rPr>
        <w:t>1. Игра «Покачай игрушку»</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формировать </w:t>
      </w:r>
      <w:r>
        <w:rPr>
          <w:bCs/>
          <w:i/>
          <w:color w:val="000000"/>
          <w:spacing w:val="-2"/>
          <w:sz w:val="28"/>
          <w:szCs w:val="28"/>
        </w:rPr>
        <w:t xml:space="preserve">диафрагмальное </w:t>
      </w:r>
      <w:r>
        <w:rPr>
          <w:i/>
          <w:color w:val="000000"/>
          <w:spacing w:val="-2"/>
          <w:sz w:val="28"/>
          <w:szCs w:val="28"/>
        </w:rPr>
        <w:t>дыхание.</w:t>
      </w:r>
    </w:p>
    <w:p w:rsidR="006D1788" w:rsidRDefault="006D1788" w:rsidP="006E47CB">
      <w:pPr>
        <w:shd w:val="clear" w:color="auto" w:fill="FFFFFF"/>
        <w:spacing w:line="276" w:lineRule="auto"/>
        <w:ind w:left="284" w:firstLine="425"/>
        <w:contextualSpacing/>
        <w:jc w:val="both"/>
        <w:rPr>
          <w:sz w:val="28"/>
          <w:szCs w:val="28"/>
        </w:rPr>
      </w:pPr>
      <w:r>
        <w:rPr>
          <w:color w:val="000000"/>
          <w:spacing w:val="-2"/>
          <w:sz w:val="28"/>
          <w:szCs w:val="28"/>
        </w:rPr>
        <w:t xml:space="preserve">Положить ребенка на спину, поставить ему на живот легкую мягкую игрушку. Делая вдох </w:t>
      </w:r>
      <w:r>
        <w:rPr>
          <w:color w:val="000000"/>
          <w:sz w:val="28"/>
          <w:szCs w:val="28"/>
        </w:rPr>
        <w:t xml:space="preserve">носом живот выпячивается, а значит игрушка стоящая на нем поднимается. При выдохе </w:t>
      </w:r>
      <w:r>
        <w:rPr>
          <w:color w:val="000000"/>
          <w:spacing w:val="-1"/>
          <w:sz w:val="28"/>
          <w:szCs w:val="28"/>
        </w:rPr>
        <w:t>через рот живот втягивается, и игрушка опускается.</w:t>
      </w:r>
    </w:p>
    <w:p w:rsidR="006D1788" w:rsidRDefault="006D1788" w:rsidP="006E47CB">
      <w:pPr>
        <w:shd w:val="clear" w:color="auto" w:fill="FFFFFF"/>
        <w:spacing w:line="276" w:lineRule="auto"/>
        <w:ind w:left="284" w:firstLine="425"/>
        <w:contextualSpacing/>
        <w:jc w:val="both"/>
        <w:rPr>
          <w:bCs/>
          <w:color w:val="000000"/>
          <w:spacing w:val="-2"/>
          <w:sz w:val="28"/>
          <w:szCs w:val="28"/>
        </w:rPr>
      </w:pPr>
      <w:r>
        <w:rPr>
          <w:bCs/>
          <w:color w:val="000000"/>
          <w:spacing w:val="-2"/>
          <w:sz w:val="28"/>
          <w:szCs w:val="28"/>
        </w:rPr>
        <w:t>Затем отрабатываются варианты сидя, потом стоя в игре.</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
          <w:sz w:val="28"/>
          <w:szCs w:val="28"/>
        </w:rPr>
        <w:t>2.«Надуй живот как шарик»</w:t>
      </w:r>
    </w:p>
    <w:p w:rsidR="006D1788" w:rsidRDefault="006D1788" w:rsidP="006E47CB">
      <w:pPr>
        <w:shd w:val="clear" w:color="auto" w:fill="FFFFFF"/>
        <w:spacing w:before="7"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формировать диафрагмальное дыхание.</w:t>
      </w:r>
    </w:p>
    <w:p w:rsidR="006D1788" w:rsidRDefault="006D1788" w:rsidP="006E47CB">
      <w:pPr>
        <w:shd w:val="clear" w:color="auto" w:fill="FFFFFF"/>
        <w:spacing w:line="276" w:lineRule="auto"/>
        <w:ind w:left="284" w:firstLine="425"/>
        <w:contextualSpacing/>
        <w:jc w:val="both"/>
        <w:rPr>
          <w:color w:val="000000"/>
          <w:spacing w:val="-3"/>
          <w:sz w:val="28"/>
          <w:szCs w:val="28"/>
        </w:rPr>
      </w:pPr>
      <w:r>
        <w:rPr>
          <w:color w:val="000000"/>
          <w:spacing w:val="-4"/>
          <w:sz w:val="28"/>
          <w:szCs w:val="28"/>
        </w:rPr>
        <w:t xml:space="preserve">Ребенок сидит (желательно на стуле, чтобы спина была прямая) или стоит. Делая вдох носом, живот выпячивается вперед «похож на шарик». Выдох через рот, живот втягивается - «шарик </w:t>
      </w:r>
      <w:r>
        <w:rPr>
          <w:color w:val="000000"/>
          <w:spacing w:val="-3"/>
          <w:sz w:val="28"/>
          <w:szCs w:val="28"/>
        </w:rPr>
        <w:t>сдувается».</w:t>
      </w:r>
    </w:p>
    <w:p w:rsidR="0033654F" w:rsidRDefault="0033654F" w:rsidP="006E47CB">
      <w:pPr>
        <w:shd w:val="clear" w:color="auto" w:fill="FFFFFF"/>
        <w:spacing w:line="276" w:lineRule="auto"/>
        <w:ind w:left="284" w:firstLine="425"/>
        <w:contextualSpacing/>
        <w:jc w:val="both"/>
        <w:rPr>
          <w:b/>
          <w:bCs/>
          <w:color w:val="000000"/>
          <w:sz w:val="28"/>
          <w:szCs w:val="28"/>
        </w:rPr>
      </w:pPr>
    </w:p>
    <w:p w:rsidR="0033654F" w:rsidRDefault="0033654F" w:rsidP="006E47CB">
      <w:pPr>
        <w:shd w:val="clear" w:color="auto" w:fill="FFFFFF"/>
        <w:spacing w:line="276" w:lineRule="auto"/>
        <w:ind w:left="284" w:firstLine="425"/>
        <w:contextualSpacing/>
        <w:jc w:val="both"/>
        <w:rPr>
          <w:b/>
          <w:bCs/>
          <w:color w:val="000000"/>
          <w:sz w:val="28"/>
          <w:szCs w:val="28"/>
        </w:rPr>
      </w:pPr>
    </w:p>
    <w:p w:rsidR="0033654F" w:rsidRDefault="0033654F" w:rsidP="006E47CB">
      <w:pPr>
        <w:shd w:val="clear" w:color="auto" w:fill="FFFFFF"/>
        <w:spacing w:line="276" w:lineRule="auto"/>
        <w:ind w:left="284" w:firstLine="425"/>
        <w:contextualSpacing/>
        <w:jc w:val="both"/>
        <w:rPr>
          <w:b/>
          <w:bCs/>
          <w:color w:val="000000"/>
          <w:sz w:val="28"/>
          <w:szCs w:val="28"/>
        </w:rPr>
      </w:pPr>
    </w:p>
    <w:p w:rsidR="006D1788" w:rsidRDefault="006D1788" w:rsidP="006E47CB">
      <w:pPr>
        <w:shd w:val="clear" w:color="auto" w:fill="FFFFFF"/>
        <w:spacing w:line="276" w:lineRule="auto"/>
        <w:ind w:left="284" w:firstLine="425"/>
        <w:contextualSpacing/>
        <w:jc w:val="both"/>
        <w:rPr>
          <w:sz w:val="28"/>
          <w:szCs w:val="28"/>
        </w:rPr>
      </w:pPr>
      <w:r>
        <w:rPr>
          <w:b/>
          <w:bCs/>
          <w:color w:val="000000"/>
          <w:sz w:val="28"/>
          <w:szCs w:val="28"/>
        </w:rPr>
        <w:t>3. Игра «Пузырьки»</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закреплять навык диафрагмального дыхания (вдох носом - живот выпячивается </w:t>
      </w:r>
      <w:r>
        <w:rPr>
          <w:i/>
          <w:color w:val="000000"/>
          <w:sz w:val="28"/>
          <w:szCs w:val="28"/>
        </w:rPr>
        <w:t>вперед, длительный плавный выдох через рот-живот втягивается)</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4"/>
          <w:sz w:val="28"/>
          <w:szCs w:val="28"/>
        </w:rPr>
        <w:t xml:space="preserve">Оборудование: </w:t>
      </w:r>
      <w:r>
        <w:rPr>
          <w:color w:val="000000"/>
          <w:spacing w:val="-4"/>
          <w:sz w:val="28"/>
          <w:szCs w:val="28"/>
        </w:rPr>
        <w:t xml:space="preserve">Проводится с использованием стакана, до половины наполненного </w:t>
      </w:r>
      <w:r>
        <w:rPr>
          <w:color w:val="000000"/>
          <w:spacing w:val="-3"/>
          <w:sz w:val="28"/>
          <w:szCs w:val="28"/>
        </w:rPr>
        <w:t xml:space="preserve">водой, и соломинки для коктейля. Взрослый показывает ребенку, как можно пускать пузыри </w:t>
      </w:r>
      <w:r>
        <w:rPr>
          <w:color w:val="000000"/>
          <w:spacing w:val="-1"/>
          <w:sz w:val="28"/>
          <w:szCs w:val="28"/>
        </w:rPr>
        <w:t xml:space="preserve">с помощью соломинки (вдох носом, выдох через рот, зажав соломинку губами). Ребенок </w:t>
      </w:r>
      <w:r>
        <w:rPr>
          <w:color w:val="000000"/>
          <w:spacing w:val="-2"/>
          <w:sz w:val="28"/>
          <w:szCs w:val="28"/>
        </w:rPr>
        <w:t xml:space="preserve">учится контролировать силу выдоха (при сильном выдохе вода выметается из стакана, при </w:t>
      </w:r>
      <w:r>
        <w:rPr>
          <w:color w:val="000000"/>
          <w:sz w:val="28"/>
          <w:szCs w:val="28"/>
        </w:rPr>
        <w:t>слабом выдохе на поверхности не образуются пузырьки).</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2"/>
          <w:sz w:val="28"/>
          <w:szCs w:val="28"/>
        </w:rPr>
        <w:t>4. Упражнение «Трубочка»</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закреплять навык диафрагмального дыхания (вдох носом - живот выпячивается </w:t>
      </w:r>
      <w:r>
        <w:rPr>
          <w:i/>
          <w:color w:val="000000"/>
          <w:sz w:val="28"/>
          <w:szCs w:val="28"/>
        </w:rPr>
        <w:t>вперед, длительный плавный выдох через рот-живот втягивается)</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3"/>
          <w:sz w:val="28"/>
          <w:szCs w:val="28"/>
        </w:rPr>
        <w:t xml:space="preserve">Ребенок дует через трубочку, свернутую из плотной бумаги (или через, соломинку </w:t>
      </w:r>
      <w:r>
        <w:rPr>
          <w:color w:val="000000"/>
          <w:spacing w:val="-1"/>
          <w:sz w:val="28"/>
          <w:szCs w:val="28"/>
        </w:rPr>
        <w:t>для коктейля) на ватку или перышко, лежащее на столе</w:t>
      </w:r>
    </w:p>
    <w:p w:rsidR="006D1788" w:rsidRDefault="006D1788" w:rsidP="006E47CB">
      <w:pPr>
        <w:shd w:val="clear" w:color="auto" w:fill="FFFFFF"/>
        <w:spacing w:line="276" w:lineRule="auto"/>
        <w:ind w:left="284" w:firstLine="425"/>
        <w:contextualSpacing/>
        <w:jc w:val="both"/>
        <w:rPr>
          <w:b/>
          <w:sz w:val="28"/>
          <w:szCs w:val="28"/>
        </w:rPr>
      </w:pPr>
      <w:r>
        <w:rPr>
          <w:b/>
          <w:color w:val="000000"/>
          <w:spacing w:val="-4"/>
          <w:sz w:val="28"/>
          <w:szCs w:val="28"/>
        </w:rPr>
        <w:t xml:space="preserve">5. Игра на музыкальном инструменте </w:t>
      </w:r>
      <w:r>
        <w:rPr>
          <w:b/>
          <w:color w:val="000000"/>
          <w:spacing w:val="-5"/>
          <w:sz w:val="28"/>
          <w:szCs w:val="28"/>
        </w:rPr>
        <w:t>"Дудочка"</w:t>
      </w:r>
    </w:p>
    <w:p w:rsidR="006D1788" w:rsidRDefault="006D1788" w:rsidP="006E47CB">
      <w:pPr>
        <w:shd w:val="clear" w:color="auto" w:fill="FFFFFF"/>
        <w:spacing w:before="58" w:line="276" w:lineRule="auto"/>
        <w:ind w:left="284" w:firstLine="425"/>
        <w:contextualSpacing/>
        <w:jc w:val="both"/>
        <w:rPr>
          <w:i/>
          <w:sz w:val="28"/>
          <w:szCs w:val="28"/>
        </w:rPr>
      </w:pPr>
      <w:r>
        <w:rPr>
          <w:b/>
          <w:i/>
          <w:color w:val="000000"/>
          <w:sz w:val="28"/>
          <w:szCs w:val="28"/>
        </w:rPr>
        <w:t>Задача:</w:t>
      </w:r>
      <w:r>
        <w:rPr>
          <w:i/>
          <w:color w:val="000000"/>
          <w:sz w:val="28"/>
          <w:szCs w:val="28"/>
        </w:rPr>
        <w:t xml:space="preserve">   </w:t>
      </w:r>
      <w:r>
        <w:rPr>
          <w:bCs/>
          <w:i/>
          <w:color w:val="000000"/>
          <w:sz w:val="28"/>
          <w:szCs w:val="28"/>
        </w:rPr>
        <w:t>закреплять</w:t>
      </w:r>
      <w:r>
        <w:rPr>
          <w:b/>
          <w:bCs/>
          <w:i/>
          <w:color w:val="000000"/>
          <w:sz w:val="28"/>
          <w:szCs w:val="28"/>
        </w:rPr>
        <w:t xml:space="preserve"> </w:t>
      </w:r>
      <w:r>
        <w:rPr>
          <w:i/>
          <w:color w:val="000000"/>
          <w:sz w:val="28"/>
          <w:szCs w:val="28"/>
        </w:rPr>
        <w:t>навык диафрагмального дыхания (вдох носом - живот выпячивается вперед, длительный плавный выдох через рот-живот втягивается)</w:t>
      </w:r>
    </w:p>
    <w:p w:rsidR="006D1788" w:rsidRDefault="006D1788" w:rsidP="006E47CB">
      <w:pPr>
        <w:shd w:val="clear" w:color="auto" w:fill="FFFFFF"/>
        <w:spacing w:before="7" w:line="276" w:lineRule="auto"/>
        <w:ind w:left="284" w:firstLine="425"/>
        <w:contextualSpacing/>
        <w:jc w:val="both"/>
        <w:rPr>
          <w:color w:val="000000"/>
          <w:spacing w:val="-1"/>
          <w:sz w:val="28"/>
          <w:szCs w:val="28"/>
        </w:rPr>
      </w:pPr>
      <w:r>
        <w:rPr>
          <w:color w:val="000000"/>
          <w:spacing w:val="-2"/>
          <w:sz w:val="28"/>
          <w:szCs w:val="28"/>
        </w:rPr>
        <w:t xml:space="preserve">Проводится в форме обучения игре на дудочке с предварительным показом носового </w:t>
      </w:r>
      <w:r>
        <w:rPr>
          <w:color w:val="000000"/>
          <w:spacing w:val="-1"/>
          <w:sz w:val="28"/>
          <w:szCs w:val="28"/>
        </w:rPr>
        <w:t>вдоха и активного ротового выдоха в медленном темпе.</w:t>
      </w:r>
    </w:p>
    <w:p w:rsidR="006D1788" w:rsidRDefault="006D1788" w:rsidP="006E47CB">
      <w:pPr>
        <w:shd w:val="clear" w:color="auto" w:fill="FFFFFF"/>
        <w:spacing w:before="7" w:line="276" w:lineRule="auto"/>
        <w:ind w:left="284" w:firstLine="425"/>
        <w:contextualSpacing/>
        <w:jc w:val="both"/>
        <w:rPr>
          <w:sz w:val="28"/>
          <w:szCs w:val="28"/>
        </w:rPr>
      </w:pPr>
      <w:r>
        <w:rPr>
          <w:b/>
          <w:bCs/>
          <w:color w:val="000000"/>
          <w:spacing w:val="-4"/>
          <w:sz w:val="28"/>
          <w:szCs w:val="28"/>
        </w:rPr>
        <w:t>6.</w:t>
      </w:r>
      <w:r>
        <w:rPr>
          <w:b/>
          <w:bCs/>
          <w:color w:val="000000"/>
          <w:sz w:val="28"/>
          <w:szCs w:val="28"/>
        </w:rPr>
        <w:t xml:space="preserve"> Игра «Мыльные пузыри»</w:t>
      </w:r>
    </w:p>
    <w:p w:rsidR="006D1788" w:rsidRDefault="006D1788" w:rsidP="006E47CB">
      <w:pPr>
        <w:shd w:val="clear" w:color="auto" w:fill="FFFFFF"/>
        <w:spacing w:before="14"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закреплять навык диафрагмального дыхания (вдох носом- живот выпячивается </w:t>
      </w:r>
      <w:r>
        <w:rPr>
          <w:i/>
          <w:color w:val="000000"/>
          <w:spacing w:val="-1"/>
          <w:sz w:val="28"/>
          <w:szCs w:val="28"/>
        </w:rPr>
        <w:t>вперед, длительный плавный выдох через рот-живот втягивается)</w:t>
      </w:r>
    </w:p>
    <w:p w:rsidR="006D1788" w:rsidRDefault="006D1788" w:rsidP="006E47CB">
      <w:pPr>
        <w:shd w:val="clear" w:color="auto" w:fill="FFFFFF"/>
        <w:spacing w:line="276" w:lineRule="auto"/>
        <w:ind w:left="284" w:firstLine="425"/>
        <w:contextualSpacing/>
        <w:jc w:val="both"/>
        <w:rPr>
          <w:sz w:val="28"/>
          <w:szCs w:val="28"/>
        </w:rPr>
      </w:pPr>
      <w:r>
        <w:rPr>
          <w:b/>
          <w:color w:val="000000"/>
          <w:sz w:val="28"/>
          <w:szCs w:val="28"/>
        </w:rPr>
        <w:t>Оборудование:</w:t>
      </w:r>
      <w:r>
        <w:rPr>
          <w:color w:val="000000"/>
          <w:sz w:val="28"/>
          <w:szCs w:val="28"/>
        </w:rPr>
        <w:t xml:space="preserve"> Проводится с готовой игрушкой (не рекомендуется испытать </w:t>
      </w:r>
      <w:r>
        <w:rPr>
          <w:color w:val="000000"/>
          <w:spacing w:val="-1"/>
          <w:sz w:val="28"/>
          <w:szCs w:val="28"/>
        </w:rPr>
        <w:t>самодельные мыльные пузыри).</w:t>
      </w:r>
    </w:p>
    <w:p w:rsidR="006D1788" w:rsidRDefault="006D1788" w:rsidP="006E47CB">
      <w:pPr>
        <w:shd w:val="clear" w:color="auto" w:fill="FFFFFF"/>
        <w:spacing w:before="7" w:line="276" w:lineRule="auto"/>
        <w:ind w:left="284" w:firstLine="425"/>
        <w:contextualSpacing/>
        <w:jc w:val="both"/>
        <w:rPr>
          <w:color w:val="000000"/>
          <w:spacing w:val="-1"/>
          <w:sz w:val="28"/>
          <w:szCs w:val="28"/>
        </w:rPr>
      </w:pPr>
      <w:r>
        <w:rPr>
          <w:color w:val="000000"/>
          <w:spacing w:val="-1"/>
          <w:sz w:val="28"/>
          <w:szCs w:val="28"/>
        </w:rPr>
        <w:t xml:space="preserve">Взрослый знакомит ребенка со способом действия с игрушкой </w:t>
      </w:r>
      <w:r>
        <w:rPr>
          <w:bCs/>
          <w:color w:val="000000"/>
          <w:spacing w:val="-1"/>
          <w:sz w:val="28"/>
          <w:szCs w:val="28"/>
        </w:rPr>
        <w:t>к побуждает</w:t>
      </w:r>
      <w:r>
        <w:rPr>
          <w:b/>
          <w:bCs/>
          <w:color w:val="000000"/>
          <w:spacing w:val="-1"/>
          <w:sz w:val="28"/>
          <w:szCs w:val="28"/>
        </w:rPr>
        <w:t xml:space="preserve"> </w:t>
      </w:r>
      <w:r>
        <w:rPr>
          <w:color w:val="000000"/>
          <w:spacing w:val="-1"/>
          <w:sz w:val="28"/>
          <w:szCs w:val="28"/>
        </w:rPr>
        <w:t>его выдувать мыльные пузыри через колечко.</w:t>
      </w:r>
    </w:p>
    <w:p w:rsidR="006D1788" w:rsidRDefault="006D1788" w:rsidP="006E47CB">
      <w:pPr>
        <w:shd w:val="clear" w:color="auto" w:fill="FFFFFF"/>
        <w:spacing w:before="7" w:line="276" w:lineRule="auto"/>
        <w:ind w:left="284" w:firstLine="425"/>
        <w:contextualSpacing/>
        <w:jc w:val="both"/>
        <w:rPr>
          <w:sz w:val="28"/>
          <w:szCs w:val="28"/>
        </w:rPr>
      </w:pPr>
      <w:r>
        <w:rPr>
          <w:b/>
          <w:bCs/>
          <w:color w:val="000000"/>
          <w:spacing w:val="-11"/>
          <w:sz w:val="28"/>
          <w:szCs w:val="28"/>
        </w:rPr>
        <w:t>7.</w:t>
      </w:r>
      <w:r>
        <w:rPr>
          <w:b/>
          <w:bCs/>
          <w:color w:val="000000"/>
          <w:sz w:val="28"/>
          <w:szCs w:val="28"/>
        </w:rPr>
        <w:t xml:space="preserve"> </w:t>
      </w:r>
      <w:r>
        <w:rPr>
          <w:b/>
          <w:bCs/>
          <w:color w:val="000000"/>
          <w:spacing w:val="-1"/>
          <w:sz w:val="28"/>
          <w:szCs w:val="28"/>
        </w:rPr>
        <w:t>Игра «Капелька»</w:t>
      </w:r>
    </w:p>
    <w:p w:rsidR="006D1788" w:rsidRDefault="006D1788" w:rsidP="006E47CB">
      <w:pPr>
        <w:shd w:val="clear" w:color="auto" w:fill="FFFFFF"/>
        <w:spacing w:before="14"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закреплять навык диафрагмального дыхания (вдох носом- живот выпячивается </w:t>
      </w:r>
      <w:r>
        <w:rPr>
          <w:i/>
          <w:color w:val="000000"/>
          <w:sz w:val="28"/>
          <w:szCs w:val="28"/>
        </w:rPr>
        <w:t>вперед, длительный плавный выдох через рот-живот втягивается)</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 xml:space="preserve">Оборудование: соломинка для коктейля, акварельные краски, лист бумаги. </w:t>
      </w:r>
      <w:r>
        <w:rPr>
          <w:color w:val="000000"/>
          <w:spacing w:val="-5"/>
          <w:sz w:val="28"/>
          <w:szCs w:val="28"/>
        </w:rPr>
        <w:t xml:space="preserve">Взрослый капает краской на лист бумаги и предлагает ребенку подуть на нее через соломинку, </w:t>
      </w:r>
      <w:r>
        <w:rPr>
          <w:color w:val="000000"/>
          <w:spacing w:val="-1"/>
          <w:sz w:val="28"/>
          <w:szCs w:val="28"/>
        </w:rPr>
        <w:t>капелька «бежит» и оставляет за собой след.</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6"/>
          <w:sz w:val="28"/>
          <w:szCs w:val="28"/>
        </w:rPr>
        <w:t>8.</w:t>
      </w:r>
      <w:r>
        <w:rPr>
          <w:b/>
          <w:bCs/>
          <w:color w:val="000000"/>
          <w:sz w:val="28"/>
          <w:szCs w:val="28"/>
        </w:rPr>
        <w:t xml:space="preserve"> </w:t>
      </w:r>
      <w:r>
        <w:rPr>
          <w:b/>
          <w:bCs/>
          <w:color w:val="000000"/>
          <w:spacing w:val="-2"/>
          <w:sz w:val="28"/>
          <w:szCs w:val="28"/>
        </w:rPr>
        <w:t>Упражнение «Огонечек пляшет»</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учить контролировать силу ротового выдоха (вдох носовой).</w:t>
      </w:r>
    </w:p>
    <w:p w:rsidR="006D1788" w:rsidRDefault="006D1788" w:rsidP="006E47CB">
      <w:pPr>
        <w:shd w:val="clear" w:color="auto" w:fill="FFFFFF"/>
        <w:spacing w:line="276" w:lineRule="auto"/>
        <w:ind w:left="284" w:firstLine="425"/>
        <w:contextualSpacing/>
        <w:jc w:val="both"/>
        <w:rPr>
          <w:color w:val="000000"/>
          <w:spacing w:val="-1"/>
          <w:sz w:val="28"/>
          <w:szCs w:val="28"/>
        </w:rPr>
      </w:pPr>
      <w:r>
        <w:rPr>
          <w:color w:val="000000"/>
          <w:spacing w:val="-1"/>
          <w:sz w:val="28"/>
          <w:szCs w:val="28"/>
        </w:rPr>
        <w:t>Взрослый дает образец длительного несильного ротового выдоха (перед горящей свечей),</w:t>
      </w:r>
      <w:r>
        <w:rPr>
          <w:sz w:val="28"/>
          <w:szCs w:val="28"/>
        </w:rPr>
        <w:t xml:space="preserve"> </w:t>
      </w:r>
      <w:r>
        <w:rPr>
          <w:color w:val="000000"/>
          <w:spacing w:val="-1"/>
          <w:sz w:val="28"/>
          <w:szCs w:val="28"/>
        </w:rPr>
        <w:t>затем побуждает ребенка сделать так же.</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
          <w:sz w:val="28"/>
          <w:szCs w:val="28"/>
        </w:rPr>
        <w:t>9. Упражнение «Мячик в корзине»</w:t>
      </w:r>
    </w:p>
    <w:p w:rsidR="0033654F" w:rsidRDefault="006D1788" w:rsidP="006E47CB">
      <w:pPr>
        <w:shd w:val="clear" w:color="auto" w:fill="FFFFFF"/>
        <w:spacing w:line="276" w:lineRule="auto"/>
        <w:ind w:left="284" w:firstLine="425"/>
        <w:contextualSpacing/>
        <w:jc w:val="both"/>
        <w:rPr>
          <w:i/>
          <w:color w:val="000000"/>
          <w:sz w:val="28"/>
          <w:szCs w:val="28"/>
        </w:rPr>
      </w:pPr>
      <w:r>
        <w:rPr>
          <w:b/>
          <w:i/>
          <w:color w:val="000000"/>
          <w:spacing w:val="-2"/>
          <w:sz w:val="28"/>
          <w:szCs w:val="28"/>
        </w:rPr>
        <w:t>Задача:</w:t>
      </w:r>
      <w:r>
        <w:rPr>
          <w:i/>
          <w:color w:val="000000"/>
          <w:spacing w:val="-2"/>
          <w:sz w:val="28"/>
          <w:szCs w:val="28"/>
        </w:rPr>
        <w:t xml:space="preserve"> учить контролировать силу ротового </w:t>
      </w:r>
      <w:r>
        <w:rPr>
          <w:bCs/>
          <w:i/>
          <w:color w:val="000000"/>
          <w:spacing w:val="-2"/>
          <w:sz w:val="28"/>
          <w:szCs w:val="28"/>
        </w:rPr>
        <w:t>выдоха</w:t>
      </w:r>
      <w:r>
        <w:rPr>
          <w:b/>
          <w:bCs/>
          <w:i/>
          <w:color w:val="000000"/>
          <w:spacing w:val="-2"/>
          <w:sz w:val="28"/>
          <w:szCs w:val="28"/>
        </w:rPr>
        <w:t xml:space="preserve"> </w:t>
      </w:r>
      <w:r>
        <w:rPr>
          <w:i/>
          <w:color w:val="000000"/>
          <w:spacing w:val="-2"/>
          <w:sz w:val="28"/>
          <w:szCs w:val="28"/>
        </w:rPr>
        <w:t xml:space="preserve">(вдох носовой). </w:t>
      </w:r>
      <w:r>
        <w:rPr>
          <w:i/>
          <w:color w:val="000000"/>
          <w:sz w:val="28"/>
          <w:szCs w:val="28"/>
        </w:rPr>
        <w:t xml:space="preserve">Взрослый </w:t>
      </w:r>
    </w:p>
    <w:p w:rsidR="0033654F" w:rsidRDefault="0033654F" w:rsidP="006E47CB">
      <w:pPr>
        <w:shd w:val="clear" w:color="auto" w:fill="FFFFFF"/>
        <w:spacing w:line="276" w:lineRule="auto"/>
        <w:ind w:left="284" w:firstLine="425"/>
        <w:contextualSpacing/>
        <w:jc w:val="both"/>
        <w:rPr>
          <w:i/>
          <w:color w:val="000000"/>
          <w:sz w:val="28"/>
          <w:szCs w:val="28"/>
        </w:rPr>
      </w:pPr>
    </w:p>
    <w:p w:rsidR="006D1788" w:rsidRDefault="006D1788" w:rsidP="006E47CB">
      <w:pPr>
        <w:shd w:val="clear" w:color="auto" w:fill="FFFFFF"/>
        <w:spacing w:line="276" w:lineRule="auto"/>
        <w:ind w:left="284" w:firstLine="425"/>
        <w:contextualSpacing/>
        <w:jc w:val="both"/>
        <w:rPr>
          <w:i/>
          <w:sz w:val="28"/>
          <w:szCs w:val="28"/>
        </w:rPr>
      </w:pPr>
      <w:r>
        <w:rPr>
          <w:i/>
          <w:color w:val="000000"/>
          <w:sz w:val="28"/>
          <w:szCs w:val="28"/>
        </w:rPr>
        <w:t>даст образец длительного несильного ротового выдоха.</w:t>
      </w:r>
    </w:p>
    <w:p w:rsidR="00C05D7E" w:rsidRDefault="00C05D7E" w:rsidP="006E47CB">
      <w:pPr>
        <w:shd w:val="clear" w:color="auto" w:fill="FFFFFF"/>
        <w:spacing w:line="276" w:lineRule="auto"/>
        <w:ind w:left="284" w:firstLine="425"/>
        <w:contextualSpacing/>
        <w:jc w:val="both"/>
        <w:rPr>
          <w:b/>
          <w:bCs/>
          <w:color w:val="000000"/>
          <w:spacing w:val="-2"/>
          <w:sz w:val="28"/>
          <w:szCs w:val="28"/>
        </w:rPr>
      </w:pPr>
    </w:p>
    <w:p w:rsidR="0033654F" w:rsidRDefault="006D1788" w:rsidP="006E47CB">
      <w:pPr>
        <w:shd w:val="clear" w:color="auto" w:fill="FFFFFF"/>
        <w:spacing w:line="276" w:lineRule="auto"/>
        <w:ind w:left="284" w:firstLine="425"/>
        <w:contextualSpacing/>
        <w:jc w:val="both"/>
        <w:rPr>
          <w:color w:val="000000"/>
          <w:spacing w:val="-2"/>
          <w:sz w:val="28"/>
          <w:szCs w:val="28"/>
        </w:rPr>
      </w:pPr>
      <w:r>
        <w:rPr>
          <w:b/>
          <w:bCs/>
          <w:color w:val="000000"/>
          <w:spacing w:val="-2"/>
          <w:sz w:val="28"/>
          <w:szCs w:val="28"/>
        </w:rPr>
        <w:t xml:space="preserve">Оборудование: </w:t>
      </w:r>
      <w:r>
        <w:rPr>
          <w:color w:val="000000"/>
          <w:spacing w:val="-2"/>
          <w:sz w:val="28"/>
          <w:szCs w:val="28"/>
        </w:rPr>
        <w:t xml:space="preserve">Мячик сделан из ваты или пищевой фольги. Корзина </w:t>
      </w:r>
    </w:p>
    <w:p w:rsidR="0033654F" w:rsidRDefault="0033654F" w:rsidP="006E47CB">
      <w:pPr>
        <w:shd w:val="clear" w:color="auto" w:fill="FFFFFF"/>
        <w:spacing w:line="276" w:lineRule="auto"/>
        <w:ind w:left="284" w:firstLine="425"/>
        <w:contextualSpacing/>
        <w:jc w:val="both"/>
        <w:rPr>
          <w:color w:val="000000"/>
          <w:spacing w:val="-2"/>
          <w:sz w:val="28"/>
          <w:szCs w:val="28"/>
        </w:rPr>
      </w:pPr>
    </w:p>
    <w:p w:rsidR="006D1788" w:rsidRDefault="006D1788" w:rsidP="006E47CB">
      <w:pPr>
        <w:shd w:val="clear" w:color="auto" w:fill="FFFFFF"/>
        <w:spacing w:line="276" w:lineRule="auto"/>
        <w:ind w:left="284" w:firstLine="425"/>
        <w:contextualSpacing/>
        <w:jc w:val="both"/>
        <w:rPr>
          <w:color w:val="000000"/>
          <w:spacing w:val="-5"/>
          <w:sz w:val="28"/>
          <w:szCs w:val="28"/>
        </w:rPr>
      </w:pPr>
      <w:r>
        <w:rPr>
          <w:color w:val="000000"/>
          <w:spacing w:val="-2"/>
          <w:sz w:val="28"/>
          <w:szCs w:val="28"/>
        </w:rPr>
        <w:t xml:space="preserve">изготовлена из 1/2 части коробочки большого киндер-сюрприза, в которую вставлена соломинка для </w:t>
      </w:r>
      <w:r>
        <w:rPr>
          <w:color w:val="000000"/>
          <w:spacing w:val="-5"/>
          <w:sz w:val="28"/>
          <w:szCs w:val="28"/>
        </w:rPr>
        <w:t>коктейля. Ребенок дует через соломинку, стараясь удержать воздушной струей мяч в корзине.</w:t>
      </w:r>
    </w:p>
    <w:p w:rsidR="0033654F" w:rsidRDefault="0033654F" w:rsidP="006E47CB">
      <w:pPr>
        <w:shd w:val="clear" w:color="auto" w:fill="FFFFFF"/>
        <w:spacing w:line="276" w:lineRule="auto"/>
        <w:ind w:left="284" w:firstLine="425"/>
        <w:contextualSpacing/>
        <w:jc w:val="center"/>
        <w:rPr>
          <w:b/>
          <w:i/>
          <w:iCs/>
          <w:color w:val="0000CC"/>
          <w:spacing w:val="1"/>
          <w:sz w:val="36"/>
          <w:szCs w:val="28"/>
        </w:rPr>
      </w:pPr>
    </w:p>
    <w:p w:rsidR="006D1788" w:rsidRPr="006E47CB" w:rsidRDefault="006E47CB" w:rsidP="006E47CB">
      <w:pPr>
        <w:shd w:val="clear" w:color="auto" w:fill="FFFFFF"/>
        <w:spacing w:line="276" w:lineRule="auto"/>
        <w:ind w:left="284" w:firstLine="425"/>
        <w:contextualSpacing/>
        <w:jc w:val="center"/>
        <w:rPr>
          <w:b/>
          <w:i/>
          <w:iCs/>
          <w:color w:val="0000CC"/>
          <w:spacing w:val="1"/>
          <w:sz w:val="36"/>
          <w:szCs w:val="28"/>
        </w:rPr>
      </w:pPr>
      <w:r w:rsidRPr="006E47CB">
        <w:rPr>
          <w:b/>
          <w:i/>
          <w:iCs/>
          <w:color w:val="0000CC"/>
          <w:spacing w:val="1"/>
          <w:sz w:val="36"/>
          <w:szCs w:val="28"/>
        </w:rPr>
        <w:t xml:space="preserve">Игры на </w:t>
      </w:r>
      <w:r>
        <w:rPr>
          <w:b/>
          <w:i/>
          <w:iCs/>
          <w:color w:val="0000CC"/>
          <w:spacing w:val="1"/>
          <w:sz w:val="36"/>
          <w:szCs w:val="28"/>
        </w:rPr>
        <w:t>формирование речевого дыхания</w:t>
      </w:r>
    </w:p>
    <w:p w:rsidR="006D1788" w:rsidRDefault="006D1788" w:rsidP="006E47CB">
      <w:pPr>
        <w:shd w:val="clear" w:color="auto" w:fill="FFFFFF"/>
        <w:spacing w:line="276" w:lineRule="auto"/>
        <w:ind w:left="284" w:firstLine="425"/>
        <w:contextualSpacing/>
        <w:rPr>
          <w:sz w:val="28"/>
          <w:szCs w:val="28"/>
        </w:rPr>
      </w:pPr>
      <w:r>
        <w:rPr>
          <w:b/>
          <w:bCs/>
          <w:color w:val="000000"/>
          <w:spacing w:val="-1"/>
          <w:sz w:val="28"/>
          <w:szCs w:val="28"/>
        </w:rPr>
        <w:t>1. Упражнения: «Отгадай, кто позвал»</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формирование длительного фонационного выдоха.</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1"/>
          <w:sz w:val="28"/>
          <w:szCs w:val="28"/>
        </w:rPr>
        <w:t xml:space="preserve">Оборудование: </w:t>
      </w:r>
      <w:r>
        <w:rPr>
          <w:color w:val="000000"/>
          <w:spacing w:val="-1"/>
          <w:sz w:val="28"/>
          <w:szCs w:val="28"/>
        </w:rPr>
        <w:t xml:space="preserve">картинки с изображением животных (можно игрушки). </w:t>
      </w:r>
      <w:r>
        <w:rPr>
          <w:color w:val="000000"/>
          <w:spacing w:val="-4"/>
          <w:sz w:val="28"/>
          <w:szCs w:val="28"/>
        </w:rPr>
        <w:t xml:space="preserve">Взрослый заранее обговаривает с детьми, какие звуки издают эти животные. Дети закрывают </w:t>
      </w:r>
      <w:r>
        <w:rPr>
          <w:color w:val="000000"/>
          <w:spacing w:val="1"/>
          <w:sz w:val="28"/>
          <w:szCs w:val="28"/>
        </w:rPr>
        <w:t xml:space="preserve">глаза, один ребенок длительно на плавном выдохе произносит соответствующий звук, а </w:t>
      </w:r>
      <w:r>
        <w:rPr>
          <w:color w:val="000000"/>
          <w:spacing w:val="-1"/>
          <w:sz w:val="28"/>
          <w:szCs w:val="28"/>
        </w:rPr>
        <w:t>остальные дети отгадывают, кто из животных их «позвал»</w:t>
      </w:r>
    </w:p>
    <w:p w:rsidR="006D1788" w:rsidRDefault="006D1788" w:rsidP="006E47CB">
      <w:pPr>
        <w:shd w:val="clear" w:color="auto" w:fill="FFFFFF"/>
        <w:spacing w:line="276" w:lineRule="auto"/>
        <w:ind w:left="284" w:firstLine="425"/>
        <w:contextualSpacing/>
        <w:jc w:val="both"/>
        <w:rPr>
          <w:sz w:val="28"/>
          <w:szCs w:val="28"/>
        </w:rPr>
      </w:pPr>
      <w:r>
        <w:rPr>
          <w:b/>
          <w:bCs/>
          <w:color w:val="000000"/>
          <w:spacing w:val="-2"/>
          <w:sz w:val="28"/>
          <w:szCs w:val="28"/>
        </w:rPr>
        <w:t>2. Игра «У кого длиннее звук (слог)?»</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 xml:space="preserve">Задача: </w:t>
      </w:r>
      <w:r>
        <w:rPr>
          <w:i/>
          <w:color w:val="000000"/>
          <w:spacing w:val="-1"/>
          <w:sz w:val="28"/>
          <w:szCs w:val="28"/>
        </w:rPr>
        <w:t xml:space="preserve">  формирование речевого выдоха. Дети произносят на одном выдохе звук (слог).</w:t>
      </w:r>
    </w:p>
    <w:p w:rsidR="006D1788" w:rsidRDefault="006D1788" w:rsidP="006E47CB">
      <w:pPr>
        <w:shd w:val="clear" w:color="auto" w:fill="FFFFFF"/>
        <w:tabs>
          <w:tab w:val="left" w:pos="922"/>
        </w:tabs>
        <w:spacing w:line="276" w:lineRule="auto"/>
        <w:ind w:left="284" w:firstLine="425"/>
        <w:contextualSpacing/>
        <w:jc w:val="both"/>
        <w:rPr>
          <w:sz w:val="28"/>
          <w:szCs w:val="28"/>
        </w:rPr>
      </w:pPr>
      <w:r>
        <w:rPr>
          <w:b/>
          <w:bCs/>
          <w:color w:val="000000"/>
          <w:spacing w:val="-11"/>
          <w:sz w:val="28"/>
          <w:szCs w:val="28"/>
        </w:rPr>
        <w:t>3.</w:t>
      </w:r>
      <w:r>
        <w:rPr>
          <w:b/>
          <w:bCs/>
          <w:color w:val="000000"/>
          <w:sz w:val="28"/>
          <w:szCs w:val="28"/>
        </w:rPr>
        <w:t xml:space="preserve"> </w:t>
      </w:r>
      <w:r>
        <w:rPr>
          <w:b/>
          <w:bCs/>
          <w:color w:val="000000"/>
          <w:spacing w:val="-2"/>
          <w:sz w:val="28"/>
          <w:szCs w:val="28"/>
        </w:rPr>
        <w:t xml:space="preserve">Игры «Назови картинки»: </w:t>
      </w:r>
      <w:r>
        <w:rPr>
          <w:color w:val="000000"/>
          <w:spacing w:val="4"/>
          <w:sz w:val="28"/>
          <w:szCs w:val="28"/>
        </w:rPr>
        <w:t>«Повтори слова»</w:t>
      </w:r>
    </w:p>
    <w:p w:rsidR="006D1788" w:rsidRDefault="006D1788" w:rsidP="006E47CB">
      <w:pPr>
        <w:shd w:val="clear" w:color="auto" w:fill="FFFFFF"/>
        <w:spacing w:before="7" w:line="276" w:lineRule="auto"/>
        <w:ind w:left="284" w:firstLine="425"/>
        <w:contextualSpacing/>
        <w:jc w:val="both"/>
        <w:rPr>
          <w:i/>
          <w:sz w:val="28"/>
          <w:szCs w:val="28"/>
        </w:rPr>
      </w:pPr>
      <w:r>
        <w:rPr>
          <w:b/>
          <w:i/>
          <w:color w:val="000000"/>
          <w:spacing w:val="-2"/>
          <w:sz w:val="28"/>
          <w:szCs w:val="28"/>
        </w:rPr>
        <w:t>Задача:</w:t>
      </w:r>
      <w:r>
        <w:rPr>
          <w:i/>
          <w:color w:val="000000"/>
          <w:spacing w:val="-2"/>
          <w:sz w:val="28"/>
          <w:szCs w:val="28"/>
        </w:rPr>
        <w:t xml:space="preserve"> формирование речевого выдоха.</w:t>
      </w:r>
    </w:p>
    <w:p w:rsidR="006D1788" w:rsidRDefault="006D1788" w:rsidP="006E47CB">
      <w:pPr>
        <w:shd w:val="clear" w:color="auto" w:fill="FFFFFF"/>
        <w:spacing w:line="276" w:lineRule="auto"/>
        <w:ind w:left="284" w:firstLine="425"/>
        <w:contextualSpacing/>
        <w:jc w:val="both"/>
        <w:rPr>
          <w:sz w:val="28"/>
          <w:szCs w:val="28"/>
        </w:rPr>
      </w:pPr>
      <w:r>
        <w:rPr>
          <w:b/>
          <w:color w:val="000000"/>
          <w:sz w:val="28"/>
          <w:szCs w:val="28"/>
        </w:rPr>
        <w:t>Оборудование:</w:t>
      </w:r>
      <w:r>
        <w:rPr>
          <w:color w:val="000000"/>
          <w:sz w:val="28"/>
          <w:szCs w:val="28"/>
        </w:rPr>
        <w:t xml:space="preserve"> 5 предметных картинок.</w:t>
      </w:r>
    </w:p>
    <w:p w:rsidR="006D1788" w:rsidRDefault="006D1788" w:rsidP="006E47CB">
      <w:pPr>
        <w:shd w:val="clear" w:color="auto" w:fill="FFFFFF"/>
        <w:tabs>
          <w:tab w:val="left" w:pos="245"/>
        </w:tabs>
        <w:spacing w:line="276" w:lineRule="auto"/>
        <w:ind w:left="284" w:firstLine="425"/>
        <w:contextualSpacing/>
        <w:rPr>
          <w:sz w:val="28"/>
          <w:szCs w:val="28"/>
        </w:rPr>
      </w:pPr>
      <w:r>
        <w:rPr>
          <w:color w:val="000000"/>
          <w:spacing w:val="-6"/>
          <w:sz w:val="28"/>
          <w:szCs w:val="28"/>
        </w:rPr>
        <w:t xml:space="preserve">A. </w:t>
      </w:r>
      <w:r>
        <w:rPr>
          <w:color w:val="000000"/>
          <w:spacing w:val="-3"/>
          <w:sz w:val="28"/>
          <w:szCs w:val="28"/>
        </w:rPr>
        <w:t xml:space="preserve">Взрослый </w:t>
      </w:r>
      <w:r>
        <w:rPr>
          <w:bCs/>
          <w:color w:val="000000"/>
          <w:spacing w:val="-3"/>
          <w:sz w:val="28"/>
          <w:szCs w:val="28"/>
        </w:rPr>
        <w:t xml:space="preserve">раскладывает </w:t>
      </w:r>
      <w:r>
        <w:rPr>
          <w:color w:val="000000"/>
          <w:spacing w:val="-3"/>
          <w:sz w:val="28"/>
          <w:szCs w:val="28"/>
        </w:rPr>
        <w:t xml:space="preserve">перед ребенком 3-5 картинок и предлагает их назвать на одном </w:t>
      </w:r>
      <w:r>
        <w:rPr>
          <w:color w:val="000000"/>
          <w:spacing w:val="-7"/>
          <w:sz w:val="28"/>
          <w:szCs w:val="28"/>
        </w:rPr>
        <w:t>выдохе.</w:t>
      </w:r>
    </w:p>
    <w:p w:rsidR="006D1788" w:rsidRDefault="006D1788" w:rsidP="006E47CB">
      <w:pPr>
        <w:shd w:val="clear" w:color="auto" w:fill="FFFFFF"/>
        <w:spacing w:before="7" w:line="276" w:lineRule="auto"/>
        <w:ind w:left="284" w:firstLine="425"/>
        <w:contextualSpacing/>
        <w:jc w:val="both"/>
        <w:rPr>
          <w:sz w:val="28"/>
          <w:szCs w:val="28"/>
        </w:rPr>
      </w:pPr>
      <w:r>
        <w:rPr>
          <w:bCs/>
          <w:color w:val="000000"/>
          <w:spacing w:val="-3"/>
          <w:sz w:val="28"/>
          <w:szCs w:val="28"/>
        </w:rPr>
        <w:t>Б. Взрослый</w:t>
      </w:r>
      <w:r>
        <w:rPr>
          <w:b/>
          <w:bCs/>
          <w:color w:val="000000"/>
          <w:spacing w:val="-3"/>
          <w:sz w:val="28"/>
          <w:szCs w:val="28"/>
        </w:rPr>
        <w:t xml:space="preserve"> </w:t>
      </w:r>
      <w:r>
        <w:rPr>
          <w:color w:val="000000"/>
          <w:spacing w:val="-3"/>
          <w:sz w:val="28"/>
          <w:szCs w:val="28"/>
        </w:rPr>
        <w:t xml:space="preserve">раскладывает перед ребенком 3-5 картинок и предлагает их </w:t>
      </w:r>
      <w:r>
        <w:rPr>
          <w:bCs/>
          <w:color w:val="000000"/>
          <w:spacing w:val="-3"/>
          <w:sz w:val="28"/>
          <w:szCs w:val="28"/>
        </w:rPr>
        <w:t>назвать</w:t>
      </w:r>
      <w:r>
        <w:rPr>
          <w:b/>
          <w:bCs/>
          <w:color w:val="000000"/>
          <w:spacing w:val="-3"/>
          <w:sz w:val="28"/>
          <w:szCs w:val="28"/>
        </w:rPr>
        <w:t xml:space="preserve"> </w:t>
      </w:r>
      <w:r>
        <w:rPr>
          <w:color w:val="000000"/>
          <w:spacing w:val="-3"/>
          <w:sz w:val="28"/>
          <w:szCs w:val="28"/>
        </w:rPr>
        <w:t xml:space="preserve">на одном </w:t>
      </w:r>
      <w:r>
        <w:rPr>
          <w:color w:val="000000"/>
          <w:spacing w:val="-1"/>
          <w:sz w:val="28"/>
          <w:szCs w:val="28"/>
        </w:rPr>
        <w:t>выдохе, затем убирает их и просит ребенка назвать картинки по памяти на одном выдохе.</w:t>
      </w:r>
    </w:p>
    <w:p w:rsidR="006D1788" w:rsidRDefault="006D1788" w:rsidP="006E47CB">
      <w:pPr>
        <w:shd w:val="clear" w:color="auto" w:fill="FFFFFF"/>
        <w:tabs>
          <w:tab w:val="left" w:pos="245"/>
        </w:tabs>
        <w:spacing w:line="276" w:lineRule="auto"/>
        <w:ind w:left="284" w:firstLine="425"/>
        <w:contextualSpacing/>
        <w:jc w:val="both"/>
        <w:rPr>
          <w:color w:val="000000"/>
          <w:spacing w:val="-1"/>
          <w:sz w:val="28"/>
          <w:szCs w:val="28"/>
        </w:rPr>
      </w:pPr>
      <w:r>
        <w:rPr>
          <w:color w:val="000000"/>
          <w:spacing w:val="-11"/>
          <w:sz w:val="28"/>
          <w:szCs w:val="28"/>
        </w:rPr>
        <w:t>B.</w:t>
      </w:r>
      <w:r>
        <w:rPr>
          <w:color w:val="000000"/>
          <w:sz w:val="28"/>
          <w:szCs w:val="28"/>
        </w:rPr>
        <w:tab/>
      </w:r>
      <w:r>
        <w:rPr>
          <w:color w:val="000000"/>
          <w:spacing w:val="-1"/>
          <w:sz w:val="28"/>
          <w:szCs w:val="28"/>
        </w:rPr>
        <w:t>Взрослый называет 3-5 слов и просит ребенка повторить слова на одном выдохе.</w:t>
      </w:r>
    </w:p>
    <w:p w:rsidR="006D1788" w:rsidRDefault="006D1788" w:rsidP="006E47CB">
      <w:pPr>
        <w:shd w:val="clear" w:color="auto" w:fill="FFFFFF"/>
        <w:tabs>
          <w:tab w:val="left" w:pos="245"/>
        </w:tabs>
        <w:spacing w:line="276" w:lineRule="auto"/>
        <w:ind w:left="284" w:firstLine="425"/>
        <w:contextualSpacing/>
        <w:jc w:val="both"/>
        <w:rPr>
          <w:sz w:val="28"/>
          <w:szCs w:val="28"/>
        </w:rPr>
      </w:pPr>
      <w:r>
        <w:rPr>
          <w:b/>
          <w:color w:val="000000"/>
          <w:spacing w:val="-11"/>
          <w:sz w:val="28"/>
          <w:szCs w:val="28"/>
        </w:rPr>
        <w:t>4.</w:t>
      </w:r>
      <w:r>
        <w:rPr>
          <w:b/>
          <w:color w:val="000000"/>
          <w:sz w:val="28"/>
          <w:szCs w:val="28"/>
        </w:rPr>
        <w:t xml:space="preserve"> </w:t>
      </w:r>
      <w:r>
        <w:rPr>
          <w:b/>
          <w:color w:val="000000"/>
          <w:spacing w:val="3"/>
          <w:sz w:val="28"/>
          <w:szCs w:val="28"/>
        </w:rPr>
        <w:t xml:space="preserve">Игры «Повтори предложение»: </w:t>
      </w:r>
      <w:r>
        <w:rPr>
          <w:bCs/>
          <w:color w:val="000000"/>
          <w:sz w:val="28"/>
          <w:szCs w:val="28"/>
        </w:rPr>
        <w:t xml:space="preserve">«Повтори </w:t>
      </w:r>
      <w:r>
        <w:rPr>
          <w:color w:val="000000"/>
          <w:sz w:val="28"/>
          <w:szCs w:val="28"/>
        </w:rPr>
        <w:t xml:space="preserve">пословицу </w:t>
      </w:r>
      <w:r>
        <w:rPr>
          <w:bCs/>
          <w:color w:val="000000"/>
          <w:sz w:val="28"/>
          <w:szCs w:val="28"/>
        </w:rPr>
        <w:t>(поговорку)»</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формирование плавной слитной речи.</w:t>
      </w:r>
    </w:p>
    <w:p w:rsidR="006D1788" w:rsidRDefault="006D1788" w:rsidP="006E47CB">
      <w:pPr>
        <w:shd w:val="clear" w:color="auto" w:fill="FFFFFF"/>
        <w:spacing w:line="276" w:lineRule="auto"/>
        <w:ind w:left="284" w:firstLine="425"/>
        <w:contextualSpacing/>
        <w:jc w:val="both"/>
        <w:rPr>
          <w:sz w:val="28"/>
          <w:szCs w:val="28"/>
        </w:rPr>
      </w:pPr>
      <w:r>
        <w:rPr>
          <w:color w:val="000000"/>
          <w:spacing w:val="-1"/>
          <w:sz w:val="28"/>
          <w:szCs w:val="28"/>
        </w:rPr>
        <w:t>Взрослый произносит предложение, пословицу (поговорку), ребенок на одном выдохе.</w:t>
      </w:r>
    </w:p>
    <w:p w:rsidR="006D1788" w:rsidRDefault="006D1788" w:rsidP="006E47CB">
      <w:pPr>
        <w:shd w:val="clear" w:color="auto" w:fill="FFFFFF"/>
        <w:spacing w:line="276" w:lineRule="auto"/>
        <w:ind w:left="284" w:firstLine="425"/>
        <w:contextualSpacing/>
        <w:jc w:val="both"/>
        <w:rPr>
          <w:b/>
          <w:sz w:val="28"/>
          <w:szCs w:val="28"/>
        </w:rPr>
      </w:pPr>
      <w:r>
        <w:rPr>
          <w:b/>
          <w:color w:val="000000"/>
          <w:spacing w:val="4"/>
          <w:sz w:val="28"/>
          <w:szCs w:val="28"/>
        </w:rPr>
        <w:t xml:space="preserve">5. Игры «Мой веселый звонкий </w:t>
      </w:r>
      <w:r>
        <w:rPr>
          <w:b/>
          <w:bCs/>
          <w:color w:val="000000"/>
          <w:spacing w:val="4"/>
          <w:sz w:val="28"/>
          <w:szCs w:val="28"/>
        </w:rPr>
        <w:t xml:space="preserve">мяч», </w:t>
      </w:r>
      <w:r>
        <w:rPr>
          <w:b/>
          <w:color w:val="000000"/>
          <w:spacing w:val="1"/>
          <w:sz w:val="28"/>
          <w:szCs w:val="28"/>
        </w:rPr>
        <w:t xml:space="preserve">«Кто больше скажет без </w:t>
      </w:r>
      <w:r>
        <w:rPr>
          <w:b/>
          <w:bCs/>
          <w:color w:val="000000"/>
          <w:spacing w:val="1"/>
          <w:sz w:val="28"/>
          <w:szCs w:val="28"/>
        </w:rPr>
        <w:t>передышки»</w:t>
      </w:r>
    </w:p>
    <w:p w:rsidR="006D1788" w:rsidRDefault="006D1788" w:rsidP="006E47CB">
      <w:pPr>
        <w:shd w:val="clear" w:color="auto" w:fill="FFFFFF"/>
        <w:spacing w:line="276" w:lineRule="auto"/>
        <w:ind w:left="284" w:firstLine="425"/>
        <w:contextualSpacing/>
        <w:jc w:val="both"/>
        <w:rPr>
          <w:i/>
          <w:sz w:val="28"/>
          <w:szCs w:val="28"/>
        </w:rPr>
      </w:pPr>
      <w:r>
        <w:rPr>
          <w:b/>
          <w:i/>
          <w:color w:val="000000"/>
          <w:spacing w:val="-1"/>
          <w:sz w:val="28"/>
          <w:szCs w:val="28"/>
        </w:rPr>
        <w:t>Задача:</w:t>
      </w:r>
      <w:r>
        <w:rPr>
          <w:i/>
          <w:color w:val="000000"/>
          <w:spacing w:val="-1"/>
          <w:sz w:val="28"/>
          <w:szCs w:val="28"/>
        </w:rPr>
        <w:t xml:space="preserve"> формирование плавной слитной речи.</w:t>
      </w:r>
    </w:p>
    <w:p w:rsidR="006D1788" w:rsidRDefault="006D1788" w:rsidP="006E47CB">
      <w:pPr>
        <w:shd w:val="clear" w:color="auto" w:fill="FFFFFF"/>
        <w:spacing w:line="276" w:lineRule="auto"/>
        <w:ind w:left="284" w:firstLine="425"/>
        <w:contextualSpacing/>
        <w:jc w:val="both"/>
        <w:rPr>
          <w:sz w:val="28"/>
          <w:szCs w:val="28"/>
        </w:rPr>
      </w:pPr>
      <w:r>
        <w:rPr>
          <w:color w:val="000000"/>
          <w:sz w:val="28"/>
          <w:szCs w:val="28"/>
        </w:rPr>
        <w:t>Ребенок рассказывает любое стихотворение или рассказ и в конце каждой фразы ударяет</w:t>
      </w:r>
      <w:r>
        <w:rPr>
          <w:sz w:val="28"/>
          <w:szCs w:val="28"/>
        </w:rPr>
        <w:t xml:space="preserve"> </w:t>
      </w:r>
      <w:r>
        <w:rPr>
          <w:color w:val="000000"/>
          <w:spacing w:val="-3"/>
          <w:sz w:val="28"/>
          <w:szCs w:val="28"/>
        </w:rPr>
        <w:t>мячом о пол.</w:t>
      </w:r>
    </w:p>
    <w:p w:rsidR="006D1788" w:rsidRPr="006D1788" w:rsidRDefault="006D1788" w:rsidP="006E47CB">
      <w:pPr>
        <w:spacing w:line="276" w:lineRule="auto"/>
        <w:ind w:left="284" w:firstLine="425"/>
        <w:contextualSpacing/>
        <w:jc w:val="center"/>
        <w:rPr>
          <w:b/>
          <w:sz w:val="28"/>
          <w:szCs w:val="28"/>
        </w:rPr>
      </w:pPr>
    </w:p>
    <w:p w:rsidR="006E47CB" w:rsidRDefault="006E47CB" w:rsidP="004D46A3">
      <w:pPr>
        <w:spacing w:line="276" w:lineRule="auto"/>
        <w:ind w:firstLine="709"/>
        <w:contextualSpacing/>
        <w:jc w:val="center"/>
        <w:rPr>
          <w:b/>
          <w:sz w:val="28"/>
          <w:szCs w:val="28"/>
        </w:rPr>
      </w:pPr>
    </w:p>
    <w:p w:rsidR="006E47CB" w:rsidRDefault="006E47CB" w:rsidP="004D46A3">
      <w:pPr>
        <w:spacing w:line="276" w:lineRule="auto"/>
        <w:ind w:firstLine="709"/>
        <w:contextualSpacing/>
        <w:jc w:val="center"/>
        <w:rPr>
          <w:b/>
          <w:sz w:val="28"/>
          <w:szCs w:val="28"/>
        </w:rPr>
      </w:pPr>
    </w:p>
    <w:p w:rsidR="006E47CB" w:rsidRDefault="006E47CB" w:rsidP="004D46A3">
      <w:pPr>
        <w:spacing w:line="276" w:lineRule="auto"/>
        <w:ind w:firstLine="709"/>
        <w:contextualSpacing/>
        <w:jc w:val="center"/>
        <w:rPr>
          <w:b/>
          <w:sz w:val="28"/>
          <w:szCs w:val="28"/>
        </w:rPr>
      </w:pPr>
    </w:p>
    <w:p w:rsidR="006E47CB" w:rsidRDefault="006E47CB" w:rsidP="004D46A3">
      <w:pPr>
        <w:spacing w:line="276" w:lineRule="auto"/>
        <w:ind w:firstLine="709"/>
        <w:contextualSpacing/>
        <w:jc w:val="center"/>
        <w:rPr>
          <w:b/>
          <w:sz w:val="28"/>
          <w:szCs w:val="28"/>
        </w:rPr>
      </w:pPr>
    </w:p>
    <w:p w:rsidR="006E47CB" w:rsidRDefault="006E47CB" w:rsidP="004D46A3">
      <w:pPr>
        <w:spacing w:line="276" w:lineRule="auto"/>
        <w:ind w:firstLine="709"/>
        <w:contextualSpacing/>
        <w:jc w:val="center"/>
        <w:rPr>
          <w:b/>
          <w:sz w:val="28"/>
          <w:szCs w:val="28"/>
        </w:rPr>
      </w:pPr>
    </w:p>
    <w:p w:rsidR="00342618" w:rsidRDefault="00342618" w:rsidP="004D46A3">
      <w:pPr>
        <w:spacing w:line="276" w:lineRule="auto"/>
        <w:ind w:firstLine="709"/>
        <w:contextualSpacing/>
        <w:jc w:val="center"/>
        <w:rPr>
          <w:b/>
          <w:i/>
          <w:color w:val="C00000"/>
          <w:sz w:val="52"/>
          <w:szCs w:val="28"/>
        </w:rPr>
      </w:pPr>
    </w:p>
    <w:p w:rsidR="006D1788" w:rsidRPr="0060550D" w:rsidRDefault="006D1788" w:rsidP="004D46A3">
      <w:pPr>
        <w:spacing w:line="276" w:lineRule="auto"/>
        <w:ind w:firstLine="709"/>
        <w:contextualSpacing/>
        <w:jc w:val="center"/>
        <w:rPr>
          <w:b/>
          <w:i/>
          <w:color w:val="C00000"/>
          <w:sz w:val="52"/>
          <w:szCs w:val="28"/>
        </w:rPr>
      </w:pPr>
      <w:r w:rsidRPr="0060550D">
        <w:rPr>
          <w:b/>
          <w:i/>
          <w:color w:val="C00000"/>
          <w:sz w:val="52"/>
          <w:szCs w:val="28"/>
        </w:rPr>
        <w:t>Артикуляционная гимнастика</w:t>
      </w:r>
    </w:p>
    <w:p w:rsidR="006D1788" w:rsidRDefault="006D1788" w:rsidP="0060550D">
      <w:pPr>
        <w:spacing w:line="276" w:lineRule="auto"/>
        <w:ind w:left="284" w:firstLine="425"/>
        <w:contextualSpacing/>
        <w:jc w:val="both"/>
        <w:rPr>
          <w:sz w:val="28"/>
          <w:szCs w:val="28"/>
        </w:rPr>
      </w:pPr>
      <w:r>
        <w:rPr>
          <w:sz w:val="28"/>
          <w:szCs w:val="28"/>
        </w:rPr>
        <w:t>Произношение каждого звука – это сложный акт, требующий точной координированной работы всех частей речедвигательного и речеслухового анализаторов.</w:t>
      </w:r>
    </w:p>
    <w:p w:rsidR="006D1788" w:rsidRDefault="006D1788" w:rsidP="0060550D">
      <w:pPr>
        <w:spacing w:line="276" w:lineRule="auto"/>
        <w:ind w:left="284" w:firstLine="425"/>
        <w:contextualSpacing/>
        <w:jc w:val="both"/>
        <w:rPr>
          <w:sz w:val="28"/>
          <w:szCs w:val="28"/>
        </w:rPr>
      </w:pPr>
      <w:r>
        <w:rPr>
          <w:sz w:val="28"/>
          <w:szCs w:val="28"/>
        </w:rPr>
        <w:t>У большинства детей трех лет встречаются физиологические, а не патологические недостатки звукопроизношения, которые носят непостоянный, временный характер. Они обусловлены тем, что у ребенка этого возраста еще недостаточно хорошо функционировать центральный слуховой и речевой аппараты. Связь между ними недостаточно выработана и прочна, мышцы периферического речевого аппарата еще слабо натренированы. Все это приводит к тому, что движения речевых органов ребенка еще недостаточно четки и согласованы, звуки не всегда точно различаются на слух. Поэтому  большое внимание уделяется развитию речевого слуха, речевого дыхания и основных качеств голоса.</w:t>
      </w:r>
    </w:p>
    <w:p w:rsidR="006D1788" w:rsidRDefault="006D1788" w:rsidP="0060550D">
      <w:pPr>
        <w:spacing w:line="276" w:lineRule="auto"/>
        <w:ind w:left="284" w:firstLine="425"/>
        <w:contextualSpacing/>
        <w:jc w:val="both"/>
        <w:rPr>
          <w:sz w:val="28"/>
          <w:szCs w:val="28"/>
        </w:rPr>
      </w:pPr>
      <w:r>
        <w:rPr>
          <w:sz w:val="28"/>
          <w:szCs w:val="28"/>
        </w:rPr>
        <w:t>Важнейшим условием правильного произношения звуков является подвижность органов артикуляционного аппарата, умение ребенка владеть ими.  Поэтому, начиная с трех лет, у детей тренируют основные движения языка, губ, нижней челюсти.</w:t>
      </w:r>
    </w:p>
    <w:p w:rsidR="006D1788" w:rsidRDefault="006D1788" w:rsidP="0060550D">
      <w:pPr>
        <w:spacing w:line="276" w:lineRule="auto"/>
        <w:ind w:left="284" w:firstLine="425"/>
        <w:contextualSpacing/>
        <w:jc w:val="both"/>
        <w:rPr>
          <w:sz w:val="28"/>
          <w:szCs w:val="28"/>
        </w:rPr>
      </w:pPr>
      <w:r>
        <w:rPr>
          <w:b/>
          <w:sz w:val="28"/>
          <w:szCs w:val="28"/>
        </w:rPr>
        <w:t xml:space="preserve">Движения нижней челюсти.  </w:t>
      </w:r>
      <w:r>
        <w:rPr>
          <w:sz w:val="28"/>
          <w:szCs w:val="28"/>
        </w:rPr>
        <w:t xml:space="preserve">Чтобы речь была четкой челюсть должна быть подвижна. Ее движения можно отработать, проводя уточнение и закрепление произношения звука </w:t>
      </w:r>
      <w:r>
        <w:rPr>
          <w:b/>
          <w:sz w:val="28"/>
          <w:szCs w:val="28"/>
        </w:rPr>
        <w:t xml:space="preserve">а. </w:t>
      </w:r>
    </w:p>
    <w:p w:rsidR="006D1788" w:rsidRDefault="006D1788" w:rsidP="0060550D">
      <w:pPr>
        <w:shd w:val="clear" w:color="auto" w:fill="FFFFFF"/>
        <w:spacing w:line="276" w:lineRule="auto"/>
        <w:ind w:left="284" w:firstLine="425"/>
        <w:contextualSpacing/>
        <w:jc w:val="both"/>
        <w:rPr>
          <w:b/>
          <w:sz w:val="28"/>
          <w:szCs w:val="28"/>
        </w:rPr>
      </w:pPr>
      <w:r>
        <w:rPr>
          <w:b/>
          <w:color w:val="000000"/>
          <w:spacing w:val="70"/>
          <w:sz w:val="28"/>
          <w:szCs w:val="28"/>
        </w:rPr>
        <w:t>Движения</w:t>
      </w:r>
      <w:r>
        <w:rPr>
          <w:b/>
          <w:color w:val="000000"/>
          <w:sz w:val="28"/>
          <w:szCs w:val="28"/>
        </w:rPr>
        <w:t xml:space="preserve"> </w:t>
      </w:r>
      <w:r>
        <w:rPr>
          <w:b/>
          <w:color w:val="000000"/>
          <w:spacing w:val="40"/>
          <w:sz w:val="28"/>
          <w:szCs w:val="28"/>
        </w:rPr>
        <w:t>губ</w:t>
      </w:r>
      <w:r>
        <w:rPr>
          <w:color w:val="000000"/>
          <w:spacing w:val="40"/>
          <w:sz w:val="28"/>
          <w:szCs w:val="28"/>
        </w:rPr>
        <w:t>.</w:t>
      </w:r>
      <w:r>
        <w:rPr>
          <w:color w:val="000000"/>
          <w:sz w:val="28"/>
          <w:szCs w:val="28"/>
        </w:rPr>
        <w:t xml:space="preserve"> </w:t>
      </w:r>
      <w:r>
        <w:rPr>
          <w:color w:val="000000"/>
          <w:spacing w:val="-1"/>
          <w:sz w:val="28"/>
          <w:szCs w:val="28"/>
        </w:rPr>
        <w:t>Для правильного произношения некото</w:t>
      </w:r>
      <w:r>
        <w:rPr>
          <w:color w:val="000000"/>
          <w:spacing w:val="-1"/>
          <w:sz w:val="28"/>
          <w:szCs w:val="28"/>
        </w:rPr>
        <w:softHyphen/>
      </w:r>
      <w:r>
        <w:rPr>
          <w:color w:val="000000"/>
          <w:sz w:val="28"/>
          <w:szCs w:val="28"/>
        </w:rPr>
        <w:t xml:space="preserve">рых гласных и свистящих звуков </w:t>
      </w:r>
      <w:r>
        <w:rPr>
          <w:b/>
          <w:i/>
          <w:iCs/>
          <w:color w:val="000000"/>
          <w:sz w:val="28"/>
          <w:szCs w:val="28"/>
        </w:rPr>
        <w:t>с, з, ц</w:t>
      </w:r>
      <w:r>
        <w:rPr>
          <w:i/>
          <w:iCs/>
          <w:color w:val="000000"/>
          <w:sz w:val="28"/>
          <w:szCs w:val="28"/>
        </w:rPr>
        <w:t xml:space="preserve"> </w:t>
      </w:r>
      <w:r>
        <w:rPr>
          <w:color w:val="000000"/>
          <w:sz w:val="28"/>
          <w:szCs w:val="28"/>
        </w:rPr>
        <w:t>необходимо, чтобы положе</w:t>
      </w:r>
      <w:r>
        <w:rPr>
          <w:color w:val="000000"/>
          <w:sz w:val="28"/>
          <w:szCs w:val="28"/>
        </w:rPr>
        <w:softHyphen/>
      </w:r>
      <w:r>
        <w:rPr>
          <w:color w:val="000000"/>
          <w:spacing w:val="3"/>
          <w:sz w:val="28"/>
          <w:szCs w:val="28"/>
        </w:rPr>
        <w:t>ние губ было таким, как при улыбке, и были видны зубы. Это движение губ можно отработать, уточняя и закрепляя произно</w:t>
      </w:r>
      <w:r>
        <w:rPr>
          <w:color w:val="000000"/>
          <w:spacing w:val="3"/>
          <w:sz w:val="28"/>
          <w:szCs w:val="28"/>
        </w:rPr>
        <w:softHyphen/>
      </w:r>
      <w:r>
        <w:rPr>
          <w:color w:val="000000"/>
          <w:spacing w:val="6"/>
          <w:sz w:val="28"/>
          <w:szCs w:val="28"/>
        </w:rPr>
        <w:t xml:space="preserve">шение звуков </w:t>
      </w:r>
      <w:r>
        <w:rPr>
          <w:b/>
          <w:i/>
          <w:iCs/>
          <w:color w:val="000000"/>
          <w:spacing w:val="6"/>
          <w:sz w:val="28"/>
          <w:szCs w:val="28"/>
        </w:rPr>
        <w:t>и, э.</w:t>
      </w:r>
    </w:p>
    <w:p w:rsidR="006D1788" w:rsidRDefault="006D1788" w:rsidP="0060550D">
      <w:pPr>
        <w:shd w:val="clear" w:color="auto" w:fill="FFFFFF"/>
        <w:spacing w:before="14" w:line="276" w:lineRule="auto"/>
        <w:ind w:left="284" w:firstLine="425"/>
        <w:contextualSpacing/>
        <w:jc w:val="both"/>
        <w:rPr>
          <w:sz w:val="28"/>
          <w:szCs w:val="28"/>
        </w:rPr>
      </w:pPr>
      <w:r>
        <w:rPr>
          <w:color w:val="000000"/>
          <w:spacing w:val="-2"/>
          <w:sz w:val="28"/>
          <w:szCs w:val="28"/>
        </w:rPr>
        <w:t xml:space="preserve">Правильное произношение шипящих звуков </w:t>
      </w:r>
      <w:r>
        <w:rPr>
          <w:b/>
          <w:i/>
          <w:iCs/>
          <w:color w:val="000000"/>
          <w:spacing w:val="-2"/>
          <w:sz w:val="28"/>
          <w:szCs w:val="28"/>
        </w:rPr>
        <w:t>ш, ж, ч, щ</w:t>
      </w:r>
      <w:r>
        <w:rPr>
          <w:i/>
          <w:iCs/>
          <w:color w:val="000000"/>
          <w:spacing w:val="-2"/>
          <w:sz w:val="28"/>
          <w:szCs w:val="28"/>
        </w:rPr>
        <w:t xml:space="preserve"> </w:t>
      </w:r>
      <w:r>
        <w:rPr>
          <w:color w:val="000000"/>
          <w:spacing w:val="-2"/>
          <w:sz w:val="28"/>
          <w:szCs w:val="28"/>
        </w:rPr>
        <w:t xml:space="preserve">требует </w:t>
      </w:r>
      <w:r>
        <w:rPr>
          <w:color w:val="000000"/>
          <w:spacing w:val="6"/>
          <w:sz w:val="28"/>
          <w:szCs w:val="28"/>
        </w:rPr>
        <w:t xml:space="preserve">небольшого выдвижения губ вперед. Этому помогает уточнение </w:t>
      </w:r>
      <w:r>
        <w:rPr>
          <w:color w:val="000000"/>
          <w:spacing w:val="3"/>
          <w:sz w:val="28"/>
          <w:szCs w:val="28"/>
        </w:rPr>
        <w:t xml:space="preserve">и закрепление произношения звуков </w:t>
      </w:r>
      <w:r>
        <w:rPr>
          <w:b/>
          <w:i/>
          <w:iCs/>
          <w:color w:val="000000"/>
          <w:spacing w:val="3"/>
          <w:sz w:val="28"/>
          <w:szCs w:val="28"/>
        </w:rPr>
        <w:t>о,  у.</w:t>
      </w:r>
    </w:p>
    <w:p w:rsidR="006D1788" w:rsidRDefault="006D1788" w:rsidP="0060550D">
      <w:pPr>
        <w:shd w:val="clear" w:color="auto" w:fill="FFFFFF"/>
        <w:spacing w:line="276" w:lineRule="auto"/>
        <w:ind w:left="284" w:firstLine="425"/>
        <w:contextualSpacing/>
        <w:jc w:val="both"/>
        <w:rPr>
          <w:b/>
          <w:sz w:val="28"/>
          <w:szCs w:val="28"/>
        </w:rPr>
      </w:pPr>
      <w:r>
        <w:rPr>
          <w:color w:val="000000"/>
          <w:spacing w:val="-1"/>
          <w:sz w:val="28"/>
          <w:szCs w:val="28"/>
        </w:rPr>
        <w:t>Для четкой речи необходимо умение плотно, но без напряжения смыкать губы. Этому способствует работа по уточнению и закреп</w:t>
      </w:r>
      <w:r>
        <w:rPr>
          <w:color w:val="000000"/>
          <w:spacing w:val="-1"/>
          <w:sz w:val="28"/>
          <w:szCs w:val="28"/>
        </w:rPr>
        <w:softHyphen/>
      </w:r>
      <w:r>
        <w:rPr>
          <w:color w:val="000000"/>
          <w:spacing w:val="4"/>
          <w:sz w:val="28"/>
          <w:szCs w:val="28"/>
        </w:rPr>
        <w:t xml:space="preserve">лению звуков </w:t>
      </w:r>
      <w:r>
        <w:rPr>
          <w:b/>
          <w:i/>
          <w:iCs/>
          <w:color w:val="000000"/>
          <w:spacing w:val="4"/>
          <w:sz w:val="28"/>
          <w:szCs w:val="28"/>
        </w:rPr>
        <w:t>м, п, б.</w:t>
      </w:r>
    </w:p>
    <w:p w:rsidR="006D1788" w:rsidRDefault="006D1788" w:rsidP="0060550D">
      <w:pPr>
        <w:shd w:val="clear" w:color="auto" w:fill="FFFFFF"/>
        <w:spacing w:line="276" w:lineRule="auto"/>
        <w:ind w:left="284" w:firstLine="425"/>
        <w:contextualSpacing/>
        <w:jc w:val="both"/>
        <w:rPr>
          <w:b/>
          <w:sz w:val="28"/>
          <w:szCs w:val="28"/>
        </w:rPr>
      </w:pPr>
      <w:r>
        <w:rPr>
          <w:color w:val="000000"/>
          <w:spacing w:val="5"/>
          <w:sz w:val="28"/>
          <w:szCs w:val="28"/>
        </w:rPr>
        <w:t xml:space="preserve">Для правильного произношения звуков </w:t>
      </w:r>
      <w:r>
        <w:rPr>
          <w:b/>
          <w:i/>
          <w:iCs/>
          <w:color w:val="000000"/>
          <w:spacing w:val="5"/>
          <w:sz w:val="28"/>
          <w:szCs w:val="28"/>
        </w:rPr>
        <w:t>с, з, ц, л</w:t>
      </w:r>
      <w:r>
        <w:rPr>
          <w:i/>
          <w:iCs/>
          <w:color w:val="000000"/>
          <w:spacing w:val="5"/>
          <w:sz w:val="28"/>
          <w:szCs w:val="28"/>
        </w:rPr>
        <w:t xml:space="preserve"> </w:t>
      </w:r>
      <w:r>
        <w:rPr>
          <w:color w:val="000000"/>
          <w:spacing w:val="5"/>
          <w:sz w:val="28"/>
          <w:szCs w:val="28"/>
        </w:rPr>
        <w:t xml:space="preserve">ребенку </w:t>
      </w:r>
      <w:r>
        <w:rPr>
          <w:color w:val="000000"/>
          <w:spacing w:val="3"/>
          <w:sz w:val="28"/>
          <w:szCs w:val="28"/>
        </w:rPr>
        <w:t xml:space="preserve">необходимо хорошо владеть движениями нижней губы, уметь </w:t>
      </w:r>
      <w:r>
        <w:rPr>
          <w:color w:val="000000"/>
          <w:spacing w:val="2"/>
          <w:sz w:val="28"/>
          <w:szCs w:val="28"/>
        </w:rPr>
        <w:t xml:space="preserve">опускать ее вниз, обнажая нижние зубы. Иначе эти звуки будут </w:t>
      </w:r>
      <w:r>
        <w:rPr>
          <w:color w:val="000000"/>
          <w:spacing w:val="-1"/>
          <w:sz w:val="28"/>
          <w:szCs w:val="28"/>
        </w:rPr>
        <w:t>искажены. Выработке подвижности нижней губы помогает уточне</w:t>
      </w:r>
      <w:r>
        <w:rPr>
          <w:color w:val="000000"/>
          <w:spacing w:val="-1"/>
          <w:sz w:val="28"/>
          <w:szCs w:val="28"/>
        </w:rPr>
        <w:softHyphen/>
      </w:r>
      <w:r>
        <w:rPr>
          <w:color w:val="000000"/>
          <w:spacing w:val="6"/>
          <w:sz w:val="28"/>
          <w:szCs w:val="28"/>
        </w:rPr>
        <w:t xml:space="preserve">ние и закрепление произношения звуков </w:t>
      </w:r>
      <w:r>
        <w:rPr>
          <w:b/>
          <w:i/>
          <w:iCs/>
          <w:color w:val="000000"/>
          <w:spacing w:val="6"/>
          <w:sz w:val="28"/>
          <w:szCs w:val="28"/>
        </w:rPr>
        <w:t>ф, в.</w:t>
      </w:r>
    </w:p>
    <w:p w:rsidR="00342618" w:rsidRDefault="006D1788" w:rsidP="0060550D">
      <w:pPr>
        <w:shd w:val="clear" w:color="auto" w:fill="FFFFFF"/>
        <w:spacing w:line="276" w:lineRule="auto"/>
        <w:ind w:left="284" w:firstLine="425"/>
        <w:contextualSpacing/>
        <w:jc w:val="both"/>
        <w:rPr>
          <w:color w:val="000000"/>
          <w:spacing w:val="4"/>
          <w:sz w:val="28"/>
          <w:szCs w:val="28"/>
        </w:rPr>
      </w:pPr>
      <w:r>
        <w:rPr>
          <w:b/>
          <w:color w:val="000000"/>
          <w:spacing w:val="68"/>
          <w:sz w:val="28"/>
          <w:szCs w:val="28"/>
        </w:rPr>
        <w:t>Движения</w:t>
      </w:r>
      <w:r>
        <w:rPr>
          <w:b/>
          <w:color w:val="000000"/>
          <w:sz w:val="28"/>
          <w:szCs w:val="28"/>
        </w:rPr>
        <w:t xml:space="preserve"> </w:t>
      </w:r>
      <w:r>
        <w:rPr>
          <w:b/>
          <w:color w:val="000000"/>
          <w:spacing w:val="58"/>
          <w:sz w:val="28"/>
          <w:szCs w:val="28"/>
        </w:rPr>
        <w:t>языка</w:t>
      </w:r>
      <w:r>
        <w:rPr>
          <w:color w:val="000000"/>
          <w:spacing w:val="58"/>
          <w:sz w:val="28"/>
          <w:szCs w:val="28"/>
        </w:rPr>
        <w:t>.</w:t>
      </w:r>
      <w:r>
        <w:rPr>
          <w:color w:val="000000"/>
          <w:sz w:val="28"/>
          <w:szCs w:val="28"/>
        </w:rPr>
        <w:t xml:space="preserve"> </w:t>
      </w:r>
      <w:r>
        <w:rPr>
          <w:color w:val="000000"/>
          <w:spacing w:val="3"/>
          <w:sz w:val="28"/>
          <w:szCs w:val="28"/>
        </w:rPr>
        <w:t xml:space="preserve">Благодаря дифференцированным </w:t>
      </w:r>
      <w:r>
        <w:rPr>
          <w:color w:val="000000"/>
          <w:sz w:val="28"/>
          <w:szCs w:val="28"/>
        </w:rPr>
        <w:t xml:space="preserve">точным движениям различных частей языка человек правильно </w:t>
      </w:r>
      <w:r>
        <w:rPr>
          <w:color w:val="000000"/>
          <w:spacing w:val="1"/>
          <w:sz w:val="28"/>
          <w:szCs w:val="28"/>
        </w:rPr>
        <w:t xml:space="preserve">произносит звуки. Так, для произношения звуков </w:t>
      </w:r>
      <w:r>
        <w:rPr>
          <w:b/>
          <w:i/>
          <w:iCs/>
          <w:color w:val="000000"/>
          <w:spacing w:val="1"/>
          <w:sz w:val="28"/>
          <w:szCs w:val="28"/>
        </w:rPr>
        <w:t>с, з, ц</w:t>
      </w:r>
      <w:r>
        <w:rPr>
          <w:i/>
          <w:iCs/>
          <w:color w:val="000000"/>
          <w:spacing w:val="1"/>
          <w:sz w:val="28"/>
          <w:szCs w:val="28"/>
        </w:rPr>
        <w:t xml:space="preserve"> </w:t>
      </w:r>
      <w:r>
        <w:rPr>
          <w:color w:val="000000"/>
          <w:spacing w:val="1"/>
          <w:sz w:val="28"/>
          <w:szCs w:val="28"/>
        </w:rPr>
        <w:t>необходи</w:t>
      </w:r>
      <w:r>
        <w:rPr>
          <w:color w:val="000000"/>
          <w:sz w:val="28"/>
          <w:szCs w:val="28"/>
        </w:rPr>
        <w:t xml:space="preserve">мо, чтобы кончик языка опускался вниз и находился за нижними </w:t>
      </w:r>
      <w:r>
        <w:rPr>
          <w:bCs/>
          <w:color w:val="000000"/>
          <w:spacing w:val="2"/>
          <w:sz w:val="28"/>
          <w:szCs w:val="28"/>
        </w:rPr>
        <w:t>зубами</w:t>
      </w:r>
      <w:r>
        <w:rPr>
          <w:b/>
          <w:bCs/>
          <w:color w:val="000000"/>
          <w:spacing w:val="2"/>
          <w:sz w:val="28"/>
          <w:szCs w:val="28"/>
        </w:rPr>
        <w:t xml:space="preserve">, </w:t>
      </w:r>
      <w:r>
        <w:rPr>
          <w:color w:val="000000"/>
          <w:spacing w:val="2"/>
          <w:sz w:val="28"/>
          <w:szCs w:val="28"/>
        </w:rPr>
        <w:t xml:space="preserve">а боковые края языка касались верхних коренных зубов. </w:t>
      </w:r>
      <w:r>
        <w:rPr>
          <w:color w:val="000000"/>
          <w:spacing w:val="4"/>
          <w:sz w:val="28"/>
          <w:szCs w:val="28"/>
        </w:rPr>
        <w:t xml:space="preserve">Эти движения можно выработать, проводя работу по уточнению </w:t>
      </w:r>
    </w:p>
    <w:p w:rsidR="00342618" w:rsidRDefault="00342618" w:rsidP="0060550D">
      <w:pPr>
        <w:shd w:val="clear" w:color="auto" w:fill="FFFFFF"/>
        <w:spacing w:line="276" w:lineRule="auto"/>
        <w:ind w:left="284" w:firstLine="425"/>
        <w:contextualSpacing/>
        <w:jc w:val="both"/>
        <w:rPr>
          <w:color w:val="000000"/>
          <w:spacing w:val="4"/>
          <w:sz w:val="28"/>
          <w:szCs w:val="28"/>
        </w:rPr>
      </w:pPr>
    </w:p>
    <w:p w:rsidR="00342618" w:rsidRDefault="00342618" w:rsidP="0060550D">
      <w:pPr>
        <w:shd w:val="clear" w:color="auto" w:fill="FFFFFF"/>
        <w:spacing w:line="276" w:lineRule="auto"/>
        <w:ind w:left="284" w:firstLine="425"/>
        <w:contextualSpacing/>
        <w:jc w:val="both"/>
        <w:rPr>
          <w:color w:val="000000"/>
          <w:spacing w:val="4"/>
          <w:sz w:val="28"/>
          <w:szCs w:val="28"/>
        </w:rPr>
      </w:pPr>
    </w:p>
    <w:p w:rsidR="006D1788" w:rsidRDefault="006D1788" w:rsidP="0060550D">
      <w:pPr>
        <w:shd w:val="clear" w:color="auto" w:fill="FFFFFF"/>
        <w:spacing w:line="276" w:lineRule="auto"/>
        <w:ind w:left="284" w:firstLine="425"/>
        <w:contextualSpacing/>
        <w:jc w:val="both"/>
        <w:rPr>
          <w:b/>
          <w:i/>
          <w:color w:val="000000"/>
          <w:spacing w:val="5"/>
          <w:sz w:val="28"/>
          <w:szCs w:val="28"/>
        </w:rPr>
      </w:pPr>
      <w:r>
        <w:rPr>
          <w:color w:val="000000"/>
          <w:spacing w:val="5"/>
          <w:sz w:val="28"/>
          <w:szCs w:val="28"/>
        </w:rPr>
        <w:t xml:space="preserve">и   скреплению звуков </w:t>
      </w:r>
      <w:r>
        <w:rPr>
          <w:b/>
          <w:i/>
          <w:color w:val="000000"/>
          <w:spacing w:val="5"/>
          <w:sz w:val="28"/>
          <w:szCs w:val="28"/>
        </w:rPr>
        <w:t>и, э.</w:t>
      </w:r>
    </w:p>
    <w:p w:rsidR="006D1788" w:rsidRDefault="006D1788" w:rsidP="0060550D">
      <w:pPr>
        <w:shd w:val="clear" w:color="auto" w:fill="FFFFFF"/>
        <w:spacing w:line="276" w:lineRule="auto"/>
        <w:ind w:left="284" w:firstLine="425"/>
        <w:contextualSpacing/>
        <w:jc w:val="both"/>
        <w:rPr>
          <w:b/>
          <w:i/>
          <w:iCs/>
          <w:color w:val="000000"/>
          <w:spacing w:val="12"/>
          <w:sz w:val="28"/>
          <w:szCs w:val="28"/>
        </w:rPr>
      </w:pPr>
      <w:r>
        <w:rPr>
          <w:color w:val="000000"/>
          <w:spacing w:val="5"/>
          <w:sz w:val="28"/>
          <w:szCs w:val="28"/>
        </w:rPr>
        <w:t xml:space="preserve">Но второй младшей группе проводят работу по развитию моторики органов артикуляционного аппарата, а также речевого </w:t>
      </w:r>
      <w:r>
        <w:rPr>
          <w:bCs/>
          <w:color w:val="000000"/>
          <w:spacing w:val="12"/>
          <w:sz w:val="28"/>
          <w:szCs w:val="28"/>
        </w:rPr>
        <w:t>сл</w:t>
      </w:r>
      <w:r>
        <w:rPr>
          <w:bCs/>
          <w:color w:val="000000"/>
          <w:spacing w:val="12"/>
          <w:sz w:val="28"/>
          <w:szCs w:val="28"/>
          <w:lang w:val="en-US"/>
        </w:rPr>
        <w:t>yxa</w:t>
      </w:r>
      <w:r w:rsidRPr="006D1788">
        <w:rPr>
          <w:bCs/>
          <w:color w:val="000000"/>
          <w:spacing w:val="12"/>
          <w:sz w:val="28"/>
          <w:szCs w:val="28"/>
        </w:rPr>
        <w:t xml:space="preserve"> </w:t>
      </w:r>
      <w:r>
        <w:rPr>
          <w:color w:val="000000"/>
          <w:spacing w:val="12"/>
          <w:sz w:val="28"/>
          <w:szCs w:val="28"/>
        </w:rPr>
        <w:t xml:space="preserve">на звуках </w:t>
      </w:r>
      <w:r>
        <w:rPr>
          <w:b/>
          <w:i/>
          <w:iCs/>
          <w:color w:val="000000"/>
          <w:spacing w:val="12"/>
          <w:sz w:val="28"/>
          <w:szCs w:val="28"/>
        </w:rPr>
        <w:t xml:space="preserve">а, у, </w:t>
      </w:r>
      <w:r>
        <w:rPr>
          <w:b/>
          <w:i/>
          <w:color w:val="000000"/>
          <w:spacing w:val="12"/>
          <w:sz w:val="28"/>
          <w:szCs w:val="28"/>
        </w:rPr>
        <w:t xml:space="preserve">и, </w:t>
      </w:r>
      <w:r>
        <w:rPr>
          <w:b/>
          <w:i/>
          <w:iCs/>
          <w:color w:val="000000"/>
          <w:spacing w:val="12"/>
          <w:sz w:val="28"/>
          <w:szCs w:val="28"/>
        </w:rPr>
        <w:t>о, э, м, п б, ф, в.</w:t>
      </w:r>
    </w:p>
    <w:p w:rsidR="006D1788" w:rsidRDefault="006D1788" w:rsidP="0060550D">
      <w:pPr>
        <w:shd w:val="clear" w:color="auto" w:fill="FFFFFF"/>
        <w:spacing w:line="276" w:lineRule="auto"/>
        <w:ind w:left="284" w:firstLine="425"/>
        <w:contextualSpacing/>
        <w:jc w:val="both"/>
        <w:rPr>
          <w:b/>
          <w:i/>
          <w:iCs/>
          <w:color w:val="000000"/>
          <w:spacing w:val="12"/>
          <w:sz w:val="28"/>
          <w:szCs w:val="28"/>
        </w:rPr>
      </w:pPr>
      <w:r>
        <w:rPr>
          <w:b/>
          <w:i/>
          <w:sz w:val="28"/>
          <w:szCs w:val="28"/>
        </w:rPr>
        <w:t>Рекомендации к проведению упражнений:</w:t>
      </w:r>
    </w:p>
    <w:p w:rsidR="006D1788" w:rsidRDefault="006D1788" w:rsidP="0060550D">
      <w:pPr>
        <w:widowControl/>
        <w:numPr>
          <w:ilvl w:val="0"/>
          <w:numId w:val="20"/>
        </w:numPr>
        <w:tabs>
          <w:tab w:val="num" w:pos="142"/>
        </w:tabs>
        <w:autoSpaceDE/>
        <w:autoSpaceDN/>
        <w:spacing w:line="276" w:lineRule="auto"/>
        <w:ind w:left="284" w:firstLine="425"/>
        <w:contextualSpacing/>
        <w:jc w:val="both"/>
        <w:rPr>
          <w:sz w:val="28"/>
          <w:szCs w:val="28"/>
        </w:rPr>
      </w:pPr>
      <w:r>
        <w:rPr>
          <w:sz w:val="28"/>
          <w:szCs w:val="28"/>
        </w:rPr>
        <w:t>Сначала упражнения надо выполнять медленно, перед зеркалом, так как ребенку необходим зрительный контроль. После того как ребенок немного освоится, зеркало можно убрать. Полезно задавать ребенку наводящие вопросы. Например: что делают губы? Что делает язычок? Где он находится (вверху или внизу)?</w:t>
      </w:r>
    </w:p>
    <w:p w:rsidR="006D1788" w:rsidRDefault="006D1788" w:rsidP="0060550D">
      <w:pPr>
        <w:widowControl/>
        <w:numPr>
          <w:ilvl w:val="0"/>
          <w:numId w:val="20"/>
        </w:numPr>
        <w:tabs>
          <w:tab w:val="num" w:pos="567"/>
        </w:tabs>
        <w:autoSpaceDE/>
        <w:autoSpaceDN/>
        <w:spacing w:line="276" w:lineRule="auto"/>
        <w:ind w:left="284" w:firstLine="425"/>
        <w:contextualSpacing/>
        <w:jc w:val="both"/>
        <w:rPr>
          <w:sz w:val="28"/>
          <w:szCs w:val="28"/>
        </w:rPr>
      </w:pPr>
      <w:r>
        <w:rPr>
          <w:sz w:val="28"/>
          <w:szCs w:val="28"/>
        </w:rPr>
        <w:t>Затем темп упражнений можно увеличить и выполнять их под счет. Но при этом следите за тем, чтобы упражнения выполнялись точно и правильно, иначе занятия не имеют смысла.</w:t>
      </w:r>
    </w:p>
    <w:p w:rsidR="006D1788" w:rsidRDefault="006D1788" w:rsidP="0060550D">
      <w:pPr>
        <w:widowControl/>
        <w:numPr>
          <w:ilvl w:val="0"/>
          <w:numId w:val="20"/>
        </w:numPr>
        <w:tabs>
          <w:tab w:val="num" w:pos="567"/>
        </w:tabs>
        <w:autoSpaceDE/>
        <w:autoSpaceDN/>
        <w:spacing w:line="276" w:lineRule="auto"/>
        <w:ind w:left="284" w:firstLine="425"/>
        <w:contextualSpacing/>
        <w:jc w:val="both"/>
        <w:rPr>
          <w:sz w:val="28"/>
          <w:szCs w:val="28"/>
        </w:rPr>
      </w:pPr>
      <w:r>
        <w:rPr>
          <w:sz w:val="28"/>
          <w:szCs w:val="28"/>
        </w:rPr>
        <w:t>Лучше заниматься 2 раза в день (утром и вечером) в течении 5-7 минут, в зависимости от возраста и усидчивости ребенка.</w:t>
      </w:r>
    </w:p>
    <w:p w:rsidR="006D1788" w:rsidRDefault="006D1788" w:rsidP="0060550D">
      <w:pPr>
        <w:widowControl/>
        <w:numPr>
          <w:ilvl w:val="0"/>
          <w:numId w:val="20"/>
        </w:numPr>
        <w:tabs>
          <w:tab w:val="num" w:pos="567"/>
        </w:tabs>
        <w:autoSpaceDE/>
        <w:autoSpaceDN/>
        <w:spacing w:line="276" w:lineRule="auto"/>
        <w:ind w:left="284" w:firstLine="425"/>
        <w:contextualSpacing/>
        <w:jc w:val="both"/>
        <w:rPr>
          <w:sz w:val="28"/>
          <w:szCs w:val="28"/>
        </w:rPr>
      </w:pPr>
      <w:r>
        <w:rPr>
          <w:sz w:val="28"/>
          <w:szCs w:val="28"/>
        </w:rPr>
        <w:t>Занимаясь с детьми 3-4-летнего возраста, следите, чтобы они усвоили основные движения.</w:t>
      </w:r>
    </w:p>
    <w:p w:rsidR="006D1788" w:rsidRDefault="006D1788" w:rsidP="0060550D">
      <w:pPr>
        <w:widowControl/>
        <w:numPr>
          <w:ilvl w:val="0"/>
          <w:numId w:val="20"/>
        </w:numPr>
        <w:tabs>
          <w:tab w:val="num" w:pos="567"/>
        </w:tabs>
        <w:autoSpaceDE/>
        <w:autoSpaceDN/>
        <w:spacing w:line="276" w:lineRule="auto"/>
        <w:ind w:left="284" w:firstLine="425"/>
        <w:contextualSpacing/>
        <w:jc w:val="both"/>
        <w:rPr>
          <w:sz w:val="28"/>
          <w:szCs w:val="28"/>
        </w:rPr>
      </w:pPr>
      <w:r>
        <w:rPr>
          <w:sz w:val="28"/>
          <w:szCs w:val="28"/>
        </w:rPr>
        <w:t>К детям 4-5 лет требования повышаются: движения должны быть все более четкими и плавными, без подергиваний.</w:t>
      </w:r>
    </w:p>
    <w:p w:rsidR="006D1788" w:rsidRDefault="006D1788" w:rsidP="0060550D">
      <w:pPr>
        <w:widowControl/>
        <w:numPr>
          <w:ilvl w:val="0"/>
          <w:numId w:val="20"/>
        </w:numPr>
        <w:tabs>
          <w:tab w:val="num" w:pos="567"/>
        </w:tabs>
        <w:autoSpaceDE/>
        <w:autoSpaceDN/>
        <w:spacing w:line="276" w:lineRule="auto"/>
        <w:ind w:left="284" w:firstLine="425"/>
        <w:contextualSpacing/>
        <w:jc w:val="both"/>
        <w:rPr>
          <w:sz w:val="28"/>
          <w:szCs w:val="28"/>
        </w:rPr>
      </w:pPr>
      <w:r>
        <w:rPr>
          <w:sz w:val="28"/>
          <w:szCs w:val="28"/>
        </w:rPr>
        <w:t>В 6-7-летнем возрасте дети выполняют упражнения в быстром темпе и умеют удерживать положение языка некоторое время без изменений.</w:t>
      </w:r>
    </w:p>
    <w:p w:rsidR="006D1788" w:rsidRDefault="006D1788" w:rsidP="0060550D">
      <w:pPr>
        <w:widowControl/>
        <w:numPr>
          <w:ilvl w:val="0"/>
          <w:numId w:val="20"/>
        </w:numPr>
        <w:tabs>
          <w:tab w:val="num" w:pos="567"/>
        </w:tabs>
        <w:autoSpaceDE/>
        <w:autoSpaceDN/>
        <w:spacing w:line="276" w:lineRule="auto"/>
        <w:ind w:left="284" w:firstLine="425"/>
        <w:contextualSpacing/>
        <w:jc w:val="both"/>
        <w:rPr>
          <w:sz w:val="28"/>
          <w:szCs w:val="28"/>
        </w:rPr>
      </w:pPr>
      <w:r>
        <w:rPr>
          <w:sz w:val="28"/>
          <w:szCs w:val="28"/>
        </w:rPr>
        <w:t>Если во время занятий язычок у ребенка дрожит, слишком напряжен, отклоняется в сторону и ребенок не может удержать нужное положение  языка даже короткое время, обязательно обратитесь к логопеду. Возможно, понадобится помощь врача-логопеда и специальный массаж.</w:t>
      </w:r>
    </w:p>
    <w:p w:rsidR="006D1788" w:rsidRDefault="006D1788" w:rsidP="0060550D">
      <w:pPr>
        <w:spacing w:line="276" w:lineRule="auto"/>
        <w:ind w:left="284" w:firstLine="425"/>
        <w:contextualSpacing/>
        <w:jc w:val="both"/>
        <w:rPr>
          <w:sz w:val="28"/>
          <w:szCs w:val="28"/>
        </w:rPr>
      </w:pPr>
    </w:p>
    <w:p w:rsidR="006D1788" w:rsidRPr="0060550D" w:rsidRDefault="006D1788" w:rsidP="0060550D">
      <w:pPr>
        <w:spacing w:line="276" w:lineRule="auto"/>
        <w:ind w:left="284" w:firstLine="425"/>
        <w:contextualSpacing/>
        <w:jc w:val="center"/>
        <w:rPr>
          <w:b/>
          <w:i/>
          <w:color w:val="C00000"/>
          <w:sz w:val="44"/>
          <w:szCs w:val="28"/>
        </w:rPr>
      </w:pPr>
      <w:r w:rsidRPr="0060550D">
        <w:rPr>
          <w:b/>
          <w:i/>
          <w:color w:val="C00000"/>
          <w:sz w:val="44"/>
          <w:szCs w:val="28"/>
        </w:rPr>
        <w:t>С</w:t>
      </w:r>
      <w:r w:rsidR="0060550D" w:rsidRPr="0060550D">
        <w:rPr>
          <w:b/>
          <w:i/>
          <w:color w:val="C00000"/>
          <w:sz w:val="44"/>
          <w:szCs w:val="28"/>
        </w:rPr>
        <w:t>татические упражнения для языка</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7637"/>
      </w:tblGrid>
      <w:tr w:rsidR="006D1788" w:rsidTr="0060550D">
        <w:tc>
          <w:tcPr>
            <w:tcW w:w="2853" w:type="dxa"/>
            <w:tcBorders>
              <w:top w:val="single" w:sz="4" w:space="0" w:color="auto"/>
              <w:left w:val="single" w:sz="4" w:space="0" w:color="auto"/>
              <w:bottom w:val="single" w:sz="4" w:space="0" w:color="auto"/>
              <w:right w:val="single" w:sz="4" w:space="0" w:color="auto"/>
            </w:tcBorders>
          </w:tcPr>
          <w:p w:rsidR="006D1788" w:rsidRDefault="006D1788" w:rsidP="0060550D">
            <w:pPr>
              <w:spacing w:line="276" w:lineRule="auto"/>
              <w:ind w:left="284" w:hanging="36"/>
              <w:contextualSpacing/>
              <w:jc w:val="both"/>
              <w:rPr>
                <w:b/>
                <w:sz w:val="28"/>
                <w:szCs w:val="28"/>
              </w:rPr>
            </w:pPr>
            <w:r>
              <w:rPr>
                <w:b/>
                <w:sz w:val="28"/>
                <w:szCs w:val="28"/>
              </w:rPr>
              <w:t>«ПТЕНЧИКИ»</w:t>
            </w:r>
          </w:p>
          <w:p w:rsidR="006D1788" w:rsidRDefault="006D1788" w:rsidP="0060550D">
            <w:pPr>
              <w:spacing w:line="276" w:lineRule="auto"/>
              <w:ind w:left="284" w:hanging="36"/>
              <w:contextualSpacing/>
              <w:jc w:val="both"/>
              <w:rPr>
                <w:b/>
                <w:sz w:val="28"/>
                <w:szCs w:val="28"/>
              </w:rPr>
            </w:pP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широко открыт, язык спокойно лежит в ротовой полости.</w:t>
            </w:r>
          </w:p>
        </w:tc>
      </w:tr>
      <w:tr w:rsidR="006D1788" w:rsidTr="0060550D">
        <w:tc>
          <w:tcPr>
            <w:tcW w:w="2853" w:type="dxa"/>
            <w:tcBorders>
              <w:top w:val="single" w:sz="4" w:space="0" w:color="auto"/>
              <w:left w:val="single" w:sz="4" w:space="0" w:color="auto"/>
              <w:bottom w:val="single" w:sz="4" w:space="0" w:color="auto"/>
              <w:right w:val="single" w:sz="4" w:space="0" w:color="auto"/>
            </w:tcBorders>
          </w:tcPr>
          <w:p w:rsidR="006D1788" w:rsidRDefault="006D1788" w:rsidP="0060550D">
            <w:pPr>
              <w:spacing w:line="276" w:lineRule="auto"/>
              <w:ind w:left="284" w:hanging="36"/>
              <w:contextualSpacing/>
              <w:jc w:val="both"/>
              <w:rPr>
                <w:b/>
                <w:sz w:val="28"/>
                <w:szCs w:val="28"/>
              </w:rPr>
            </w:pPr>
            <w:r>
              <w:rPr>
                <w:b/>
                <w:sz w:val="28"/>
                <w:szCs w:val="28"/>
              </w:rPr>
              <w:t>«ЛОПАТОЧКА»</w:t>
            </w:r>
          </w:p>
          <w:p w:rsidR="006D1788" w:rsidRDefault="006D1788" w:rsidP="0060550D">
            <w:pPr>
              <w:spacing w:line="276" w:lineRule="auto"/>
              <w:ind w:left="284" w:hanging="36"/>
              <w:contextualSpacing/>
              <w:jc w:val="both"/>
              <w:rPr>
                <w:b/>
                <w:sz w:val="28"/>
                <w:szCs w:val="28"/>
              </w:rPr>
            </w:pP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широкий расслабленный язык лежит на нижней губе.</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«ЧАШЕЧКА»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широко открыт. Передний и боковые края широкого языка подняты, но не касаются зубов.</w:t>
            </w:r>
          </w:p>
        </w:tc>
      </w:tr>
      <w:tr w:rsidR="006D1788" w:rsidTr="0060550D">
        <w:trPr>
          <w:trHeight w:val="232"/>
        </w:trPr>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«ИГОЛКА»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Узкий направленный язык выдвинут вперед.</w:t>
            </w:r>
          </w:p>
        </w:tc>
      </w:tr>
      <w:tr w:rsidR="006D1788" w:rsidTr="0060550D">
        <w:tc>
          <w:tcPr>
            <w:tcW w:w="2853" w:type="dxa"/>
            <w:tcBorders>
              <w:top w:val="single" w:sz="4" w:space="0" w:color="auto"/>
              <w:left w:val="single" w:sz="4" w:space="0" w:color="auto"/>
              <w:bottom w:val="single" w:sz="4" w:space="0" w:color="auto"/>
              <w:right w:val="single" w:sz="4" w:space="0" w:color="auto"/>
            </w:tcBorders>
          </w:tcPr>
          <w:p w:rsidR="006D1788" w:rsidRDefault="006D1788" w:rsidP="0060550D">
            <w:pPr>
              <w:spacing w:line="276" w:lineRule="auto"/>
              <w:ind w:left="284" w:hanging="36"/>
              <w:contextualSpacing/>
              <w:jc w:val="both"/>
              <w:rPr>
                <w:b/>
                <w:sz w:val="28"/>
                <w:szCs w:val="28"/>
              </w:rPr>
            </w:pPr>
            <w:r>
              <w:rPr>
                <w:b/>
                <w:sz w:val="28"/>
                <w:szCs w:val="28"/>
              </w:rPr>
              <w:t>«ГОРКА»</w:t>
            </w:r>
          </w:p>
          <w:p w:rsidR="006D1788" w:rsidRDefault="006D1788" w:rsidP="0060550D">
            <w:pPr>
              <w:spacing w:line="276" w:lineRule="auto"/>
              <w:ind w:left="284" w:hanging="36"/>
              <w:contextualSpacing/>
              <w:jc w:val="both"/>
              <w:rPr>
                <w:b/>
                <w:sz w:val="28"/>
                <w:szCs w:val="28"/>
              </w:rPr>
            </w:pP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Кончик языка упирается в нижние резцы, спинка языка поднята вверх.</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«ТРУБОЧКА»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Боковые края языка загнуты вверх.</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«ГИБОК»</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Язык присосать к небу.</w:t>
            </w:r>
          </w:p>
        </w:tc>
      </w:tr>
      <w:tr w:rsidR="006D1788" w:rsidTr="0060550D">
        <w:tc>
          <w:tcPr>
            <w:tcW w:w="2853" w:type="dxa"/>
            <w:tcBorders>
              <w:top w:val="nil"/>
              <w:left w:val="single" w:sz="4" w:space="0" w:color="auto"/>
              <w:bottom w:val="single" w:sz="4" w:space="0" w:color="auto"/>
              <w:right w:val="single" w:sz="4" w:space="0" w:color="auto"/>
            </w:tcBorders>
          </w:tcPr>
          <w:p w:rsidR="006D1788" w:rsidRDefault="006D1788" w:rsidP="0060550D">
            <w:pPr>
              <w:spacing w:line="276" w:lineRule="auto"/>
              <w:ind w:left="284" w:hanging="36"/>
              <w:contextualSpacing/>
              <w:jc w:val="both"/>
              <w:rPr>
                <w:b/>
                <w:sz w:val="28"/>
                <w:szCs w:val="28"/>
              </w:rPr>
            </w:pPr>
            <w:r>
              <w:rPr>
                <w:b/>
                <w:sz w:val="28"/>
                <w:szCs w:val="28"/>
              </w:rPr>
              <w:t>«ЧАСИКИ»,</w:t>
            </w:r>
          </w:p>
          <w:p w:rsidR="006D1788" w:rsidRDefault="006D1788" w:rsidP="0060550D">
            <w:pPr>
              <w:spacing w:line="276" w:lineRule="auto"/>
              <w:ind w:left="284" w:hanging="36"/>
              <w:contextualSpacing/>
              <w:jc w:val="both"/>
              <w:rPr>
                <w:b/>
                <w:sz w:val="28"/>
                <w:szCs w:val="28"/>
              </w:rPr>
            </w:pPr>
          </w:p>
        </w:tc>
        <w:tc>
          <w:tcPr>
            <w:tcW w:w="7637" w:type="dxa"/>
            <w:tcBorders>
              <w:top w:val="nil"/>
              <w:left w:val="single" w:sz="4" w:space="0" w:color="auto"/>
              <w:bottom w:val="single" w:sz="4" w:space="0" w:color="auto"/>
              <w:right w:val="nil"/>
            </w:tcBorders>
            <w:hideMark/>
          </w:tcPr>
          <w:p w:rsidR="0060550D" w:rsidRDefault="006D1788" w:rsidP="0060550D">
            <w:pPr>
              <w:spacing w:line="276" w:lineRule="auto"/>
              <w:ind w:left="158" w:firstLine="16"/>
              <w:contextualSpacing/>
              <w:jc w:val="both"/>
              <w:rPr>
                <w:i/>
                <w:sz w:val="28"/>
                <w:szCs w:val="28"/>
              </w:rPr>
            </w:pPr>
            <w:r>
              <w:rPr>
                <w:i/>
                <w:sz w:val="28"/>
                <w:szCs w:val="28"/>
              </w:rPr>
              <w:t>Рот приоткрыт. Губы растянуты в улыбку. Кончиком узкого языка попеременно тянуться под счет взрослого к</w:t>
            </w:r>
          </w:p>
          <w:p w:rsidR="006D1788" w:rsidRDefault="006D1788" w:rsidP="0060550D">
            <w:pPr>
              <w:spacing w:line="276" w:lineRule="auto"/>
              <w:ind w:left="158" w:firstLine="16"/>
              <w:contextualSpacing/>
              <w:jc w:val="both"/>
              <w:rPr>
                <w:i/>
                <w:sz w:val="28"/>
                <w:szCs w:val="28"/>
              </w:rPr>
            </w:pPr>
            <w:r>
              <w:rPr>
                <w:i/>
                <w:sz w:val="28"/>
                <w:szCs w:val="28"/>
              </w:rPr>
              <w:t xml:space="preserve"> уголкам рта.</w:t>
            </w:r>
          </w:p>
          <w:p w:rsidR="0060550D" w:rsidRDefault="0060550D" w:rsidP="0060550D">
            <w:pPr>
              <w:spacing w:line="276" w:lineRule="auto"/>
              <w:ind w:left="158" w:firstLine="16"/>
              <w:contextualSpacing/>
              <w:jc w:val="both"/>
              <w:rPr>
                <w:i/>
                <w:sz w:val="28"/>
                <w:szCs w:val="28"/>
              </w:rPr>
            </w:pPr>
          </w:p>
          <w:p w:rsidR="0060550D" w:rsidRDefault="0060550D" w:rsidP="0060550D">
            <w:pPr>
              <w:spacing w:line="276" w:lineRule="auto"/>
              <w:ind w:left="158" w:firstLine="16"/>
              <w:contextualSpacing/>
              <w:jc w:val="both"/>
              <w:rPr>
                <w:i/>
                <w:sz w:val="28"/>
                <w:szCs w:val="28"/>
              </w:rPr>
            </w:pP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«ЗМЕЙКА»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широко открыт. Узкий язык сильно выдвинуть вперед и убрать в глубь рта.</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«КАЧЕЛИ»</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Напряженным языком тянуться к носу и подбородку, либо к верхним и нижним резцам.</w:t>
            </w:r>
          </w:p>
        </w:tc>
      </w:tr>
      <w:tr w:rsidR="006D1788" w:rsidTr="0060550D">
        <w:tc>
          <w:tcPr>
            <w:tcW w:w="2853" w:type="dxa"/>
            <w:tcBorders>
              <w:top w:val="single" w:sz="4" w:space="0" w:color="auto"/>
              <w:left w:val="single" w:sz="4" w:space="0" w:color="auto"/>
              <w:bottom w:val="single" w:sz="4" w:space="0" w:color="auto"/>
              <w:right w:val="single" w:sz="4" w:space="0" w:color="auto"/>
            </w:tcBorders>
          </w:tcPr>
          <w:p w:rsidR="006D1788" w:rsidRDefault="006D1788" w:rsidP="0060550D">
            <w:pPr>
              <w:spacing w:line="276" w:lineRule="auto"/>
              <w:ind w:left="284" w:hanging="36"/>
              <w:contextualSpacing/>
              <w:jc w:val="both"/>
              <w:rPr>
                <w:b/>
                <w:sz w:val="28"/>
                <w:szCs w:val="28"/>
              </w:rPr>
            </w:pPr>
            <w:r>
              <w:rPr>
                <w:b/>
                <w:sz w:val="28"/>
                <w:szCs w:val="28"/>
              </w:rPr>
              <w:t>«ФУТБОЛ»,</w:t>
            </w:r>
          </w:p>
          <w:p w:rsidR="006D1788" w:rsidRDefault="006D1788" w:rsidP="0060550D">
            <w:pPr>
              <w:spacing w:line="276" w:lineRule="auto"/>
              <w:ind w:left="284" w:hanging="36"/>
              <w:contextualSpacing/>
              <w:jc w:val="both"/>
              <w:rPr>
                <w:b/>
                <w:sz w:val="28"/>
                <w:szCs w:val="28"/>
              </w:rPr>
            </w:pP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Напряженным языком упереться то в одну, то в другую щеку.</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«ПОЧИСТИТЬ ЗУБЫ»</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 xml:space="preserve">Рот закрыт. Круговым движением языка провести между губами и зубами. </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«КАТУШКА»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Кончик языка упирается в нижние резцы, боковые края прижаты к верхним коренным зубам. Широкий язык «выкатывается» вперед и убирается в глубь рта.</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«ЛОШАДКА»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Присосать язык к небу, щелкнуть языком. Цокать медленно и сильно, тянуть подъязычную связку.</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«ГАРМОШКА»</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раскрыт. Язык присосать к небу. Не отрывая языка от неба, сильно оттягивать вниз нижнюю челюсть.</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«МАЛЯР»</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Широким кончиком языка, как кисточкой, ведем от верхних резцов до мягкого неба.</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«ВКУСНОЕ ВАРЕНЬЕ»</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открыт. Широким языком облизать верхнюю губу и убрать язык в глубь рта.</w:t>
            </w:r>
          </w:p>
        </w:tc>
      </w:tr>
      <w:tr w:rsidR="006D1788" w:rsidTr="0060550D">
        <w:tc>
          <w:tcPr>
            <w:tcW w:w="285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hanging="36"/>
              <w:contextualSpacing/>
              <w:jc w:val="both"/>
              <w:rPr>
                <w:b/>
                <w:sz w:val="28"/>
                <w:szCs w:val="28"/>
              </w:rPr>
            </w:pPr>
            <w:r>
              <w:rPr>
                <w:b/>
                <w:sz w:val="28"/>
                <w:szCs w:val="28"/>
              </w:rPr>
              <w:t>«ОБЛИЖЕМ ГУБКИ»</w:t>
            </w:r>
          </w:p>
        </w:tc>
        <w:tc>
          <w:tcPr>
            <w:tcW w:w="7637"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158" w:firstLine="16"/>
              <w:contextualSpacing/>
              <w:jc w:val="both"/>
              <w:rPr>
                <w:i/>
                <w:sz w:val="28"/>
                <w:szCs w:val="28"/>
              </w:rPr>
            </w:pPr>
            <w:r>
              <w:rPr>
                <w:i/>
                <w:sz w:val="28"/>
                <w:szCs w:val="28"/>
              </w:rPr>
              <w:t>Рот приоткрыт. Облизать сначала верхнюю, затем нижнюю губу по кругу.</w:t>
            </w:r>
          </w:p>
        </w:tc>
      </w:tr>
    </w:tbl>
    <w:p w:rsidR="006D1788" w:rsidRDefault="006D1788" w:rsidP="0060550D">
      <w:pPr>
        <w:spacing w:line="276" w:lineRule="auto"/>
        <w:ind w:left="284" w:firstLine="425"/>
        <w:contextualSpacing/>
        <w:jc w:val="both"/>
        <w:rPr>
          <w:b/>
          <w:i/>
          <w:sz w:val="28"/>
          <w:szCs w:val="28"/>
        </w:rPr>
      </w:pPr>
    </w:p>
    <w:p w:rsidR="006D1788" w:rsidRPr="0060550D" w:rsidRDefault="0060550D" w:rsidP="0060550D">
      <w:pPr>
        <w:spacing w:line="276" w:lineRule="auto"/>
        <w:ind w:left="284" w:firstLine="425"/>
        <w:contextualSpacing/>
        <w:jc w:val="center"/>
        <w:rPr>
          <w:b/>
          <w:i/>
          <w:color w:val="C00000"/>
          <w:sz w:val="44"/>
          <w:szCs w:val="28"/>
        </w:rPr>
      </w:pPr>
      <w:r>
        <w:rPr>
          <w:b/>
          <w:i/>
          <w:color w:val="C00000"/>
          <w:sz w:val="44"/>
          <w:szCs w:val="28"/>
        </w:rPr>
        <w:t>Упражнения для губ</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513"/>
      </w:tblGrid>
      <w:tr w:rsidR="006D1788" w:rsidTr="0060550D">
        <w:tc>
          <w:tcPr>
            <w:tcW w:w="3085"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b/>
                <w:sz w:val="28"/>
                <w:szCs w:val="28"/>
              </w:rPr>
            </w:pPr>
            <w:r>
              <w:rPr>
                <w:b/>
                <w:sz w:val="28"/>
                <w:szCs w:val="28"/>
              </w:rPr>
              <w:t>«УЛЫБКА»</w:t>
            </w:r>
          </w:p>
        </w:tc>
        <w:tc>
          <w:tcPr>
            <w:tcW w:w="751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sz w:val="28"/>
                <w:szCs w:val="28"/>
              </w:rPr>
            </w:pPr>
            <w:r>
              <w:rPr>
                <w:sz w:val="28"/>
                <w:szCs w:val="28"/>
              </w:rPr>
              <w:t>Удерживание губ в улыбке. Зубы не видны.</w:t>
            </w:r>
          </w:p>
        </w:tc>
      </w:tr>
      <w:tr w:rsidR="006D1788" w:rsidTr="0060550D">
        <w:tc>
          <w:tcPr>
            <w:tcW w:w="3085"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b/>
                <w:sz w:val="28"/>
                <w:szCs w:val="28"/>
              </w:rPr>
            </w:pPr>
            <w:r>
              <w:rPr>
                <w:b/>
                <w:sz w:val="28"/>
                <w:szCs w:val="28"/>
              </w:rPr>
              <w:t>«ЗАБОРЧИК»</w:t>
            </w:r>
          </w:p>
        </w:tc>
        <w:tc>
          <w:tcPr>
            <w:tcW w:w="751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sz w:val="28"/>
                <w:szCs w:val="28"/>
              </w:rPr>
            </w:pPr>
            <w:r>
              <w:rPr>
                <w:sz w:val="28"/>
                <w:szCs w:val="28"/>
              </w:rPr>
              <w:t>Рот закрыт. Верхние и нижние зубы обнажены. Губы растянуты в улыбке.</w:t>
            </w:r>
          </w:p>
        </w:tc>
      </w:tr>
      <w:tr w:rsidR="006D1788" w:rsidTr="0060550D">
        <w:tc>
          <w:tcPr>
            <w:tcW w:w="3085"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b/>
                <w:sz w:val="28"/>
                <w:szCs w:val="28"/>
              </w:rPr>
            </w:pPr>
            <w:r>
              <w:rPr>
                <w:b/>
                <w:sz w:val="28"/>
                <w:szCs w:val="28"/>
              </w:rPr>
              <w:t>«ТРУБОЧКА»</w:t>
            </w:r>
          </w:p>
        </w:tc>
        <w:tc>
          <w:tcPr>
            <w:tcW w:w="751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sz w:val="28"/>
                <w:szCs w:val="28"/>
              </w:rPr>
            </w:pPr>
            <w:r>
              <w:rPr>
                <w:sz w:val="28"/>
                <w:szCs w:val="28"/>
              </w:rPr>
              <w:t>Вытягивание губ вперед длинной трубочкой.</w:t>
            </w:r>
          </w:p>
        </w:tc>
      </w:tr>
      <w:tr w:rsidR="006D1788" w:rsidTr="0060550D">
        <w:tc>
          <w:tcPr>
            <w:tcW w:w="3085"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b/>
                <w:sz w:val="28"/>
                <w:szCs w:val="28"/>
              </w:rPr>
            </w:pPr>
            <w:r>
              <w:rPr>
                <w:b/>
                <w:sz w:val="28"/>
                <w:szCs w:val="28"/>
              </w:rPr>
              <w:t>«ХОБОТОК»</w:t>
            </w:r>
          </w:p>
        </w:tc>
        <w:tc>
          <w:tcPr>
            <w:tcW w:w="751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sz w:val="28"/>
                <w:szCs w:val="28"/>
              </w:rPr>
            </w:pPr>
            <w:r>
              <w:rPr>
                <w:sz w:val="28"/>
                <w:szCs w:val="28"/>
              </w:rPr>
              <w:t>Вытягивание сомкнутых губ вперед.</w:t>
            </w:r>
          </w:p>
        </w:tc>
      </w:tr>
      <w:tr w:rsidR="006D1788" w:rsidTr="0060550D">
        <w:tc>
          <w:tcPr>
            <w:tcW w:w="3085"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b/>
                <w:sz w:val="28"/>
                <w:szCs w:val="28"/>
              </w:rPr>
            </w:pPr>
            <w:r>
              <w:rPr>
                <w:b/>
                <w:sz w:val="28"/>
                <w:szCs w:val="28"/>
              </w:rPr>
              <w:t xml:space="preserve">«БУБЛИК », </w:t>
            </w:r>
          </w:p>
          <w:p w:rsidR="006D1788" w:rsidRDefault="006D1788" w:rsidP="0060550D">
            <w:pPr>
              <w:spacing w:line="276" w:lineRule="auto"/>
              <w:ind w:left="284"/>
              <w:contextualSpacing/>
              <w:jc w:val="both"/>
              <w:rPr>
                <w:b/>
                <w:sz w:val="28"/>
                <w:szCs w:val="28"/>
              </w:rPr>
            </w:pPr>
            <w:r>
              <w:rPr>
                <w:b/>
                <w:sz w:val="28"/>
                <w:szCs w:val="28"/>
              </w:rPr>
              <w:t>«РУПОР»</w:t>
            </w:r>
          </w:p>
        </w:tc>
        <w:tc>
          <w:tcPr>
            <w:tcW w:w="751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sz w:val="28"/>
                <w:szCs w:val="28"/>
              </w:rPr>
            </w:pPr>
            <w:r>
              <w:rPr>
                <w:sz w:val="28"/>
                <w:szCs w:val="28"/>
              </w:rPr>
              <w:t>Зубы сомкнуты. Губы округлены и чуть вытянуты вперед. Верхние и нижние резцы видны. Чередование положений губ: «Заборчик»-«Бублик»; «Улыбка»-«Хоботок».</w:t>
            </w:r>
          </w:p>
        </w:tc>
      </w:tr>
      <w:tr w:rsidR="006D1788" w:rsidTr="0060550D">
        <w:tc>
          <w:tcPr>
            <w:tcW w:w="3085"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b/>
                <w:sz w:val="28"/>
                <w:szCs w:val="28"/>
              </w:rPr>
            </w:pPr>
            <w:r>
              <w:rPr>
                <w:b/>
                <w:sz w:val="28"/>
                <w:szCs w:val="28"/>
              </w:rPr>
              <w:t xml:space="preserve">«КРОЛИК» </w:t>
            </w:r>
          </w:p>
        </w:tc>
        <w:tc>
          <w:tcPr>
            <w:tcW w:w="7513" w:type="dxa"/>
            <w:tcBorders>
              <w:top w:val="single" w:sz="4" w:space="0" w:color="auto"/>
              <w:left w:val="single" w:sz="4" w:space="0" w:color="auto"/>
              <w:bottom w:val="single" w:sz="4" w:space="0" w:color="auto"/>
              <w:right w:val="single" w:sz="4" w:space="0" w:color="auto"/>
            </w:tcBorders>
            <w:hideMark/>
          </w:tcPr>
          <w:p w:rsidR="006D1788" w:rsidRDefault="006D1788" w:rsidP="0060550D">
            <w:pPr>
              <w:spacing w:line="276" w:lineRule="auto"/>
              <w:ind w:left="284"/>
              <w:contextualSpacing/>
              <w:jc w:val="both"/>
              <w:rPr>
                <w:sz w:val="28"/>
                <w:szCs w:val="28"/>
              </w:rPr>
            </w:pPr>
            <w:r>
              <w:rPr>
                <w:sz w:val="28"/>
                <w:szCs w:val="28"/>
              </w:rPr>
              <w:t>Зубы сомкнуты. Верхняя губа приподнята и обнажает верхние резцы.</w:t>
            </w:r>
          </w:p>
        </w:tc>
      </w:tr>
    </w:tbl>
    <w:p w:rsidR="006D1788" w:rsidRDefault="006D1788" w:rsidP="0060550D">
      <w:pPr>
        <w:spacing w:line="276" w:lineRule="auto"/>
        <w:ind w:left="284" w:firstLine="425"/>
        <w:contextualSpacing/>
        <w:jc w:val="both"/>
        <w:rPr>
          <w:b/>
          <w:i/>
          <w:sz w:val="28"/>
          <w:szCs w:val="28"/>
        </w:rPr>
      </w:pPr>
    </w:p>
    <w:p w:rsidR="006D1788" w:rsidRDefault="006D1788" w:rsidP="0060550D">
      <w:pPr>
        <w:spacing w:line="276" w:lineRule="auto"/>
        <w:ind w:left="284" w:firstLine="425"/>
        <w:contextualSpacing/>
        <w:jc w:val="both"/>
        <w:rPr>
          <w:b/>
          <w:i/>
          <w:sz w:val="28"/>
          <w:szCs w:val="28"/>
        </w:rPr>
      </w:pPr>
    </w:p>
    <w:p w:rsidR="006D1788" w:rsidRDefault="006D1788" w:rsidP="0060550D">
      <w:pPr>
        <w:spacing w:line="276" w:lineRule="auto"/>
        <w:ind w:left="284" w:firstLine="425"/>
        <w:contextualSpacing/>
        <w:jc w:val="both"/>
        <w:rPr>
          <w:b/>
          <w:i/>
          <w:sz w:val="28"/>
          <w:szCs w:val="28"/>
        </w:rPr>
      </w:pPr>
    </w:p>
    <w:p w:rsidR="006D1788" w:rsidRDefault="006D1788" w:rsidP="004D46A3">
      <w:pPr>
        <w:spacing w:line="276" w:lineRule="auto"/>
        <w:ind w:firstLine="709"/>
        <w:contextualSpacing/>
        <w:jc w:val="center"/>
        <w:rPr>
          <w:b/>
          <w:i/>
          <w:sz w:val="28"/>
          <w:szCs w:val="28"/>
        </w:rPr>
      </w:pPr>
    </w:p>
    <w:p w:rsidR="006D1788" w:rsidRDefault="006D1788" w:rsidP="004D46A3">
      <w:pPr>
        <w:spacing w:line="276" w:lineRule="auto"/>
        <w:ind w:firstLine="709"/>
        <w:contextualSpacing/>
        <w:jc w:val="center"/>
        <w:rPr>
          <w:b/>
          <w:i/>
          <w:sz w:val="28"/>
          <w:szCs w:val="28"/>
        </w:rPr>
      </w:pPr>
    </w:p>
    <w:p w:rsidR="006D1788" w:rsidRDefault="006D1788" w:rsidP="004D46A3">
      <w:pPr>
        <w:spacing w:line="276" w:lineRule="auto"/>
        <w:ind w:firstLine="709"/>
        <w:contextualSpacing/>
        <w:jc w:val="center"/>
        <w:rPr>
          <w:b/>
          <w:i/>
          <w:sz w:val="28"/>
          <w:szCs w:val="28"/>
        </w:rPr>
      </w:pPr>
    </w:p>
    <w:p w:rsidR="006D1788" w:rsidRPr="0060550D" w:rsidRDefault="006D1788" w:rsidP="004D46A3">
      <w:pPr>
        <w:spacing w:line="276" w:lineRule="auto"/>
        <w:ind w:firstLine="709"/>
        <w:contextualSpacing/>
        <w:jc w:val="center"/>
        <w:rPr>
          <w:b/>
          <w:color w:val="C00000"/>
          <w:sz w:val="40"/>
          <w:szCs w:val="28"/>
        </w:rPr>
      </w:pPr>
      <w:r w:rsidRPr="000232EE">
        <w:rPr>
          <w:b/>
          <w:color w:val="0000CC"/>
          <w:sz w:val="40"/>
          <w:szCs w:val="28"/>
        </w:rPr>
        <w:t>Упражнения для развития фонематического слуха</w:t>
      </w:r>
    </w:p>
    <w:p w:rsidR="006D1788" w:rsidRDefault="006D1788" w:rsidP="0060550D">
      <w:pPr>
        <w:spacing w:line="276" w:lineRule="auto"/>
        <w:ind w:left="284" w:firstLine="425"/>
        <w:contextualSpacing/>
        <w:jc w:val="both"/>
        <w:rPr>
          <w:sz w:val="28"/>
          <w:szCs w:val="28"/>
        </w:rPr>
      </w:pPr>
      <w:r>
        <w:rPr>
          <w:sz w:val="28"/>
          <w:szCs w:val="28"/>
        </w:rPr>
        <w:t>Данные упражнения выбираются с учетом речевого дефекта ребенка.</w:t>
      </w:r>
    </w:p>
    <w:p w:rsidR="006D1788" w:rsidRDefault="006D1788" w:rsidP="0060550D">
      <w:pPr>
        <w:spacing w:line="276" w:lineRule="auto"/>
        <w:ind w:left="284" w:firstLine="425"/>
        <w:contextualSpacing/>
        <w:jc w:val="both"/>
        <w:rPr>
          <w:sz w:val="28"/>
          <w:szCs w:val="28"/>
        </w:rPr>
      </w:pPr>
      <w:r>
        <w:rPr>
          <w:sz w:val="28"/>
          <w:szCs w:val="28"/>
        </w:rPr>
        <w:t>При выполнении задания педагог сначала произносит предложение медленно, выделяя голосом нужный звук. Дети должны назвать и повторить этот звук, затем все предложение.</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Упражнения на  автоматизацию звука  Ш</w:t>
      </w:r>
    </w:p>
    <w:p w:rsidR="006D1788" w:rsidRDefault="006D1788" w:rsidP="0060550D">
      <w:pPr>
        <w:spacing w:line="276" w:lineRule="auto"/>
        <w:ind w:left="284" w:firstLine="425"/>
        <w:contextualSpacing/>
        <w:rPr>
          <w:sz w:val="28"/>
          <w:szCs w:val="28"/>
        </w:rPr>
      </w:pPr>
      <w:r>
        <w:rPr>
          <w:sz w:val="28"/>
          <w:szCs w:val="28"/>
        </w:rPr>
        <w:t>1. НА</w:t>
      </w:r>
      <w:r>
        <w:rPr>
          <w:sz w:val="28"/>
          <w:szCs w:val="28"/>
          <w:u w:val="single"/>
        </w:rPr>
        <w:t xml:space="preserve">Ш </w:t>
      </w:r>
      <w:r>
        <w:rPr>
          <w:sz w:val="28"/>
          <w:szCs w:val="28"/>
        </w:rPr>
        <w:t xml:space="preserve">     МИ</w:t>
      </w:r>
      <w:r>
        <w:rPr>
          <w:sz w:val="28"/>
          <w:szCs w:val="28"/>
          <w:u w:val="single"/>
        </w:rPr>
        <w:t>Ш</w:t>
      </w:r>
      <w:r>
        <w:rPr>
          <w:sz w:val="28"/>
          <w:szCs w:val="28"/>
        </w:rPr>
        <w:t xml:space="preserve">УТКА      ЛЮБИТ      </w:t>
      </w:r>
      <w:r>
        <w:rPr>
          <w:sz w:val="28"/>
          <w:szCs w:val="28"/>
          <w:u w:val="single"/>
        </w:rPr>
        <w:t>Ш</w:t>
      </w:r>
      <w:r>
        <w:rPr>
          <w:sz w:val="28"/>
          <w:szCs w:val="28"/>
        </w:rPr>
        <w:t xml:space="preserve">УТКИ </w:t>
      </w:r>
    </w:p>
    <w:p w:rsidR="006D1788" w:rsidRDefault="006D1788" w:rsidP="0060550D">
      <w:pPr>
        <w:spacing w:line="276" w:lineRule="auto"/>
        <w:ind w:left="284" w:firstLine="425"/>
        <w:contextualSpacing/>
        <w:rPr>
          <w:sz w:val="28"/>
          <w:szCs w:val="28"/>
        </w:rPr>
      </w:pPr>
      <w:r>
        <w:rPr>
          <w:sz w:val="28"/>
          <w:szCs w:val="28"/>
        </w:rPr>
        <w:t>2. ГОТОВИТ    НАТА</w:t>
      </w:r>
      <w:r>
        <w:rPr>
          <w:sz w:val="28"/>
          <w:szCs w:val="28"/>
          <w:u w:val="single"/>
        </w:rPr>
        <w:t>Ш</w:t>
      </w:r>
      <w:r>
        <w:rPr>
          <w:sz w:val="28"/>
          <w:szCs w:val="28"/>
        </w:rPr>
        <w:t>А   П</w:t>
      </w:r>
      <w:r>
        <w:rPr>
          <w:sz w:val="28"/>
          <w:szCs w:val="28"/>
          <w:u w:val="single"/>
        </w:rPr>
        <w:t>Ш</w:t>
      </w:r>
      <w:r>
        <w:rPr>
          <w:sz w:val="28"/>
          <w:szCs w:val="28"/>
        </w:rPr>
        <w:t>ЁННУЮ КА</w:t>
      </w:r>
      <w:r>
        <w:rPr>
          <w:sz w:val="28"/>
          <w:szCs w:val="28"/>
          <w:u w:val="single"/>
        </w:rPr>
        <w:t>Ш</w:t>
      </w:r>
      <w:r>
        <w:rPr>
          <w:sz w:val="28"/>
          <w:szCs w:val="28"/>
        </w:rPr>
        <w:t>У</w:t>
      </w:r>
    </w:p>
    <w:p w:rsidR="006D1788" w:rsidRDefault="006D1788" w:rsidP="0060550D">
      <w:pPr>
        <w:spacing w:line="276" w:lineRule="auto"/>
        <w:ind w:left="284" w:firstLine="425"/>
        <w:contextualSpacing/>
        <w:rPr>
          <w:sz w:val="28"/>
          <w:szCs w:val="28"/>
        </w:rPr>
      </w:pPr>
      <w:r>
        <w:rPr>
          <w:sz w:val="28"/>
          <w:szCs w:val="28"/>
        </w:rPr>
        <w:t>3. У  КАТЮ</w:t>
      </w:r>
      <w:r>
        <w:rPr>
          <w:sz w:val="28"/>
          <w:szCs w:val="28"/>
          <w:u w:val="single"/>
        </w:rPr>
        <w:t>Ш</w:t>
      </w:r>
      <w:r>
        <w:rPr>
          <w:sz w:val="28"/>
          <w:szCs w:val="28"/>
        </w:rPr>
        <w:t>КИ  НА  ПОДУ</w:t>
      </w:r>
      <w:r>
        <w:rPr>
          <w:sz w:val="28"/>
          <w:szCs w:val="28"/>
          <w:u w:val="single"/>
        </w:rPr>
        <w:t>Ш</w:t>
      </w:r>
      <w:r>
        <w:rPr>
          <w:sz w:val="28"/>
          <w:szCs w:val="28"/>
        </w:rPr>
        <w:t>КЕ  ВЫ</w:t>
      </w:r>
      <w:r>
        <w:rPr>
          <w:sz w:val="28"/>
          <w:szCs w:val="28"/>
          <w:u w:val="single"/>
        </w:rPr>
        <w:t>Ш</w:t>
      </w:r>
      <w:r>
        <w:rPr>
          <w:sz w:val="28"/>
          <w:szCs w:val="28"/>
        </w:rPr>
        <w:t>ИТА  КУКУ</w:t>
      </w:r>
      <w:r>
        <w:rPr>
          <w:sz w:val="28"/>
          <w:szCs w:val="28"/>
          <w:u w:val="single"/>
        </w:rPr>
        <w:t>Ш</w:t>
      </w:r>
      <w:r>
        <w:rPr>
          <w:sz w:val="28"/>
          <w:szCs w:val="28"/>
        </w:rPr>
        <w:t>КА</w:t>
      </w:r>
    </w:p>
    <w:p w:rsidR="006D1788" w:rsidRDefault="006D1788" w:rsidP="0060550D">
      <w:pPr>
        <w:spacing w:line="276" w:lineRule="auto"/>
        <w:ind w:left="284" w:firstLine="425"/>
        <w:contextualSpacing/>
        <w:rPr>
          <w:sz w:val="28"/>
          <w:szCs w:val="28"/>
        </w:rPr>
      </w:pPr>
      <w:r>
        <w:rPr>
          <w:sz w:val="28"/>
          <w:szCs w:val="28"/>
        </w:rPr>
        <w:t>4. НА  КУХНЕ  КО</w:t>
      </w:r>
      <w:r>
        <w:rPr>
          <w:sz w:val="28"/>
          <w:szCs w:val="28"/>
          <w:u w:val="single"/>
        </w:rPr>
        <w:t>Ш</w:t>
      </w:r>
      <w:r>
        <w:rPr>
          <w:sz w:val="28"/>
          <w:szCs w:val="28"/>
        </w:rPr>
        <w:t>КА  ГОТОВИТ  ЛЕПЕ</w:t>
      </w:r>
      <w:r>
        <w:rPr>
          <w:sz w:val="28"/>
          <w:szCs w:val="28"/>
          <w:u w:val="single"/>
        </w:rPr>
        <w:t>Ш</w:t>
      </w:r>
      <w:r>
        <w:rPr>
          <w:sz w:val="28"/>
          <w:szCs w:val="28"/>
        </w:rPr>
        <w:t xml:space="preserve">КИ </w:t>
      </w:r>
    </w:p>
    <w:p w:rsidR="006D1788" w:rsidRDefault="006D1788" w:rsidP="0060550D">
      <w:pPr>
        <w:spacing w:line="276" w:lineRule="auto"/>
        <w:ind w:left="284" w:firstLine="425"/>
        <w:contextualSpacing/>
        <w:rPr>
          <w:sz w:val="28"/>
          <w:szCs w:val="28"/>
        </w:rPr>
      </w:pPr>
      <w:r>
        <w:rPr>
          <w:sz w:val="28"/>
          <w:szCs w:val="28"/>
        </w:rPr>
        <w:t>5.</w:t>
      </w:r>
      <w:r>
        <w:rPr>
          <w:sz w:val="28"/>
          <w:szCs w:val="28"/>
          <w:u w:val="single"/>
        </w:rPr>
        <w:t xml:space="preserve"> Ш</w:t>
      </w:r>
      <w:r>
        <w:rPr>
          <w:sz w:val="28"/>
          <w:szCs w:val="28"/>
        </w:rPr>
        <w:t xml:space="preserve">АПКА ДА </w:t>
      </w:r>
      <w:r>
        <w:rPr>
          <w:sz w:val="28"/>
          <w:szCs w:val="28"/>
          <w:u w:val="single"/>
        </w:rPr>
        <w:t>Ш</w:t>
      </w:r>
      <w:r>
        <w:rPr>
          <w:sz w:val="28"/>
          <w:szCs w:val="28"/>
        </w:rPr>
        <w:t>УБКА – ВОТ И НА</w:t>
      </w:r>
      <w:r>
        <w:rPr>
          <w:sz w:val="28"/>
          <w:szCs w:val="28"/>
          <w:u w:val="single"/>
        </w:rPr>
        <w:t>Ш</w:t>
      </w:r>
      <w:r>
        <w:rPr>
          <w:sz w:val="28"/>
          <w:szCs w:val="28"/>
        </w:rPr>
        <w:t xml:space="preserve"> МИ</w:t>
      </w:r>
      <w:r>
        <w:rPr>
          <w:sz w:val="28"/>
          <w:szCs w:val="28"/>
          <w:u w:val="single"/>
        </w:rPr>
        <w:t>Ш</w:t>
      </w:r>
      <w:r>
        <w:rPr>
          <w:sz w:val="28"/>
          <w:szCs w:val="28"/>
        </w:rPr>
        <w:t>УТКА</w:t>
      </w:r>
    </w:p>
    <w:p w:rsidR="006D1788" w:rsidRDefault="006D1788" w:rsidP="0060550D">
      <w:pPr>
        <w:spacing w:line="276" w:lineRule="auto"/>
        <w:ind w:left="284" w:firstLine="425"/>
        <w:contextualSpacing/>
        <w:rPr>
          <w:sz w:val="28"/>
          <w:szCs w:val="28"/>
        </w:rPr>
      </w:pPr>
      <w:r>
        <w:rPr>
          <w:sz w:val="28"/>
          <w:szCs w:val="28"/>
        </w:rPr>
        <w:t xml:space="preserve">6. В </w:t>
      </w:r>
      <w:r>
        <w:rPr>
          <w:sz w:val="28"/>
          <w:szCs w:val="28"/>
          <w:u w:val="single"/>
        </w:rPr>
        <w:t>Ш</w:t>
      </w:r>
      <w:r>
        <w:rPr>
          <w:sz w:val="28"/>
          <w:szCs w:val="28"/>
        </w:rPr>
        <w:t>АЛА</w:t>
      </w:r>
      <w:r>
        <w:rPr>
          <w:sz w:val="28"/>
          <w:szCs w:val="28"/>
          <w:u w:val="single"/>
        </w:rPr>
        <w:t>Ш</w:t>
      </w:r>
      <w:r>
        <w:rPr>
          <w:sz w:val="28"/>
          <w:szCs w:val="28"/>
        </w:rPr>
        <w:t xml:space="preserve">Е МНОГО </w:t>
      </w:r>
      <w:r>
        <w:rPr>
          <w:sz w:val="28"/>
          <w:szCs w:val="28"/>
          <w:u w:val="single"/>
        </w:rPr>
        <w:t>Ш</w:t>
      </w:r>
      <w:r>
        <w:rPr>
          <w:sz w:val="28"/>
          <w:szCs w:val="28"/>
        </w:rPr>
        <w:t>АЛУНОВ</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Упражнения на автоматизацию  звука  Ж</w:t>
      </w:r>
    </w:p>
    <w:p w:rsidR="006D1788" w:rsidRDefault="006D1788" w:rsidP="0060550D">
      <w:pPr>
        <w:spacing w:line="276" w:lineRule="auto"/>
        <w:ind w:left="284" w:firstLine="425"/>
        <w:contextualSpacing/>
        <w:rPr>
          <w:sz w:val="28"/>
          <w:szCs w:val="28"/>
        </w:rPr>
      </w:pPr>
      <w:r>
        <w:rPr>
          <w:sz w:val="28"/>
          <w:szCs w:val="28"/>
        </w:rPr>
        <w:t>1.  МЕДВЕ</w:t>
      </w:r>
      <w:r>
        <w:rPr>
          <w:sz w:val="28"/>
          <w:szCs w:val="28"/>
          <w:u w:val="single"/>
        </w:rPr>
        <w:t>Ж</w:t>
      </w:r>
      <w:r>
        <w:rPr>
          <w:sz w:val="28"/>
          <w:szCs w:val="28"/>
        </w:rPr>
        <w:t>ОНОК НЕУКЛЮ</w:t>
      </w:r>
      <w:r>
        <w:rPr>
          <w:sz w:val="28"/>
          <w:szCs w:val="28"/>
          <w:u w:val="single"/>
        </w:rPr>
        <w:t>Ж</w:t>
      </w:r>
      <w:r>
        <w:rPr>
          <w:sz w:val="28"/>
          <w:szCs w:val="28"/>
        </w:rPr>
        <w:t xml:space="preserve">ИЙ – </w:t>
      </w:r>
      <w:r>
        <w:rPr>
          <w:sz w:val="28"/>
          <w:szCs w:val="28"/>
          <w:u w:val="single"/>
        </w:rPr>
        <w:t>Ж</w:t>
      </w:r>
      <w:r>
        <w:rPr>
          <w:sz w:val="28"/>
          <w:szCs w:val="28"/>
        </w:rPr>
        <w:t>ИВЕТ  НЕ  ТУ</w:t>
      </w:r>
      <w:r>
        <w:rPr>
          <w:sz w:val="28"/>
          <w:szCs w:val="28"/>
          <w:u w:val="single"/>
        </w:rPr>
        <w:t>Ж</w:t>
      </w:r>
      <w:r>
        <w:rPr>
          <w:sz w:val="28"/>
          <w:szCs w:val="28"/>
        </w:rPr>
        <w:t>ИТ</w:t>
      </w:r>
    </w:p>
    <w:p w:rsidR="006D1788" w:rsidRDefault="006D1788" w:rsidP="0060550D">
      <w:pPr>
        <w:spacing w:line="276" w:lineRule="auto"/>
        <w:ind w:left="284" w:firstLine="425"/>
        <w:contextualSpacing/>
        <w:rPr>
          <w:sz w:val="28"/>
          <w:szCs w:val="28"/>
        </w:rPr>
      </w:pPr>
      <w:r>
        <w:rPr>
          <w:sz w:val="28"/>
          <w:szCs w:val="28"/>
        </w:rPr>
        <w:t>2. У  Е</w:t>
      </w:r>
      <w:r>
        <w:rPr>
          <w:sz w:val="28"/>
          <w:szCs w:val="28"/>
          <w:u w:val="single"/>
        </w:rPr>
        <w:t>Ж</w:t>
      </w:r>
      <w:r>
        <w:rPr>
          <w:sz w:val="28"/>
          <w:szCs w:val="28"/>
        </w:rPr>
        <w:t xml:space="preserve">ИКА </w:t>
      </w:r>
      <w:r>
        <w:rPr>
          <w:sz w:val="28"/>
          <w:szCs w:val="28"/>
          <w:u w:val="single"/>
        </w:rPr>
        <w:t>Ж</w:t>
      </w:r>
      <w:r>
        <w:rPr>
          <w:sz w:val="28"/>
          <w:szCs w:val="28"/>
        </w:rPr>
        <w:t>ИВОТ  БОЛИТ.  ЕМУ ПОМО</w:t>
      </w:r>
      <w:r>
        <w:rPr>
          <w:sz w:val="28"/>
          <w:szCs w:val="28"/>
          <w:u w:val="single"/>
        </w:rPr>
        <w:t>Ж</w:t>
      </w:r>
      <w:r>
        <w:rPr>
          <w:sz w:val="28"/>
          <w:szCs w:val="28"/>
        </w:rPr>
        <w:t>ЕТ  АЙБОЛИТ.</w:t>
      </w:r>
    </w:p>
    <w:p w:rsidR="006D1788" w:rsidRDefault="006D1788" w:rsidP="0060550D">
      <w:pPr>
        <w:spacing w:line="276" w:lineRule="auto"/>
        <w:ind w:left="284" w:firstLine="425"/>
        <w:contextualSpacing/>
        <w:rPr>
          <w:sz w:val="28"/>
          <w:szCs w:val="28"/>
        </w:rPr>
      </w:pPr>
      <w:r>
        <w:rPr>
          <w:sz w:val="28"/>
          <w:szCs w:val="28"/>
        </w:rPr>
        <w:t xml:space="preserve">3. ДВА  </w:t>
      </w:r>
      <w:r>
        <w:rPr>
          <w:sz w:val="28"/>
          <w:szCs w:val="28"/>
          <w:u w:val="single"/>
        </w:rPr>
        <w:t>Ж</w:t>
      </w:r>
      <w:r>
        <w:rPr>
          <w:sz w:val="28"/>
          <w:szCs w:val="28"/>
        </w:rPr>
        <w:t xml:space="preserve">УКА  ЛЕТЯТ,  </w:t>
      </w:r>
      <w:r>
        <w:rPr>
          <w:sz w:val="28"/>
          <w:szCs w:val="28"/>
          <w:u w:val="single"/>
        </w:rPr>
        <w:t>Ж</w:t>
      </w:r>
      <w:r>
        <w:rPr>
          <w:sz w:val="28"/>
          <w:szCs w:val="28"/>
        </w:rPr>
        <w:t>У</w:t>
      </w:r>
      <w:r>
        <w:rPr>
          <w:sz w:val="28"/>
          <w:szCs w:val="28"/>
          <w:u w:val="single"/>
        </w:rPr>
        <w:t>ЖЖ</w:t>
      </w:r>
      <w:r>
        <w:rPr>
          <w:sz w:val="28"/>
          <w:szCs w:val="28"/>
        </w:rPr>
        <w:t>АТ: «НУ</w:t>
      </w:r>
      <w:r>
        <w:rPr>
          <w:sz w:val="28"/>
          <w:szCs w:val="28"/>
          <w:u w:val="single"/>
        </w:rPr>
        <w:t>Ж</w:t>
      </w:r>
      <w:r>
        <w:rPr>
          <w:sz w:val="28"/>
          <w:szCs w:val="28"/>
        </w:rPr>
        <w:t>ЕН ДО</w:t>
      </w:r>
      <w:r>
        <w:rPr>
          <w:sz w:val="28"/>
          <w:szCs w:val="28"/>
          <w:u w:val="single"/>
        </w:rPr>
        <w:t>Ж</w:t>
      </w:r>
      <w:r>
        <w:rPr>
          <w:sz w:val="28"/>
          <w:szCs w:val="28"/>
        </w:rPr>
        <w:t>ДИК ДЛЯ У</w:t>
      </w:r>
      <w:r>
        <w:rPr>
          <w:sz w:val="28"/>
          <w:szCs w:val="28"/>
          <w:u w:val="single"/>
        </w:rPr>
        <w:t>Ж</w:t>
      </w:r>
      <w:r>
        <w:rPr>
          <w:sz w:val="28"/>
          <w:szCs w:val="28"/>
        </w:rPr>
        <w:t>АТ»</w:t>
      </w:r>
    </w:p>
    <w:p w:rsidR="006D1788" w:rsidRDefault="006D1788" w:rsidP="0060550D">
      <w:pPr>
        <w:spacing w:line="276" w:lineRule="auto"/>
        <w:ind w:left="284" w:firstLine="425"/>
        <w:contextualSpacing/>
        <w:rPr>
          <w:sz w:val="28"/>
          <w:szCs w:val="28"/>
        </w:rPr>
      </w:pPr>
      <w:r>
        <w:rPr>
          <w:sz w:val="28"/>
          <w:szCs w:val="28"/>
        </w:rPr>
        <w:t>4. Е</w:t>
      </w:r>
      <w:r>
        <w:rPr>
          <w:sz w:val="28"/>
          <w:szCs w:val="28"/>
          <w:u w:val="single"/>
        </w:rPr>
        <w:t>Ж</w:t>
      </w:r>
      <w:r>
        <w:rPr>
          <w:sz w:val="28"/>
          <w:szCs w:val="28"/>
        </w:rPr>
        <w:t>У  И  Е</w:t>
      </w:r>
      <w:r>
        <w:rPr>
          <w:sz w:val="28"/>
          <w:szCs w:val="28"/>
          <w:u w:val="single"/>
        </w:rPr>
        <w:t>Ж</w:t>
      </w:r>
      <w:r>
        <w:rPr>
          <w:sz w:val="28"/>
          <w:szCs w:val="28"/>
        </w:rPr>
        <w:t>ОНКУ  У</w:t>
      </w:r>
      <w:r>
        <w:rPr>
          <w:sz w:val="28"/>
          <w:szCs w:val="28"/>
          <w:u w:val="single"/>
        </w:rPr>
        <w:t>Ж</w:t>
      </w:r>
      <w:r>
        <w:rPr>
          <w:sz w:val="28"/>
          <w:szCs w:val="28"/>
        </w:rPr>
        <w:t>ИН  НУ</w:t>
      </w:r>
      <w:r>
        <w:rPr>
          <w:sz w:val="28"/>
          <w:szCs w:val="28"/>
          <w:u w:val="single"/>
        </w:rPr>
        <w:t>Ж</w:t>
      </w:r>
      <w:r>
        <w:rPr>
          <w:sz w:val="28"/>
          <w:szCs w:val="28"/>
        </w:rPr>
        <w:t>ЕН.</w:t>
      </w:r>
    </w:p>
    <w:p w:rsidR="006D1788" w:rsidRDefault="006D1788" w:rsidP="0060550D">
      <w:pPr>
        <w:spacing w:line="276" w:lineRule="auto"/>
        <w:ind w:left="284" w:firstLine="425"/>
        <w:contextualSpacing/>
        <w:rPr>
          <w:sz w:val="28"/>
          <w:szCs w:val="28"/>
        </w:rPr>
      </w:pPr>
      <w:r>
        <w:rPr>
          <w:sz w:val="28"/>
          <w:szCs w:val="28"/>
        </w:rPr>
        <w:t xml:space="preserve">    ДАДИМ  ЕЖЕВИКИ ЕЖАМ  НА  УЖИН.</w:t>
      </w:r>
    </w:p>
    <w:p w:rsidR="006D1788" w:rsidRDefault="006D1788" w:rsidP="0060550D">
      <w:pPr>
        <w:spacing w:line="276" w:lineRule="auto"/>
        <w:ind w:left="284" w:firstLine="425"/>
        <w:contextualSpacing/>
        <w:rPr>
          <w:sz w:val="28"/>
          <w:szCs w:val="28"/>
        </w:rPr>
      </w:pPr>
      <w:r>
        <w:rPr>
          <w:sz w:val="28"/>
          <w:szCs w:val="28"/>
        </w:rPr>
        <w:t xml:space="preserve">5. </w:t>
      </w:r>
      <w:r>
        <w:rPr>
          <w:sz w:val="28"/>
          <w:szCs w:val="28"/>
          <w:u w:val="single"/>
        </w:rPr>
        <w:t>Ж</w:t>
      </w:r>
      <w:r>
        <w:rPr>
          <w:sz w:val="28"/>
          <w:szCs w:val="28"/>
        </w:rPr>
        <w:t>УК УПАЛ, И ВСТАТЬ НЕ МО</w:t>
      </w:r>
      <w:r>
        <w:rPr>
          <w:sz w:val="28"/>
          <w:szCs w:val="28"/>
          <w:u w:val="single"/>
        </w:rPr>
        <w:t>Ж</w:t>
      </w:r>
      <w:r>
        <w:rPr>
          <w:sz w:val="28"/>
          <w:szCs w:val="28"/>
        </w:rPr>
        <w:t xml:space="preserve">ЕТ. </w:t>
      </w:r>
      <w:r>
        <w:rPr>
          <w:sz w:val="28"/>
          <w:szCs w:val="28"/>
          <w:u w:val="single"/>
        </w:rPr>
        <w:t>Ж</w:t>
      </w:r>
      <w:r>
        <w:rPr>
          <w:sz w:val="28"/>
          <w:szCs w:val="28"/>
        </w:rPr>
        <w:t>ДЕТ ОН,  КТО ЕМУ ПОМО</w:t>
      </w:r>
      <w:r>
        <w:rPr>
          <w:sz w:val="28"/>
          <w:szCs w:val="28"/>
          <w:u w:val="single"/>
        </w:rPr>
        <w:t>Ж</w:t>
      </w:r>
      <w:r>
        <w:rPr>
          <w:sz w:val="28"/>
          <w:szCs w:val="28"/>
        </w:rPr>
        <w:t>ЕТ.</w:t>
      </w:r>
    </w:p>
    <w:p w:rsidR="006D1788" w:rsidRDefault="006D1788" w:rsidP="0060550D">
      <w:pPr>
        <w:spacing w:line="276" w:lineRule="auto"/>
        <w:ind w:left="284" w:firstLine="425"/>
        <w:contextualSpacing/>
        <w:rPr>
          <w:sz w:val="28"/>
          <w:szCs w:val="28"/>
        </w:rPr>
      </w:pPr>
      <w:r>
        <w:rPr>
          <w:sz w:val="28"/>
          <w:szCs w:val="28"/>
        </w:rPr>
        <w:t>6. ЕЛЬ НА Ё</w:t>
      </w:r>
      <w:r>
        <w:rPr>
          <w:sz w:val="28"/>
          <w:szCs w:val="28"/>
          <w:u w:val="single"/>
        </w:rPr>
        <w:t>Ж</w:t>
      </w:r>
      <w:r>
        <w:rPr>
          <w:sz w:val="28"/>
          <w:szCs w:val="28"/>
        </w:rPr>
        <w:t>ИКА ПОХО</w:t>
      </w:r>
      <w:r>
        <w:rPr>
          <w:sz w:val="28"/>
          <w:szCs w:val="28"/>
          <w:u w:val="single"/>
        </w:rPr>
        <w:t>Ж</w:t>
      </w:r>
      <w:r>
        <w:rPr>
          <w:sz w:val="28"/>
          <w:szCs w:val="28"/>
        </w:rPr>
        <w:t>А, Ё</w:t>
      </w:r>
      <w:r>
        <w:rPr>
          <w:sz w:val="28"/>
          <w:szCs w:val="28"/>
          <w:u w:val="single"/>
        </w:rPr>
        <w:t>Ж</w:t>
      </w:r>
      <w:r>
        <w:rPr>
          <w:sz w:val="28"/>
          <w:szCs w:val="28"/>
        </w:rPr>
        <w:t xml:space="preserve"> В ИГОЛКАХ, ЁЛКА ТО</w:t>
      </w:r>
      <w:r>
        <w:rPr>
          <w:sz w:val="28"/>
          <w:szCs w:val="28"/>
          <w:u w:val="single"/>
        </w:rPr>
        <w:t>Ж</w:t>
      </w:r>
      <w:r>
        <w:rPr>
          <w:sz w:val="28"/>
          <w:szCs w:val="28"/>
        </w:rPr>
        <w:t>Е</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Упражнения на автоматизацию звука Щ</w:t>
      </w:r>
    </w:p>
    <w:p w:rsidR="006D1788" w:rsidRDefault="006D1788" w:rsidP="0060550D">
      <w:pPr>
        <w:spacing w:line="276" w:lineRule="auto"/>
        <w:ind w:left="284" w:firstLine="425"/>
        <w:contextualSpacing/>
        <w:rPr>
          <w:sz w:val="28"/>
          <w:szCs w:val="28"/>
        </w:rPr>
      </w:pPr>
      <w:r>
        <w:rPr>
          <w:sz w:val="28"/>
          <w:szCs w:val="28"/>
        </w:rPr>
        <w:t>1. МЫ КУПИЛИ ОВО</w:t>
      </w:r>
      <w:r>
        <w:rPr>
          <w:sz w:val="28"/>
          <w:szCs w:val="28"/>
          <w:u w:val="single"/>
        </w:rPr>
        <w:t>Щ</w:t>
      </w:r>
      <w:r>
        <w:rPr>
          <w:sz w:val="28"/>
          <w:szCs w:val="28"/>
        </w:rPr>
        <w:t xml:space="preserve">ЕЙ, И ДЛЯ СУПА И ДЛЯ </w:t>
      </w:r>
      <w:r>
        <w:rPr>
          <w:sz w:val="28"/>
          <w:szCs w:val="28"/>
          <w:u w:val="single"/>
        </w:rPr>
        <w:t>Щ</w:t>
      </w:r>
      <w:r>
        <w:rPr>
          <w:sz w:val="28"/>
          <w:szCs w:val="28"/>
        </w:rPr>
        <w:t>ЕЙ.</w:t>
      </w:r>
    </w:p>
    <w:p w:rsidR="006D1788" w:rsidRDefault="006D1788" w:rsidP="0060550D">
      <w:pPr>
        <w:spacing w:line="276" w:lineRule="auto"/>
        <w:ind w:left="284" w:firstLine="425"/>
        <w:contextualSpacing/>
        <w:rPr>
          <w:sz w:val="28"/>
          <w:szCs w:val="28"/>
        </w:rPr>
      </w:pPr>
      <w:r>
        <w:rPr>
          <w:sz w:val="28"/>
          <w:szCs w:val="28"/>
        </w:rPr>
        <w:t>2. ПЕТЯ  ЛЕ</w:t>
      </w:r>
      <w:r>
        <w:rPr>
          <w:sz w:val="28"/>
          <w:szCs w:val="28"/>
          <w:u w:val="single"/>
        </w:rPr>
        <w:t>Щ</w:t>
      </w:r>
      <w:r>
        <w:rPr>
          <w:sz w:val="28"/>
          <w:szCs w:val="28"/>
        </w:rPr>
        <w:t>А  ПОЙМАТЬ  ОБЕ</w:t>
      </w:r>
      <w:r>
        <w:rPr>
          <w:sz w:val="28"/>
          <w:szCs w:val="28"/>
          <w:u w:val="single"/>
        </w:rPr>
        <w:t>Щ</w:t>
      </w:r>
      <w:r>
        <w:rPr>
          <w:sz w:val="28"/>
          <w:szCs w:val="28"/>
        </w:rPr>
        <w:t>АЛ.</w:t>
      </w:r>
    </w:p>
    <w:p w:rsidR="006D1788" w:rsidRDefault="006D1788" w:rsidP="0060550D">
      <w:pPr>
        <w:spacing w:line="276" w:lineRule="auto"/>
        <w:ind w:left="284" w:firstLine="425"/>
        <w:contextualSpacing/>
        <w:rPr>
          <w:sz w:val="28"/>
          <w:szCs w:val="28"/>
        </w:rPr>
      </w:pPr>
      <w:r>
        <w:rPr>
          <w:sz w:val="28"/>
          <w:szCs w:val="28"/>
        </w:rPr>
        <w:t xml:space="preserve">3. </w:t>
      </w:r>
      <w:r>
        <w:rPr>
          <w:sz w:val="28"/>
          <w:szCs w:val="28"/>
          <w:u w:val="single"/>
        </w:rPr>
        <w:t>Щ</w:t>
      </w:r>
      <w:r>
        <w:rPr>
          <w:sz w:val="28"/>
          <w:szCs w:val="28"/>
        </w:rPr>
        <w:t>УКУ Я ТА</w:t>
      </w:r>
      <w:r>
        <w:rPr>
          <w:sz w:val="28"/>
          <w:szCs w:val="28"/>
          <w:u w:val="single"/>
        </w:rPr>
        <w:t>Щ</w:t>
      </w:r>
      <w:r>
        <w:rPr>
          <w:sz w:val="28"/>
          <w:szCs w:val="28"/>
        </w:rPr>
        <w:t>У, ТА</w:t>
      </w:r>
      <w:r>
        <w:rPr>
          <w:sz w:val="28"/>
          <w:szCs w:val="28"/>
          <w:u w:val="single"/>
        </w:rPr>
        <w:t>Щ</w:t>
      </w:r>
      <w:r>
        <w:rPr>
          <w:sz w:val="28"/>
          <w:szCs w:val="28"/>
        </w:rPr>
        <w:t>У, ДА БОЮСЬ, ЧТО ВЫПУ</w:t>
      </w:r>
      <w:r>
        <w:rPr>
          <w:sz w:val="28"/>
          <w:szCs w:val="28"/>
          <w:u w:val="single"/>
        </w:rPr>
        <w:t>Щ</w:t>
      </w:r>
      <w:r>
        <w:rPr>
          <w:sz w:val="28"/>
          <w:szCs w:val="28"/>
        </w:rPr>
        <w:t>У</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Упражнение на автоматизацию звука Ч</w:t>
      </w:r>
    </w:p>
    <w:p w:rsidR="006D1788" w:rsidRDefault="006D1788" w:rsidP="0060550D">
      <w:pPr>
        <w:spacing w:line="276" w:lineRule="auto"/>
        <w:ind w:left="284" w:firstLine="425"/>
        <w:contextualSpacing/>
        <w:rPr>
          <w:sz w:val="28"/>
          <w:szCs w:val="28"/>
        </w:rPr>
      </w:pPr>
      <w:r>
        <w:rPr>
          <w:sz w:val="28"/>
          <w:szCs w:val="28"/>
        </w:rPr>
        <w:t>1. ДАН  КОТЕНКУ  ЯЗЫ</w:t>
      </w:r>
      <w:r>
        <w:rPr>
          <w:sz w:val="28"/>
          <w:szCs w:val="28"/>
          <w:u w:val="single"/>
        </w:rPr>
        <w:t>Ч</w:t>
      </w:r>
      <w:r>
        <w:rPr>
          <w:sz w:val="28"/>
          <w:szCs w:val="28"/>
        </w:rPr>
        <w:t xml:space="preserve">ОК,  </w:t>
      </w:r>
      <w:r>
        <w:rPr>
          <w:sz w:val="28"/>
          <w:szCs w:val="28"/>
          <w:u w:val="single"/>
        </w:rPr>
        <w:t>Ч</w:t>
      </w:r>
      <w:r>
        <w:rPr>
          <w:sz w:val="28"/>
          <w:szCs w:val="28"/>
        </w:rPr>
        <w:t xml:space="preserve">ТОБЫ  </w:t>
      </w:r>
      <w:r>
        <w:rPr>
          <w:sz w:val="28"/>
          <w:szCs w:val="28"/>
          <w:u w:val="single"/>
        </w:rPr>
        <w:t>Ч</w:t>
      </w:r>
      <w:r>
        <w:rPr>
          <w:sz w:val="28"/>
          <w:szCs w:val="28"/>
        </w:rPr>
        <w:t>ИСТИТЬ  СВОЙ  БО</w:t>
      </w:r>
      <w:r>
        <w:rPr>
          <w:sz w:val="28"/>
          <w:szCs w:val="28"/>
          <w:u w:val="single"/>
        </w:rPr>
        <w:t>Ч</w:t>
      </w:r>
      <w:r>
        <w:rPr>
          <w:sz w:val="28"/>
          <w:szCs w:val="28"/>
        </w:rPr>
        <w:t xml:space="preserve">ОК. </w:t>
      </w:r>
    </w:p>
    <w:p w:rsidR="006D1788" w:rsidRDefault="006D1788" w:rsidP="0060550D">
      <w:pPr>
        <w:spacing w:line="276" w:lineRule="auto"/>
        <w:ind w:left="284" w:firstLine="425"/>
        <w:contextualSpacing/>
        <w:rPr>
          <w:sz w:val="28"/>
          <w:szCs w:val="28"/>
        </w:rPr>
      </w:pPr>
      <w:r>
        <w:rPr>
          <w:sz w:val="28"/>
          <w:szCs w:val="28"/>
        </w:rPr>
        <w:t xml:space="preserve">2. УДОВОЛЬСТВИЕ ДЛЯ </w:t>
      </w:r>
      <w:r>
        <w:rPr>
          <w:sz w:val="28"/>
          <w:szCs w:val="28"/>
          <w:u w:val="single"/>
        </w:rPr>
        <w:t>Ч</w:t>
      </w:r>
      <w:r>
        <w:rPr>
          <w:sz w:val="28"/>
          <w:szCs w:val="28"/>
        </w:rPr>
        <w:t>АЕК, КОГДА ВОЛНЫ   ИХ  КА</w:t>
      </w:r>
      <w:r>
        <w:rPr>
          <w:sz w:val="28"/>
          <w:szCs w:val="28"/>
          <w:u w:val="single"/>
        </w:rPr>
        <w:t>Ч</w:t>
      </w:r>
      <w:r>
        <w:rPr>
          <w:sz w:val="28"/>
          <w:szCs w:val="28"/>
        </w:rPr>
        <w:t>АЮТ</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Упражнение на автоматизацию звука Ц</w:t>
      </w:r>
    </w:p>
    <w:p w:rsidR="006D1788" w:rsidRDefault="006D1788" w:rsidP="0060550D">
      <w:pPr>
        <w:spacing w:line="276" w:lineRule="auto"/>
        <w:ind w:left="284" w:firstLine="425"/>
        <w:contextualSpacing/>
        <w:rPr>
          <w:sz w:val="28"/>
          <w:szCs w:val="28"/>
          <w:u w:val="single"/>
        </w:rPr>
      </w:pPr>
      <w:r>
        <w:rPr>
          <w:sz w:val="28"/>
          <w:szCs w:val="28"/>
        </w:rPr>
        <w:t>1. УТЕНОК  НЕ  БОИ</w:t>
      </w:r>
      <w:r>
        <w:rPr>
          <w:sz w:val="28"/>
          <w:szCs w:val="28"/>
          <w:u w:val="single"/>
        </w:rPr>
        <w:t>ТЬСЯ</w:t>
      </w:r>
      <w:r>
        <w:rPr>
          <w:sz w:val="28"/>
          <w:szCs w:val="28"/>
        </w:rPr>
        <w:t xml:space="preserve">  ОКУНУ</w:t>
      </w:r>
      <w:r>
        <w:rPr>
          <w:sz w:val="28"/>
          <w:szCs w:val="28"/>
          <w:u w:val="single"/>
        </w:rPr>
        <w:t>ТЬСЯ</w:t>
      </w:r>
      <w:r>
        <w:rPr>
          <w:sz w:val="28"/>
          <w:szCs w:val="28"/>
        </w:rPr>
        <w:t xml:space="preserve">  В  ВОДИ</w:t>
      </w:r>
      <w:r>
        <w:rPr>
          <w:sz w:val="28"/>
          <w:szCs w:val="28"/>
          <w:u w:val="single"/>
        </w:rPr>
        <w:t>ЦУ.</w:t>
      </w:r>
    </w:p>
    <w:p w:rsidR="006D1788" w:rsidRDefault="006D1788" w:rsidP="0060550D">
      <w:pPr>
        <w:spacing w:line="276" w:lineRule="auto"/>
        <w:ind w:left="284" w:firstLine="425"/>
        <w:contextualSpacing/>
        <w:rPr>
          <w:sz w:val="28"/>
          <w:szCs w:val="28"/>
        </w:rPr>
      </w:pPr>
      <w:r>
        <w:rPr>
          <w:sz w:val="28"/>
          <w:szCs w:val="28"/>
        </w:rPr>
        <w:t>2. НЕ ПОЁ</w:t>
      </w:r>
      <w:r>
        <w:rPr>
          <w:sz w:val="28"/>
          <w:szCs w:val="28"/>
          <w:u w:val="single"/>
        </w:rPr>
        <w:t xml:space="preserve">ТСЯ </w:t>
      </w:r>
      <w:r>
        <w:rPr>
          <w:sz w:val="28"/>
          <w:szCs w:val="28"/>
        </w:rPr>
        <w:t xml:space="preserve"> ПТИ</w:t>
      </w:r>
      <w:r>
        <w:rPr>
          <w:sz w:val="28"/>
          <w:szCs w:val="28"/>
          <w:u w:val="single"/>
        </w:rPr>
        <w:t>Ц</w:t>
      </w:r>
      <w:r>
        <w:rPr>
          <w:sz w:val="28"/>
          <w:szCs w:val="28"/>
        </w:rPr>
        <w:t>Е, КОГДА ОНА В ТЕМНИ</w:t>
      </w:r>
      <w:r>
        <w:rPr>
          <w:sz w:val="28"/>
          <w:szCs w:val="28"/>
          <w:u w:val="single"/>
        </w:rPr>
        <w:t>Ц</w:t>
      </w:r>
      <w:r>
        <w:rPr>
          <w:sz w:val="28"/>
          <w:szCs w:val="28"/>
        </w:rPr>
        <w:t>Е.</w:t>
      </w:r>
    </w:p>
    <w:p w:rsidR="006D1788" w:rsidRDefault="006D1788" w:rsidP="0060550D">
      <w:pPr>
        <w:spacing w:line="276" w:lineRule="auto"/>
        <w:ind w:left="284" w:firstLine="425"/>
        <w:contextualSpacing/>
        <w:rPr>
          <w:sz w:val="28"/>
          <w:szCs w:val="28"/>
          <w:u w:val="single"/>
        </w:rPr>
      </w:pPr>
      <w:r>
        <w:rPr>
          <w:sz w:val="28"/>
          <w:szCs w:val="28"/>
        </w:rPr>
        <w:t xml:space="preserve">3. ИЗ </w:t>
      </w:r>
      <w:r>
        <w:rPr>
          <w:sz w:val="28"/>
          <w:szCs w:val="28"/>
          <w:u w:val="single"/>
        </w:rPr>
        <w:t>С</w:t>
      </w:r>
      <w:r>
        <w:rPr>
          <w:sz w:val="28"/>
          <w:szCs w:val="28"/>
        </w:rPr>
        <w:t>О</w:t>
      </w:r>
      <w:r>
        <w:rPr>
          <w:sz w:val="28"/>
          <w:szCs w:val="28"/>
          <w:u w:val="single"/>
        </w:rPr>
        <w:t>С</w:t>
      </w:r>
      <w:r>
        <w:rPr>
          <w:sz w:val="28"/>
          <w:szCs w:val="28"/>
        </w:rPr>
        <w:t>ЕДНЕГО КОЛОД</w:t>
      </w:r>
      <w:r>
        <w:rPr>
          <w:sz w:val="28"/>
          <w:szCs w:val="28"/>
          <w:u w:val="single"/>
        </w:rPr>
        <w:t>Ц</w:t>
      </w:r>
      <w:r>
        <w:rPr>
          <w:sz w:val="28"/>
          <w:szCs w:val="28"/>
        </w:rPr>
        <w:t xml:space="preserve">А, </w:t>
      </w:r>
      <w:r>
        <w:rPr>
          <w:sz w:val="28"/>
          <w:szCs w:val="28"/>
          <w:u w:val="single"/>
        </w:rPr>
        <w:t>Ц</w:t>
      </w:r>
      <w:r>
        <w:rPr>
          <w:sz w:val="28"/>
          <w:szCs w:val="28"/>
        </w:rPr>
        <w:t>ЕЛЫЙ ДЕНЬ ВОДИ</w:t>
      </w:r>
      <w:r>
        <w:rPr>
          <w:sz w:val="28"/>
          <w:szCs w:val="28"/>
          <w:u w:val="single"/>
        </w:rPr>
        <w:t>Ц</w:t>
      </w:r>
      <w:r>
        <w:rPr>
          <w:sz w:val="28"/>
          <w:szCs w:val="28"/>
        </w:rPr>
        <w:t>А ЛЬЕ</w:t>
      </w:r>
      <w:r>
        <w:rPr>
          <w:sz w:val="28"/>
          <w:szCs w:val="28"/>
          <w:u w:val="single"/>
        </w:rPr>
        <w:t>ТСЯ</w:t>
      </w:r>
      <w:r>
        <w:rPr>
          <w:sz w:val="28"/>
          <w:szCs w:val="28"/>
        </w:rPr>
        <w:t>.</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Упражнение на автоматизацию звука С</w:t>
      </w:r>
    </w:p>
    <w:p w:rsidR="006D1788" w:rsidRDefault="006D1788" w:rsidP="0060550D">
      <w:pPr>
        <w:spacing w:line="276" w:lineRule="auto"/>
        <w:ind w:left="284" w:firstLine="425"/>
        <w:contextualSpacing/>
        <w:rPr>
          <w:sz w:val="28"/>
          <w:szCs w:val="28"/>
        </w:rPr>
      </w:pPr>
      <w:r>
        <w:rPr>
          <w:sz w:val="28"/>
          <w:szCs w:val="28"/>
        </w:rPr>
        <w:t xml:space="preserve">1. </w:t>
      </w:r>
      <w:r>
        <w:rPr>
          <w:sz w:val="28"/>
          <w:szCs w:val="28"/>
          <w:u w:val="single"/>
        </w:rPr>
        <w:t>С</w:t>
      </w:r>
      <w:r>
        <w:rPr>
          <w:sz w:val="28"/>
          <w:szCs w:val="28"/>
        </w:rPr>
        <w:t xml:space="preserve">АД  В  </w:t>
      </w:r>
      <w:r>
        <w:rPr>
          <w:sz w:val="28"/>
          <w:szCs w:val="28"/>
          <w:u w:val="single"/>
        </w:rPr>
        <w:t>С</w:t>
      </w:r>
      <w:r>
        <w:rPr>
          <w:sz w:val="28"/>
          <w:szCs w:val="28"/>
        </w:rPr>
        <w:t>НЕГУ  И  ЛЕ</w:t>
      </w:r>
      <w:r>
        <w:rPr>
          <w:sz w:val="28"/>
          <w:szCs w:val="28"/>
          <w:u w:val="single"/>
        </w:rPr>
        <w:t>С</w:t>
      </w:r>
      <w:r>
        <w:rPr>
          <w:sz w:val="28"/>
          <w:szCs w:val="28"/>
        </w:rPr>
        <w:t xml:space="preserve">  В  </w:t>
      </w:r>
      <w:r>
        <w:rPr>
          <w:sz w:val="28"/>
          <w:szCs w:val="28"/>
          <w:u w:val="single"/>
        </w:rPr>
        <w:t>С</w:t>
      </w:r>
      <w:r>
        <w:rPr>
          <w:sz w:val="28"/>
          <w:szCs w:val="28"/>
        </w:rPr>
        <w:t xml:space="preserve">НЕГУ, А  ПО  </w:t>
      </w:r>
      <w:r>
        <w:rPr>
          <w:sz w:val="28"/>
          <w:szCs w:val="28"/>
          <w:u w:val="single"/>
        </w:rPr>
        <w:t>С</w:t>
      </w:r>
      <w:r>
        <w:rPr>
          <w:sz w:val="28"/>
          <w:szCs w:val="28"/>
        </w:rPr>
        <w:t>НЕГУ  Я БЕГУ.</w:t>
      </w:r>
    </w:p>
    <w:p w:rsidR="006D1788" w:rsidRDefault="006D1788" w:rsidP="0060550D">
      <w:pPr>
        <w:spacing w:line="276" w:lineRule="auto"/>
        <w:ind w:left="284" w:firstLine="425"/>
        <w:contextualSpacing/>
        <w:rPr>
          <w:sz w:val="28"/>
          <w:szCs w:val="28"/>
        </w:rPr>
      </w:pPr>
      <w:r>
        <w:rPr>
          <w:sz w:val="28"/>
          <w:szCs w:val="28"/>
        </w:rPr>
        <w:t>2. МАЛЕНЬКУЮ ЛЮ</w:t>
      </w:r>
      <w:r>
        <w:rPr>
          <w:sz w:val="28"/>
          <w:szCs w:val="28"/>
          <w:u w:val="single"/>
        </w:rPr>
        <w:t>С</w:t>
      </w:r>
      <w:r>
        <w:rPr>
          <w:sz w:val="28"/>
          <w:szCs w:val="28"/>
        </w:rPr>
        <w:t>Ю  НАПУГАЛИ  ГУ</w:t>
      </w:r>
      <w:r>
        <w:rPr>
          <w:sz w:val="28"/>
          <w:szCs w:val="28"/>
          <w:u w:val="single"/>
        </w:rPr>
        <w:t>С</w:t>
      </w:r>
      <w:r>
        <w:rPr>
          <w:sz w:val="28"/>
          <w:szCs w:val="28"/>
        </w:rPr>
        <w:t>И.</w:t>
      </w:r>
    </w:p>
    <w:p w:rsidR="006D1788" w:rsidRDefault="006D1788" w:rsidP="0060550D">
      <w:pPr>
        <w:spacing w:line="276" w:lineRule="auto"/>
        <w:ind w:left="284" w:firstLine="425"/>
        <w:contextualSpacing/>
        <w:rPr>
          <w:sz w:val="28"/>
          <w:szCs w:val="28"/>
        </w:rPr>
      </w:pPr>
      <w:r>
        <w:rPr>
          <w:sz w:val="28"/>
          <w:szCs w:val="28"/>
        </w:rPr>
        <w:t xml:space="preserve">3. У МАЛЕНЬКОЙ </w:t>
      </w:r>
      <w:r>
        <w:rPr>
          <w:sz w:val="28"/>
          <w:szCs w:val="28"/>
          <w:u w:val="single"/>
        </w:rPr>
        <w:t>С</w:t>
      </w:r>
      <w:r>
        <w:rPr>
          <w:sz w:val="28"/>
          <w:szCs w:val="28"/>
        </w:rPr>
        <w:t xml:space="preserve">АНИ, </w:t>
      </w:r>
      <w:r>
        <w:rPr>
          <w:sz w:val="28"/>
          <w:szCs w:val="28"/>
          <w:u w:val="single"/>
        </w:rPr>
        <w:t>С</w:t>
      </w:r>
      <w:r>
        <w:rPr>
          <w:sz w:val="28"/>
          <w:szCs w:val="28"/>
        </w:rPr>
        <w:t xml:space="preserve">АНКИ ЕДУТ </w:t>
      </w:r>
      <w:r>
        <w:rPr>
          <w:sz w:val="28"/>
          <w:szCs w:val="28"/>
          <w:u w:val="single"/>
        </w:rPr>
        <w:t>С</w:t>
      </w:r>
      <w:r>
        <w:rPr>
          <w:sz w:val="28"/>
          <w:szCs w:val="28"/>
        </w:rPr>
        <w:t>АМИ.</w:t>
      </w:r>
    </w:p>
    <w:p w:rsidR="006D1788" w:rsidRDefault="006D1788" w:rsidP="0060550D">
      <w:pPr>
        <w:spacing w:line="276" w:lineRule="auto"/>
        <w:ind w:left="284" w:firstLine="425"/>
        <w:contextualSpacing/>
        <w:rPr>
          <w:sz w:val="28"/>
          <w:szCs w:val="28"/>
        </w:rPr>
      </w:pPr>
      <w:r>
        <w:rPr>
          <w:sz w:val="28"/>
          <w:szCs w:val="28"/>
        </w:rPr>
        <w:t xml:space="preserve">4. У </w:t>
      </w:r>
      <w:r>
        <w:rPr>
          <w:sz w:val="28"/>
          <w:szCs w:val="28"/>
          <w:u w:val="single"/>
        </w:rPr>
        <w:t>С</w:t>
      </w:r>
      <w:r>
        <w:rPr>
          <w:sz w:val="28"/>
          <w:szCs w:val="28"/>
        </w:rPr>
        <w:t>АНИ КО</w:t>
      </w:r>
      <w:r>
        <w:rPr>
          <w:sz w:val="28"/>
          <w:szCs w:val="28"/>
          <w:u w:val="single"/>
        </w:rPr>
        <w:t>С</w:t>
      </w:r>
      <w:r>
        <w:rPr>
          <w:sz w:val="28"/>
          <w:szCs w:val="28"/>
        </w:rPr>
        <w:t>А ДО САМОГО ПОЯ</w:t>
      </w:r>
      <w:r>
        <w:rPr>
          <w:sz w:val="28"/>
          <w:szCs w:val="28"/>
          <w:u w:val="single"/>
        </w:rPr>
        <w:t>С</w:t>
      </w:r>
      <w:r>
        <w:rPr>
          <w:sz w:val="28"/>
          <w:szCs w:val="28"/>
        </w:rPr>
        <w:t>А.</w:t>
      </w:r>
    </w:p>
    <w:p w:rsidR="0060550D" w:rsidRDefault="0060550D" w:rsidP="0060550D">
      <w:pPr>
        <w:spacing w:line="276" w:lineRule="auto"/>
        <w:ind w:left="284" w:firstLine="425"/>
        <w:contextualSpacing/>
        <w:rPr>
          <w:b/>
          <w:i/>
          <w:color w:val="C00000"/>
          <w:sz w:val="32"/>
          <w:szCs w:val="28"/>
        </w:rPr>
      </w:pPr>
    </w:p>
    <w:p w:rsidR="0060550D" w:rsidRDefault="0060550D" w:rsidP="0060550D">
      <w:pPr>
        <w:spacing w:line="276" w:lineRule="auto"/>
        <w:ind w:left="284" w:firstLine="425"/>
        <w:contextualSpacing/>
        <w:rPr>
          <w:b/>
          <w:i/>
          <w:color w:val="C00000"/>
          <w:sz w:val="32"/>
          <w:szCs w:val="28"/>
        </w:rPr>
      </w:pPr>
    </w:p>
    <w:p w:rsidR="0060550D" w:rsidRDefault="0060550D" w:rsidP="0060550D">
      <w:pPr>
        <w:spacing w:line="276" w:lineRule="auto"/>
        <w:ind w:left="284" w:firstLine="425"/>
        <w:contextualSpacing/>
        <w:rPr>
          <w:b/>
          <w:i/>
          <w:color w:val="C00000"/>
          <w:sz w:val="32"/>
          <w:szCs w:val="28"/>
        </w:rPr>
      </w:pPr>
    </w:p>
    <w:p w:rsidR="0060550D" w:rsidRDefault="0060550D" w:rsidP="0060550D">
      <w:pPr>
        <w:spacing w:line="276" w:lineRule="auto"/>
        <w:ind w:left="284" w:firstLine="425"/>
        <w:contextualSpacing/>
        <w:rPr>
          <w:b/>
          <w:i/>
          <w:color w:val="C00000"/>
          <w:sz w:val="32"/>
          <w:szCs w:val="28"/>
        </w:rPr>
      </w:pPr>
    </w:p>
    <w:p w:rsidR="000232EE" w:rsidRDefault="000232EE" w:rsidP="0060550D">
      <w:pPr>
        <w:spacing w:line="276" w:lineRule="auto"/>
        <w:ind w:left="284" w:firstLine="425"/>
        <w:contextualSpacing/>
        <w:rPr>
          <w:b/>
          <w:i/>
          <w:color w:val="C00000"/>
          <w:sz w:val="32"/>
          <w:szCs w:val="28"/>
        </w:rPr>
      </w:pP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Упражнение на автоматизацию звука З</w:t>
      </w:r>
    </w:p>
    <w:p w:rsidR="006D1788" w:rsidRDefault="006D1788" w:rsidP="0060550D">
      <w:pPr>
        <w:spacing w:line="276" w:lineRule="auto"/>
        <w:ind w:left="284" w:firstLine="425"/>
        <w:contextualSpacing/>
        <w:rPr>
          <w:sz w:val="28"/>
          <w:szCs w:val="28"/>
        </w:rPr>
      </w:pPr>
      <w:r>
        <w:rPr>
          <w:sz w:val="28"/>
          <w:szCs w:val="28"/>
        </w:rPr>
        <w:t>1. ДАЕТ ХО</w:t>
      </w:r>
      <w:r>
        <w:rPr>
          <w:sz w:val="28"/>
          <w:szCs w:val="28"/>
          <w:u w:val="single"/>
        </w:rPr>
        <w:t>З</w:t>
      </w:r>
      <w:r>
        <w:rPr>
          <w:sz w:val="28"/>
          <w:szCs w:val="28"/>
        </w:rPr>
        <w:t xml:space="preserve">ЯЙКА КАПУСТУ </w:t>
      </w:r>
      <w:r>
        <w:rPr>
          <w:sz w:val="28"/>
          <w:szCs w:val="28"/>
          <w:u w:val="single"/>
        </w:rPr>
        <w:t>З</w:t>
      </w:r>
      <w:r>
        <w:rPr>
          <w:sz w:val="28"/>
          <w:szCs w:val="28"/>
        </w:rPr>
        <w:t>АЙКЕ.</w:t>
      </w:r>
      <w:r>
        <w:rPr>
          <w:sz w:val="28"/>
          <w:szCs w:val="28"/>
        </w:rPr>
        <w:br/>
        <w:t>2. ДВЕ КО</w:t>
      </w:r>
      <w:r>
        <w:rPr>
          <w:sz w:val="28"/>
          <w:szCs w:val="28"/>
          <w:u w:val="single"/>
        </w:rPr>
        <w:t>З</w:t>
      </w:r>
      <w:r>
        <w:rPr>
          <w:sz w:val="28"/>
          <w:szCs w:val="28"/>
        </w:rPr>
        <w:t>Ы  И  ДВА  БИ</w:t>
      </w:r>
      <w:r>
        <w:rPr>
          <w:sz w:val="28"/>
          <w:szCs w:val="28"/>
          <w:u w:val="single"/>
        </w:rPr>
        <w:t>З</w:t>
      </w:r>
      <w:r>
        <w:rPr>
          <w:sz w:val="28"/>
          <w:szCs w:val="28"/>
        </w:rPr>
        <w:t>ОНА, ПОТОПТАЛИ ВСЕ ГА</w:t>
      </w:r>
      <w:r>
        <w:rPr>
          <w:sz w:val="28"/>
          <w:szCs w:val="28"/>
          <w:u w:val="single"/>
        </w:rPr>
        <w:t>З</w:t>
      </w:r>
      <w:r>
        <w:rPr>
          <w:sz w:val="28"/>
          <w:szCs w:val="28"/>
        </w:rPr>
        <w:t>ОНЫ</w:t>
      </w:r>
    </w:p>
    <w:p w:rsidR="006D1788" w:rsidRDefault="006D1788" w:rsidP="0060550D">
      <w:pPr>
        <w:spacing w:line="276" w:lineRule="auto"/>
        <w:ind w:left="284" w:firstLine="425"/>
        <w:contextualSpacing/>
        <w:rPr>
          <w:sz w:val="28"/>
          <w:szCs w:val="28"/>
        </w:rPr>
      </w:pPr>
      <w:r>
        <w:rPr>
          <w:sz w:val="28"/>
          <w:szCs w:val="28"/>
        </w:rPr>
        <w:t xml:space="preserve">3. </w:t>
      </w:r>
      <w:r>
        <w:rPr>
          <w:sz w:val="28"/>
          <w:szCs w:val="28"/>
          <w:u w:val="single"/>
        </w:rPr>
        <w:t>З</w:t>
      </w:r>
      <w:r>
        <w:rPr>
          <w:sz w:val="28"/>
          <w:szCs w:val="28"/>
        </w:rPr>
        <w:t xml:space="preserve">ОИНОГО </w:t>
      </w:r>
      <w:r>
        <w:rPr>
          <w:sz w:val="28"/>
          <w:szCs w:val="28"/>
          <w:u w:val="single"/>
        </w:rPr>
        <w:t>З</w:t>
      </w:r>
      <w:r>
        <w:rPr>
          <w:sz w:val="28"/>
          <w:szCs w:val="28"/>
        </w:rPr>
        <w:t xml:space="preserve">АЙКУ </w:t>
      </w:r>
      <w:r>
        <w:rPr>
          <w:sz w:val="28"/>
          <w:szCs w:val="28"/>
          <w:u w:val="single"/>
        </w:rPr>
        <w:t>З</w:t>
      </w:r>
      <w:r>
        <w:rPr>
          <w:sz w:val="28"/>
          <w:szCs w:val="28"/>
        </w:rPr>
        <w:t xml:space="preserve">ОВУТ </w:t>
      </w:r>
      <w:r>
        <w:rPr>
          <w:sz w:val="28"/>
          <w:szCs w:val="28"/>
          <w:u w:val="single"/>
        </w:rPr>
        <w:t>З</w:t>
      </w:r>
      <w:r>
        <w:rPr>
          <w:sz w:val="28"/>
          <w:szCs w:val="28"/>
        </w:rPr>
        <w:t>А</w:t>
      </w:r>
      <w:r>
        <w:rPr>
          <w:sz w:val="28"/>
          <w:szCs w:val="28"/>
          <w:u w:val="single"/>
        </w:rPr>
        <w:t>З</w:t>
      </w:r>
      <w:r>
        <w:rPr>
          <w:sz w:val="28"/>
          <w:szCs w:val="28"/>
        </w:rPr>
        <w:t>НАЙКА</w:t>
      </w:r>
    </w:p>
    <w:p w:rsidR="006D1788" w:rsidRDefault="006D1788" w:rsidP="0060550D">
      <w:pPr>
        <w:spacing w:line="276" w:lineRule="auto"/>
        <w:ind w:left="284" w:firstLine="425"/>
        <w:contextualSpacing/>
        <w:rPr>
          <w:i/>
          <w:sz w:val="28"/>
          <w:szCs w:val="28"/>
        </w:rPr>
      </w:pPr>
      <w:r w:rsidRPr="0060550D">
        <w:rPr>
          <w:b/>
          <w:i/>
          <w:color w:val="C00000"/>
          <w:sz w:val="32"/>
          <w:szCs w:val="28"/>
        </w:rPr>
        <w:t>Упражнение на дифференциацию звуков С-З</w:t>
      </w:r>
      <w:r w:rsidRPr="0060550D">
        <w:rPr>
          <w:b/>
          <w:color w:val="C00000"/>
          <w:sz w:val="32"/>
          <w:szCs w:val="28"/>
        </w:rPr>
        <w:br/>
      </w:r>
      <w:r>
        <w:rPr>
          <w:sz w:val="28"/>
          <w:szCs w:val="28"/>
        </w:rPr>
        <w:t>1. ВО</w:t>
      </w:r>
      <w:r>
        <w:rPr>
          <w:sz w:val="28"/>
          <w:szCs w:val="28"/>
          <w:u w:val="single"/>
        </w:rPr>
        <w:t>З</w:t>
      </w:r>
      <w:r>
        <w:rPr>
          <w:sz w:val="28"/>
          <w:szCs w:val="28"/>
        </w:rPr>
        <w:t>ДУХ  ЛЕ</w:t>
      </w:r>
      <w:r>
        <w:rPr>
          <w:sz w:val="28"/>
          <w:szCs w:val="28"/>
          <w:u w:val="single"/>
        </w:rPr>
        <w:t>С</w:t>
      </w:r>
      <w:r>
        <w:rPr>
          <w:sz w:val="28"/>
          <w:szCs w:val="28"/>
        </w:rPr>
        <w:t xml:space="preserve">НОЙ  ПАХНЕТ  </w:t>
      </w:r>
      <w:r>
        <w:rPr>
          <w:sz w:val="28"/>
          <w:szCs w:val="28"/>
          <w:u w:val="single"/>
        </w:rPr>
        <w:t>С</w:t>
      </w:r>
      <w:r>
        <w:rPr>
          <w:sz w:val="28"/>
          <w:szCs w:val="28"/>
        </w:rPr>
        <w:t>О</w:t>
      </w:r>
      <w:r>
        <w:rPr>
          <w:sz w:val="28"/>
          <w:szCs w:val="28"/>
          <w:u w:val="single"/>
        </w:rPr>
        <w:t>С</w:t>
      </w:r>
      <w:r>
        <w:rPr>
          <w:sz w:val="28"/>
          <w:szCs w:val="28"/>
        </w:rPr>
        <w:t>НОЙ</w:t>
      </w:r>
    </w:p>
    <w:p w:rsidR="006D1788" w:rsidRDefault="006D1788" w:rsidP="0060550D">
      <w:pPr>
        <w:spacing w:line="276" w:lineRule="auto"/>
        <w:ind w:left="284" w:firstLine="425"/>
        <w:contextualSpacing/>
        <w:rPr>
          <w:sz w:val="28"/>
          <w:szCs w:val="28"/>
        </w:rPr>
      </w:pPr>
      <w:r>
        <w:rPr>
          <w:sz w:val="28"/>
          <w:szCs w:val="28"/>
        </w:rPr>
        <w:t xml:space="preserve">2.ДЕТИ  НА  </w:t>
      </w:r>
      <w:r>
        <w:rPr>
          <w:sz w:val="28"/>
          <w:szCs w:val="28"/>
          <w:u w:val="single"/>
        </w:rPr>
        <w:t>С</w:t>
      </w:r>
      <w:r>
        <w:rPr>
          <w:sz w:val="28"/>
          <w:szCs w:val="28"/>
        </w:rPr>
        <w:t xml:space="preserve">КАМЕЙКУ  </w:t>
      </w:r>
      <w:r>
        <w:rPr>
          <w:sz w:val="28"/>
          <w:szCs w:val="28"/>
          <w:u w:val="single"/>
        </w:rPr>
        <w:t>С</w:t>
      </w:r>
      <w:r>
        <w:rPr>
          <w:sz w:val="28"/>
          <w:szCs w:val="28"/>
        </w:rPr>
        <w:t>ЕЛИ.  ПЕ</w:t>
      </w:r>
      <w:r>
        <w:rPr>
          <w:sz w:val="28"/>
          <w:szCs w:val="28"/>
          <w:u w:val="single"/>
        </w:rPr>
        <w:t>С</w:t>
      </w:r>
      <w:r>
        <w:rPr>
          <w:sz w:val="28"/>
          <w:szCs w:val="28"/>
        </w:rPr>
        <w:t xml:space="preserve">НЮ  </w:t>
      </w:r>
      <w:r>
        <w:rPr>
          <w:sz w:val="28"/>
          <w:szCs w:val="28"/>
          <w:u w:val="single"/>
        </w:rPr>
        <w:t>З</w:t>
      </w:r>
      <w:r>
        <w:rPr>
          <w:sz w:val="28"/>
          <w:szCs w:val="28"/>
        </w:rPr>
        <w:t xml:space="preserve">ВОНКУЮ  </w:t>
      </w:r>
      <w:r>
        <w:rPr>
          <w:sz w:val="28"/>
          <w:szCs w:val="28"/>
          <w:u w:val="single"/>
        </w:rPr>
        <w:t>З</w:t>
      </w:r>
      <w:r>
        <w:rPr>
          <w:sz w:val="28"/>
          <w:szCs w:val="28"/>
        </w:rPr>
        <w:t>АПЕЛИ.</w:t>
      </w:r>
    </w:p>
    <w:p w:rsidR="006D1788" w:rsidRDefault="006D1788" w:rsidP="0060550D">
      <w:pPr>
        <w:spacing w:line="276" w:lineRule="auto"/>
        <w:ind w:left="284" w:firstLine="425"/>
        <w:contextualSpacing/>
        <w:rPr>
          <w:sz w:val="28"/>
          <w:szCs w:val="28"/>
        </w:rPr>
      </w:pPr>
      <w:r>
        <w:rPr>
          <w:sz w:val="28"/>
          <w:szCs w:val="28"/>
        </w:rPr>
        <w:t xml:space="preserve">3. </w:t>
      </w:r>
      <w:r>
        <w:rPr>
          <w:sz w:val="28"/>
          <w:szCs w:val="28"/>
          <w:u w:val="single"/>
        </w:rPr>
        <w:t>С</w:t>
      </w:r>
      <w:r>
        <w:rPr>
          <w:sz w:val="28"/>
          <w:szCs w:val="28"/>
        </w:rPr>
        <w:t>О</w:t>
      </w:r>
      <w:r>
        <w:rPr>
          <w:sz w:val="28"/>
          <w:szCs w:val="28"/>
          <w:u w:val="single"/>
        </w:rPr>
        <w:t>С</w:t>
      </w:r>
      <w:r>
        <w:rPr>
          <w:sz w:val="28"/>
          <w:szCs w:val="28"/>
        </w:rPr>
        <w:t xml:space="preserve">ТАВЛЯЕТ </w:t>
      </w:r>
      <w:r>
        <w:rPr>
          <w:sz w:val="28"/>
          <w:szCs w:val="28"/>
          <w:u w:val="single"/>
        </w:rPr>
        <w:t>З</w:t>
      </w:r>
      <w:r>
        <w:rPr>
          <w:sz w:val="28"/>
          <w:szCs w:val="28"/>
        </w:rPr>
        <w:t xml:space="preserve">АЙКА </w:t>
      </w:r>
      <w:r>
        <w:rPr>
          <w:sz w:val="28"/>
          <w:szCs w:val="28"/>
          <w:u w:val="single"/>
        </w:rPr>
        <w:t>З</w:t>
      </w:r>
      <w:r>
        <w:rPr>
          <w:sz w:val="28"/>
          <w:szCs w:val="28"/>
        </w:rPr>
        <w:t>АБАВНУЮ МО</w:t>
      </w:r>
      <w:r>
        <w:rPr>
          <w:sz w:val="28"/>
          <w:szCs w:val="28"/>
          <w:u w:val="single"/>
        </w:rPr>
        <w:t>З</w:t>
      </w:r>
      <w:r>
        <w:rPr>
          <w:sz w:val="28"/>
          <w:szCs w:val="28"/>
        </w:rPr>
        <w:t>АИКУ.</w:t>
      </w:r>
    </w:p>
    <w:p w:rsidR="006D1788" w:rsidRDefault="006D1788" w:rsidP="0060550D">
      <w:pPr>
        <w:spacing w:line="276" w:lineRule="auto"/>
        <w:ind w:left="284" w:firstLine="425"/>
        <w:contextualSpacing/>
        <w:rPr>
          <w:sz w:val="28"/>
          <w:szCs w:val="28"/>
        </w:rPr>
      </w:pPr>
      <w:r w:rsidRPr="0060550D">
        <w:rPr>
          <w:b/>
          <w:i/>
          <w:color w:val="C00000"/>
          <w:sz w:val="32"/>
          <w:szCs w:val="28"/>
        </w:rPr>
        <w:t>Упражнение на дифференциацию звуков С-З-Ц</w:t>
      </w:r>
      <w:r w:rsidRPr="0060550D">
        <w:rPr>
          <w:b/>
          <w:color w:val="C00000"/>
          <w:sz w:val="32"/>
          <w:szCs w:val="28"/>
        </w:rPr>
        <w:br/>
      </w:r>
      <w:r>
        <w:rPr>
          <w:sz w:val="28"/>
          <w:szCs w:val="28"/>
        </w:rPr>
        <w:t>1. ВЕ</w:t>
      </w:r>
      <w:r>
        <w:rPr>
          <w:sz w:val="28"/>
          <w:szCs w:val="28"/>
          <w:u w:val="single"/>
        </w:rPr>
        <w:t>С</w:t>
      </w:r>
      <w:r>
        <w:rPr>
          <w:sz w:val="28"/>
          <w:szCs w:val="28"/>
        </w:rPr>
        <w:t>НОЙ  В  ОКОН</w:t>
      </w:r>
      <w:r>
        <w:rPr>
          <w:sz w:val="28"/>
          <w:szCs w:val="28"/>
          <w:u w:val="single"/>
        </w:rPr>
        <w:t>Ц</w:t>
      </w:r>
      <w:r>
        <w:rPr>
          <w:sz w:val="28"/>
          <w:szCs w:val="28"/>
        </w:rPr>
        <w:t xml:space="preserve">Е  </w:t>
      </w:r>
      <w:r>
        <w:rPr>
          <w:sz w:val="28"/>
          <w:szCs w:val="28"/>
          <w:u w:val="single"/>
        </w:rPr>
        <w:t>С</w:t>
      </w:r>
      <w:r>
        <w:rPr>
          <w:sz w:val="28"/>
          <w:szCs w:val="28"/>
        </w:rPr>
        <w:t xml:space="preserve">ВЕТИТ  </w:t>
      </w:r>
      <w:r>
        <w:rPr>
          <w:sz w:val="28"/>
          <w:szCs w:val="28"/>
          <w:u w:val="single"/>
        </w:rPr>
        <w:t>С</w:t>
      </w:r>
      <w:r>
        <w:rPr>
          <w:sz w:val="28"/>
          <w:szCs w:val="28"/>
        </w:rPr>
        <w:t>ОЛН</w:t>
      </w:r>
      <w:r>
        <w:rPr>
          <w:sz w:val="28"/>
          <w:szCs w:val="28"/>
          <w:u w:val="single"/>
        </w:rPr>
        <w:t>Ц</w:t>
      </w:r>
      <w:r>
        <w:rPr>
          <w:sz w:val="28"/>
          <w:szCs w:val="28"/>
        </w:rPr>
        <w:t>Е,</w:t>
      </w:r>
    </w:p>
    <w:p w:rsidR="006D1788" w:rsidRPr="0060550D" w:rsidRDefault="006D1788" w:rsidP="0060550D">
      <w:pPr>
        <w:spacing w:line="276" w:lineRule="auto"/>
        <w:ind w:left="284" w:firstLine="425"/>
        <w:contextualSpacing/>
        <w:rPr>
          <w:b/>
          <w:color w:val="C00000"/>
          <w:sz w:val="32"/>
          <w:szCs w:val="28"/>
        </w:rPr>
      </w:pPr>
      <w:r>
        <w:rPr>
          <w:sz w:val="28"/>
          <w:szCs w:val="28"/>
        </w:rPr>
        <w:t>2.ПО</w:t>
      </w:r>
      <w:r>
        <w:rPr>
          <w:sz w:val="28"/>
          <w:szCs w:val="28"/>
          <w:u w:val="single"/>
        </w:rPr>
        <w:t>З</w:t>
      </w:r>
      <w:r>
        <w:rPr>
          <w:sz w:val="28"/>
          <w:szCs w:val="28"/>
        </w:rPr>
        <w:t xml:space="preserve">ВАЛИ  </w:t>
      </w:r>
      <w:r>
        <w:rPr>
          <w:sz w:val="28"/>
          <w:szCs w:val="28"/>
          <w:u w:val="single"/>
        </w:rPr>
        <w:t>З</w:t>
      </w:r>
      <w:r>
        <w:rPr>
          <w:sz w:val="28"/>
          <w:szCs w:val="28"/>
        </w:rPr>
        <w:t>АЙЦЕВ  БЕЛКИ,  ВЕ</w:t>
      </w:r>
      <w:r>
        <w:rPr>
          <w:sz w:val="28"/>
          <w:szCs w:val="28"/>
          <w:u w:val="single"/>
        </w:rPr>
        <w:t>С</w:t>
      </w:r>
      <w:r>
        <w:rPr>
          <w:sz w:val="28"/>
          <w:szCs w:val="28"/>
        </w:rPr>
        <w:t>НОЙ НА ПО</w:t>
      </w:r>
      <w:r>
        <w:rPr>
          <w:sz w:val="28"/>
          <w:szCs w:val="28"/>
          <w:u w:val="single"/>
        </w:rPr>
        <w:t>С</w:t>
      </w:r>
      <w:r>
        <w:rPr>
          <w:sz w:val="28"/>
          <w:szCs w:val="28"/>
        </w:rPr>
        <w:t>ИДЕЛКИ.</w:t>
      </w:r>
      <w:r>
        <w:rPr>
          <w:sz w:val="28"/>
          <w:szCs w:val="28"/>
        </w:rPr>
        <w:br/>
      </w:r>
      <w:r w:rsidRPr="0060550D">
        <w:rPr>
          <w:b/>
          <w:i/>
          <w:color w:val="C00000"/>
          <w:sz w:val="32"/>
          <w:szCs w:val="28"/>
        </w:rPr>
        <w:t>Упражнение на дифференциацию звуков С-Ш</w:t>
      </w:r>
    </w:p>
    <w:p w:rsidR="006D1788" w:rsidRDefault="006D1788" w:rsidP="0060550D">
      <w:pPr>
        <w:spacing w:line="276" w:lineRule="auto"/>
        <w:ind w:left="284" w:firstLine="425"/>
        <w:contextualSpacing/>
        <w:rPr>
          <w:sz w:val="28"/>
          <w:szCs w:val="28"/>
        </w:rPr>
      </w:pPr>
      <w:r>
        <w:rPr>
          <w:sz w:val="28"/>
          <w:szCs w:val="28"/>
        </w:rPr>
        <w:t>1. НА  ЛЕ</w:t>
      </w:r>
      <w:r>
        <w:rPr>
          <w:sz w:val="28"/>
          <w:szCs w:val="28"/>
          <w:u w:val="single"/>
        </w:rPr>
        <w:t>С</w:t>
      </w:r>
      <w:r>
        <w:rPr>
          <w:sz w:val="28"/>
          <w:szCs w:val="28"/>
        </w:rPr>
        <w:t>НОЙ  ОПУ</w:t>
      </w:r>
      <w:r>
        <w:rPr>
          <w:sz w:val="28"/>
          <w:szCs w:val="28"/>
          <w:u w:val="single"/>
        </w:rPr>
        <w:t>Ш</w:t>
      </w:r>
      <w:r>
        <w:rPr>
          <w:sz w:val="28"/>
          <w:szCs w:val="28"/>
        </w:rPr>
        <w:t xml:space="preserve">КЕ  </w:t>
      </w:r>
      <w:r>
        <w:rPr>
          <w:sz w:val="28"/>
          <w:szCs w:val="28"/>
          <w:u w:val="single"/>
        </w:rPr>
        <w:t>С</w:t>
      </w:r>
      <w:r>
        <w:rPr>
          <w:sz w:val="28"/>
          <w:szCs w:val="28"/>
        </w:rPr>
        <w:t>ТОИТ  ИЗБУ</w:t>
      </w:r>
      <w:r>
        <w:rPr>
          <w:sz w:val="28"/>
          <w:szCs w:val="28"/>
          <w:u w:val="single"/>
        </w:rPr>
        <w:t>Ш</w:t>
      </w:r>
      <w:r>
        <w:rPr>
          <w:sz w:val="28"/>
          <w:szCs w:val="28"/>
        </w:rPr>
        <w:t>КА.</w:t>
      </w:r>
    </w:p>
    <w:p w:rsidR="006D1788" w:rsidRDefault="006D1788" w:rsidP="0060550D">
      <w:pPr>
        <w:spacing w:line="276" w:lineRule="auto"/>
        <w:ind w:left="284" w:firstLine="425"/>
        <w:contextualSpacing/>
        <w:rPr>
          <w:sz w:val="28"/>
          <w:szCs w:val="28"/>
        </w:rPr>
      </w:pPr>
      <w:r>
        <w:rPr>
          <w:sz w:val="28"/>
          <w:szCs w:val="28"/>
        </w:rPr>
        <w:t xml:space="preserve">2.  </w:t>
      </w:r>
      <w:r>
        <w:rPr>
          <w:sz w:val="28"/>
          <w:szCs w:val="28"/>
          <w:u w:val="single"/>
        </w:rPr>
        <w:t>Ш</w:t>
      </w:r>
      <w:r>
        <w:rPr>
          <w:sz w:val="28"/>
          <w:szCs w:val="28"/>
        </w:rPr>
        <w:t xml:space="preserve">АПКОЙ </w:t>
      </w:r>
      <w:r>
        <w:rPr>
          <w:sz w:val="28"/>
          <w:szCs w:val="28"/>
          <w:u w:val="single"/>
        </w:rPr>
        <w:t>С</w:t>
      </w:r>
      <w:r>
        <w:rPr>
          <w:sz w:val="28"/>
          <w:szCs w:val="28"/>
        </w:rPr>
        <w:t>А</w:t>
      </w:r>
      <w:r>
        <w:rPr>
          <w:sz w:val="28"/>
          <w:szCs w:val="28"/>
          <w:u w:val="single"/>
        </w:rPr>
        <w:t>Ш</w:t>
      </w:r>
      <w:r>
        <w:rPr>
          <w:sz w:val="28"/>
          <w:szCs w:val="28"/>
        </w:rPr>
        <w:t xml:space="preserve">А </w:t>
      </w:r>
      <w:r>
        <w:rPr>
          <w:sz w:val="28"/>
          <w:szCs w:val="28"/>
          <w:u w:val="single"/>
        </w:rPr>
        <w:t>Ш</w:t>
      </w:r>
      <w:r>
        <w:rPr>
          <w:sz w:val="28"/>
          <w:szCs w:val="28"/>
        </w:rPr>
        <w:t>И</w:t>
      </w:r>
      <w:r>
        <w:rPr>
          <w:sz w:val="28"/>
          <w:szCs w:val="28"/>
          <w:u w:val="single"/>
        </w:rPr>
        <w:t>Ш</w:t>
      </w:r>
      <w:r>
        <w:rPr>
          <w:sz w:val="28"/>
          <w:szCs w:val="28"/>
        </w:rPr>
        <w:t xml:space="preserve">КИ </w:t>
      </w:r>
      <w:r>
        <w:rPr>
          <w:sz w:val="28"/>
          <w:szCs w:val="28"/>
          <w:u w:val="single"/>
        </w:rPr>
        <w:t>СШ</w:t>
      </w:r>
      <w:r>
        <w:rPr>
          <w:sz w:val="28"/>
          <w:szCs w:val="28"/>
        </w:rPr>
        <w:t>ИБ, ПОЛУЧИЛ НА ЛБУ У</w:t>
      </w:r>
      <w:r>
        <w:rPr>
          <w:sz w:val="28"/>
          <w:szCs w:val="28"/>
          <w:u w:val="single"/>
        </w:rPr>
        <w:t>Ш</w:t>
      </w:r>
      <w:r>
        <w:rPr>
          <w:sz w:val="28"/>
          <w:szCs w:val="28"/>
        </w:rPr>
        <w:t>ИБ.</w:t>
      </w:r>
    </w:p>
    <w:p w:rsidR="006D1788" w:rsidRDefault="006D1788" w:rsidP="0060550D">
      <w:pPr>
        <w:spacing w:line="276" w:lineRule="auto"/>
        <w:ind w:left="284" w:firstLine="425"/>
        <w:contextualSpacing/>
        <w:rPr>
          <w:sz w:val="28"/>
          <w:szCs w:val="28"/>
        </w:rPr>
      </w:pPr>
      <w:r>
        <w:rPr>
          <w:sz w:val="28"/>
          <w:szCs w:val="28"/>
        </w:rPr>
        <w:t xml:space="preserve">3. </w:t>
      </w:r>
      <w:r>
        <w:rPr>
          <w:sz w:val="28"/>
          <w:szCs w:val="28"/>
          <w:u w:val="single"/>
        </w:rPr>
        <w:t>Ш</w:t>
      </w:r>
      <w:r>
        <w:rPr>
          <w:sz w:val="28"/>
          <w:szCs w:val="28"/>
        </w:rPr>
        <w:t>И</w:t>
      </w:r>
      <w:r>
        <w:rPr>
          <w:sz w:val="28"/>
          <w:szCs w:val="28"/>
          <w:u w:val="single"/>
        </w:rPr>
        <w:t>Ш</w:t>
      </w:r>
      <w:r>
        <w:rPr>
          <w:sz w:val="28"/>
          <w:szCs w:val="28"/>
        </w:rPr>
        <w:t xml:space="preserve">КИ НА </w:t>
      </w:r>
      <w:r>
        <w:rPr>
          <w:sz w:val="28"/>
          <w:szCs w:val="28"/>
          <w:u w:val="single"/>
        </w:rPr>
        <w:t>С</w:t>
      </w:r>
      <w:r>
        <w:rPr>
          <w:sz w:val="28"/>
          <w:szCs w:val="28"/>
        </w:rPr>
        <w:t>О</w:t>
      </w:r>
      <w:r>
        <w:rPr>
          <w:sz w:val="28"/>
          <w:szCs w:val="28"/>
          <w:u w:val="single"/>
        </w:rPr>
        <w:t>С</w:t>
      </w:r>
      <w:r>
        <w:rPr>
          <w:sz w:val="28"/>
          <w:szCs w:val="28"/>
        </w:rPr>
        <w:t xml:space="preserve">НЕ, </w:t>
      </w:r>
      <w:r>
        <w:rPr>
          <w:sz w:val="28"/>
          <w:szCs w:val="28"/>
          <w:u w:val="single"/>
        </w:rPr>
        <w:t>Ш</w:t>
      </w:r>
      <w:r>
        <w:rPr>
          <w:sz w:val="28"/>
          <w:szCs w:val="28"/>
        </w:rPr>
        <w:t>А</w:t>
      </w:r>
      <w:r>
        <w:rPr>
          <w:sz w:val="28"/>
          <w:szCs w:val="28"/>
          <w:u w:val="single"/>
        </w:rPr>
        <w:t>Ш</w:t>
      </w:r>
      <w:r>
        <w:rPr>
          <w:sz w:val="28"/>
          <w:szCs w:val="28"/>
        </w:rPr>
        <w:t xml:space="preserve">КИ НА </w:t>
      </w:r>
      <w:r>
        <w:rPr>
          <w:sz w:val="28"/>
          <w:szCs w:val="28"/>
          <w:u w:val="single"/>
        </w:rPr>
        <w:t>С</w:t>
      </w:r>
      <w:r>
        <w:rPr>
          <w:sz w:val="28"/>
          <w:szCs w:val="28"/>
        </w:rPr>
        <w:t>ТОЛЕ.</w:t>
      </w:r>
    </w:p>
    <w:p w:rsidR="006D1788" w:rsidRDefault="006D1788" w:rsidP="0060550D">
      <w:pPr>
        <w:spacing w:line="276" w:lineRule="auto"/>
        <w:ind w:left="284" w:firstLine="425"/>
        <w:contextualSpacing/>
        <w:rPr>
          <w:sz w:val="28"/>
          <w:szCs w:val="28"/>
        </w:rPr>
      </w:pPr>
      <w:r w:rsidRPr="0060550D">
        <w:rPr>
          <w:b/>
          <w:i/>
          <w:color w:val="C00000"/>
          <w:sz w:val="32"/>
          <w:szCs w:val="28"/>
        </w:rPr>
        <w:t>Упражнение на дифференциацию звуков З-Ж</w:t>
      </w:r>
      <w:r w:rsidRPr="0060550D">
        <w:rPr>
          <w:b/>
          <w:color w:val="C00000"/>
          <w:sz w:val="32"/>
          <w:szCs w:val="28"/>
        </w:rPr>
        <w:br/>
      </w:r>
      <w:r>
        <w:rPr>
          <w:sz w:val="28"/>
          <w:szCs w:val="28"/>
        </w:rPr>
        <w:t>1. ДО</w:t>
      </w:r>
      <w:r>
        <w:rPr>
          <w:sz w:val="28"/>
          <w:szCs w:val="28"/>
          <w:u w:val="single"/>
        </w:rPr>
        <w:t>Ж</w:t>
      </w:r>
      <w:r>
        <w:rPr>
          <w:sz w:val="28"/>
          <w:szCs w:val="28"/>
        </w:rPr>
        <w:t xml:space="preserve">ДИК, КАПЕЛЬ НЕ  </w:t>
      </w:r>
      <w:r>
        <w:rPr>
          <w:sz w:val="28"/>
          <w:szCs w:val="28"/>
          <w:u w:val="single"/>
        </w:rPr>
        <w:t>Ж</w:t>
      </w:r>
      <w:r>
        <w:rPr>
          <w:sz w:val="28"/>
          <w:szCs w:val="28"/>
        </w:rPr>
        <w:t xml:space="preserve">АЛЕЙ,  </w:t>
      </w:r>
      <w:r>
        <w:rPr>
          <w:sz w:val="28"/>
          <w:szCs w:val="28"/>
          <w:u w:val="single"/>
        </w:rPr>
        <w:t>З</w:t>
      </w:r>
      <w:r>
        <w:rPr>
          <w:sz w:val="28"/>
          <w:szCs w:val="28"/>
        </w:rPr>
        <w:t>ЕМЛЮ  - МАТУ</w:t>
      </w:r>
      <w:r>
        <w:rPr>
          <w:sz w:val="28"/>
          <w:szCs w:val="28"/>
          <w:u w:val="single"/>
        </w:rPr>
        <w:t>Ш</w:t>
      </w:r>
      <w:r>
        <w:rPr>
          <w:sz w:val="28"/>
          <w:szCs w:val="28"/>
        </w:rPr>
        <w:t>КУ  ПОЛЕЙ.</w:t>
      </w:r>
    </w:p>
    <w:p w:rsidR="006D1788" w:rsidRDefault="006D1788" w:rsidP="0060550D">
      <w:pPr>
        <w:spacing w:line="276" w:lineRule="auto"/>
        <w:ind w:left="284" w:firstLine="425"/>
        <w:contextualSpacing/>
        <w:rPr>
          <w:sz w:val="28"/>
          <w:szCs w:val="28"/>
        </w:rPr>
      </w:pPr>
      <w:r>
        <w:rPr>
          <w:sz w:val="28"/>
          <w:szCs w:val="28"/>
        </w:rPr>
        <w:t>2. О</w:t>
      </w:r>
      <w:r>
        <w:rPr>
          <w:sz w:val="28"/>
          <w:szCs w:val="28"/>
          <w:u w:val="single"/>
        </w:rPr>
        <w:t>С</w:t>
      </w:r>
      <w:r>
        <w:rPr>
          <w:sz w:val="28"/>
          <w:szCs w:val="28"/>
        </w:rPr>
        <w:t>А ЛЕТИТ, О</w:t>
      </w:r>
      <w:r>
        <w:rPr>
          <w:sz w:val="28"/>
          <w:szCs w:val="28"/>
          <w:u w:val="single"/>
        </w:rPr>
        <w:t>С</w:t>
      </w:r>
      <w:r>
        <w:rPr>
          <w:sz w:val="28"/>
          <w:szCs w:val="28"/>
        </w:rPr>
        <w:t xml:space="preserve">А </w:t>
      </w:r>
      <w:r>
        <w:rPr>
          <w:sz w:val="28"/>
          <w:szCs w:val="28"/>
          <w:u w:val="single"/>
        </w:rPr>
        <w:t>Ж</w:t>
      </w:r>
      <w:r>
        <w:rPr>
          <w:sz w:val="28"/>
          <w:szCs w:val="28"/>
        </w:rPr>
        <w:t xml:space="preserve">УЖИТ </w:t>
      </w:r>
      <w:r>
        <w:rPr>
          <w:sz w:val="28"/>
          <w:szCs w:val="28"/>
          <w:u w:val="single"/>
        </w:rPr>
        <w:t>С</w:t>
      </w:r>
      <w:r>
        <w:rPr>
          <w:sz w:val="28"/>
          <w:szCs w:val="28"/>
        </w:rPr>
        <w:t>А</w:t>
      </w:r>
      <w:r>
        <w:rPr>
          <w:sz w:val="28"/>
          <w:szCs w:val="28"/>
          <w:u w:val="single"/>
        </w:rPr>
        <w:t>Ш</w:t>
      </w:r>
      <w:r>
        <w:rPr>
          <w:sz w:val="28"/>
          <w:szCs w:val="28"/>
        </w:rPr>
        <w:t>А ОТ НЕЕ БЕ</w:t>
      </w:r>
      <w:r>
        <w:rPr>
          <w:sz w:val="28"/>
          <w:szCs w:val="28"/>
          <w:u w:val="single"/>
        </w:rPr>
        <w:t>Ж</w:t>
      </w:r>
      <w:r>
        <w:rPr>
          <w:sz w:val="28"/>
          <w:szCs w:val="28"/>
        </w:rPr>
        <w:t>ИТ</w:t>
      </w:r>
    </w:p>
    <w:p w:rsidR="006D1788" w:rsidRDefault="006D1788" w:rsidP="0060550D">
      <w:pPr>
        <w:spacing w:line="276" w:lineRule="auto"/>
        <w:ind w:left="284" w:firstLine="425"/>
        <w:contextualSpacing/>
        <w:rPr>
          <w:sz w:val="28"/>
          <w:szCs w:val="28"/>
        </w:rPr>
      </w:pPr>
      <w:r>
        <w:rPr>
          <w:sz w:val="28"/>
          <w:szCs w:val="28"/>
        </w:rPr>
        <w:t xml:space="preserve">3. ИСПУГАЛИСЬ НЕ НА ШУТКУ </w:t>
      </w:r>
      <w:r>
        <w:rPr>
          <w:sz w:val="28"/>
          <w:szCs w:val="28"/>
          <w:u w:val="single"/>
        </w:rPr>
        <w:t>З</w:t>
      </w:r>
      <w:r>
        <w:rPr>
          <w:sz w:val="28"/>
          <w:szCs w:val="28"/>
        </w:rPr>
        <w:t>АЙКИ, ЕЖИКИ, МИ</w:t>
      </w:r>
      <w:r>
        <w:rPr>
          <w:sz w:val="28"/>
          <w:szCs w:val="28"/>
          <w:u w:val="single"/>
        </w:rPr>
        <w:t>Ш</w:t>
      </w:r>
      <w:r>
        <w:rPr>
          <w:sz w:val="28"/>
          <w:szCs w:val="28"/>
        </w:rPr>
        <w:t>УТКИ.</w:t>
      </w:r>
    </w:p>
    <w:p w:rsidR="006D1788" w:rsidRDefault="006D1788" w:rsidP="0060550D">
      <w:pPr>
        <w:spacing w:line="276" w:lineRule="auto"/>
        <w:ind w:left="284" w:firstLine="425"/>
        <w:contextualSpacing/>
        <w:rPr>
          <w:sz w:val="28"/>
          <w:szCs w:val="28"/>
        </w:rPr>
      </w:pPr>
      <w:r w:rsidRPr="0060550D">
        <w:rPr>
          <w:b/>
          <w:i/>
          <w:color w:val="C00000"/>
          <w:sz w:val="32"/>
          <w:szCs w:val="28"/>
        </w:rPr>
        <w:t>Упражнение на дифференциацию звуков Ш-Ж</w:t>
      </w:r>
      <w:r>
        <w:rPr>
          <w:sz w:val="28"/>
          <w:szCs w:val="28"/>
        </w:rPr>
        <w:br/>
        <w:t xml:space="preserve">1. ИСПУГАЛИСЬ НЕ НА ШУТКУ </w:t>
      </w:r>
      <w:r>
        <w:rPr>
          <w:sz w:val="28"/>
          <w:szCs w:val="28"/>
          <w:u w:val="single"/>
        </w:rPr>
        <w:t>З</w:t>
      </w:r>
      <w:r>
        <w:rPr>
          <w:sz w:val="28"/>
          <w:szCs w:val="28"/>
        </w:rPr>
        <w:t>АЙЦЫ, ЁЖИКИ, МИ</w:t>
      </w:r>
      <w:r>
        <w:rPr>
          <w:sz w:val="28"/>
          <w:szCs w:val="28"/>
          <w:u w:val="single"/>
        </w:rPr>
        <w:t>Ш</w:t>
      </w:r>
      <w:r>
        <w:rPr>
          <w:sz w:val="28"/>
          <w:szCs w:val="28"/>
        </w:rPr>
        <w:t>УТКИ.</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 xml:space="preserve">Упражнение на дифференциацию звуков Ш-Ж-С-З </w:t>
      </w:r>
    </w:p>
    <w:p w:rsidR="006D1788" w:rsidRDefault="006D1788" w:rsidP="0060550D">
      <w:pPr>
        <w:spacing w:line="276" w:lineRule="auto"/>
        <w:ind w:left="284" w:firstLine="425"/>
        <w:contextualSpacing/>
        <w:rPr>
          <w:sz w:val="28"/>
          <w:szCs w:val="28"/>
        </w:rPr>
      </w:pPr>
      <w:r>
        <w:rPr>
          <w:sz w:val="28"/>
          <w:szCs w:val="28"/>
        </w:rPr>
        <w:t xml:space="preserve">1. В </w:t>
      </w:r>
      <w:r>
        <w:rPr>
          <w:sz w:val="28"/>
          <w:szCs w:val="28"/>
          <w:u w:val="single"/>
        </w:rPr>
        <w:t>Ж</w:t>
      </w:r>
      <w:r>
        <w:rPr>
          <w:sz w:val="28"/>
          <w:szCs w:val="28"/>
        </w:rPr>
        <w:t xml:space="preserve">ИВОМ УГОЛКЕ </w:t>
      </w:r>
      <w:r>
        <w:rPr>
          <w:sz w:val="28"/>
          <w:szCs w:val="28"/>
          <w:u w:val="single"/>
        </w:rPr>
        <w:t>Ж</w:t>
      </w:r>
      <w:r>
        <w:rPr>
          <w:sz w:val="28"/>
          <w:szCs w:val="28"/>
        </w:rPr>
        <w:t>ИЛИ Е</w:t>
      </w:r>
      <w:r>
        <w:rPr>
          <w:sz w:val="28"/>
          <w:szCs w:val="28"/>
          <w:u w:val="single"/>
        </w:rPr>
        <w:t>Ж</w:t>
      </w:r>
      <w:r>
        <w:rPr>
          <w:sz w:val="28"/>
          <w:szCs w:val="28"/>
        </w:rPr>
        <w:t>И ДА У</w:t>
      </w:r>
      <w:r>
        <w:rPr>
          <w:sz w:val="28"/>
          <w:szCs w:val="28"/>
          <w:u w:val="single"/>
        </w:rPr>
        <w:t>Ж</w:t>
      </w:r>
      <w:r>
        <w:rPr>
          <w:sz w:val="28"/>
          <w:szCs w:val="28"/>
        </w:rPr>
        <w:t>И</w:t>
      </w:r>
    </w:p>
    <w:p w:rsidR="006D1788" w:rsidRDefault="006D1788" w:rsidP="0060550D">
      <w:pPr>
        <w:spacing w:line="276" w:lineRule="auto"/>
        <w:ind w:left="284" w:firstLine="425"/>
        <w:contextualSpacing/>
        <w:rPr>
          <w:sz w:val="28"/>
          <w:szCs w:val="28"/>
        </w:rPr>
      </w:pPr>
      <w:r>
        <w:rPr>
          <w:sz w:val="28"/>
          <w:szCs w:val="28"/>
        </w:rPr>
        <w:t xml:space="preserve">    У Е</w:t>
      </w:r>
      <w:r>
        <w:rPr>
          <w:sz w:val="28"/>
          <w:szCs w:val="28"/>
          <w:u w:val="single"/>
        </w:rPr>
        <w:t>Ж</w:t>
      </w:r>
      <w:r>
        <w:rPr>
          <w:sz w:val="28"/>
          <w:szCs w:val="28"/>
        </w:rPr>
        <w:t>А – Е</w:t>
      </w:r>
      <w:r>
        <w:rPr>
          <w:sz w:val="28"/>
          <w:szCs w:val="28"/>
          <w:u w:val="single"/>
        </w:rPr>
        <w:t>Ж</w:t>
      </w:r>
      <w:r>
        <w:rPr>
          <w:sz w:val="28"/>
          <w:szCs w:val="28"/>
        </w:rPr>
        <w:t>АТА, У У</w:t>
      </w:r>
      <w:r>
        <w:rPr>
          <w:sz w:val="28"/>
          <w:szCs w:val="28"/>
          <w:u w:val="single"/>
        </w:rPr>
        <w:t>Ж</w:t>
      </w:r>
      <w:r>
        <w:rPr>
          <w:sz w:val="28"/>
          <w:szCs w:val="28"/>
        </w:rPr>
        <w:t>А У</w:t>
      </w:r>
      <w:r>
        <w:rPr>
          <w:sz w:val="28"/>
          <w:szCs w:val="28"/>
          <w:u w:val="single"/>
        </w:rPr>
        <w:t>Ж</w:t>
      </w:r>
      <w:r>
        <w:rPr>
          <w:sz w:val="28"/>
          <w:szCs w:val="28"/>
        </w:rPr>
        <w:t>АТА</w:t>
      </w:r>
    </w:p>
    <w:p w:rsidR="006D1788" w:rsidRPr="0060550D" w:rsidRDefault="006D1788" w:rsidP="0060550D">
      <w:pPr>
        <w:spacing w:line="276" w:lineRule="auto"/>
        <w:ind w:left="284" w:firstLine="425"/>
        <w:contextualSpacing/>
        <w:rPr>
          <w:b/>
          <w:color w:val="C00000"/>
          <w:sz w:val="32"/>
          <w:szCs w:val="28"/>
        </w:rPr>
      </w:pPr>
      <w:r w:rsidRPr="0060550D">
        <w:rPr>
          <w:b/>
          <w:i/>
          <w:color w:val="C00000"/>
          <w:sz w:val="32"/>
          <w:szCs w:val="28"/>
        </w:rPr>
        <w:t>Упражнение на дифференциацию звуков Ч-Т</w:t>
      </w:r>
    </w:p>
    <w:p w:rsidR="006D1788" w:rsidRDefault="006D1788" w:rsidP="0060550D">
      <w:pPr>
        <w:spacing w:line="276" w:lineRule="auto"/>
        <w:ind w:left="284" w:firstLine="425"/>
        <w:contextualSpacing/>
        <w:rPr>
          <w:sz w:val="28"/>
          <w:szCs w:val="28"/>
        </w:rPr>
      </w:pPr>
      <w:r>
        <w:rPr>
          <w:sz w:val="28"/>
          <w:szCs w:val="28"/>
        </w:rPr>
        <w:t xml:space="preserve">1. </w:t>
      </w:r>
      <w:r>
        <w:rPr>
          <w:sz w:val="28"/>
          <w:szCs w:val="28"/>
          <w:u w:val="single"/>
        </w:rPr>
        <w:t>Ч</w:t>
      </w:r>
      <w:r>
        <w:rPr>
          <w:sz w:val="28"/>
          <w:szCs w:val="28"/>
        </w:rPr>
        <w:t xml:space="preserve">ЕМ  </w:t>
      </w:r>
      <w:r>
        <w:rPr>
          <w:sz w:val="28"/>
          <w:szCs w:val="28"/>
          <w:u w:val="single"/>
        </w:rPr>
        <w:t>Т</w:t>
      </w:r>
      <w:r>
        <w:rPr>
          <w:sz w:val="28"/>
          <w:szCs w:val="28"/>
        </w:rPr>
        <w:t>У</w:t>
      </w:r>
      <w:r>
        <w:rPr>
          <w:sz w:val="28"/>
          <w:szCs w:val="28"/>
          <w:u w:val="single"/>
        </w:rPr>
        <w:t>Ч</w:t>
      </w:r>
      <w:r>
        <w:rPr>
          <w:sz w:val="28"/>
          <w:szCs w:val="28"/>
        </w:rPr>
        <w:t xml:space="preserve">И </w:t>
      </w:r>
      <w:r>
        <w:rPr>
          <w:sz w:val="28"/>
          <w:szCs w:val="28"/>
          <w:u w:val="single"/>
        </w:rPr>
        <w:t>Т</w:t>
      </w:r>
      <w:r>
        <w:rPr>
          <w:sz w:val="28"/>
          <w:szCs w:val="28"/>
        </w:rPr>
        <w:t xml:space="preserve">ЕМНЕЕ,  </w:t>
      </w:r>
      <w:r>
        <w:rPr>
          <w:sz w:val="28"/>
          <w:szCs w:val="28"/>
          <w:u w:val="single"/>
        </w:rPr>
        <w:t>Т</w:t>
      </w:r>
      <w:r>
        <w:rPr>
          <w:sz w:val="28"/>
          <w:szCs w:val="28"/>
        </w:rPr>
        <w:t xml:space="preserve">ЕМ  ЛИВЕНЬ  </w:t>
      </w:r>
      <w:r>
        <w:rPr>
          <w:sz w:val="28"/>
          <w:szCs w:val="28"/>
          <w:u w:val="single"/>
        </w:rPr>
        <w:t>С</w:t>
      </w:r>
      <w:r>
        <w:rPr>
          <w:sz w:val="28"/>
          <w:szCs w:val="28"/>
        </w:rPr>
        <w:t>ИЛЬНЕЕ.</w:t>
      </w:r>
    </w:p>
    <w:p w:rsidR="006D1788" w:rsidRPr="0060550D" w:rsidRDefault="006D1788" w:rsidP="0060550D">
      <w:pPr>
        <w:spacing w:line="276" w:lineRule="auto"/>
        <w:ind w:left="284" w:firstLine="425"/>
        <w:contextualSpacing/>
        <w:rPr>
          <w:b/>
          <w:color w:val="C00000"/>
          <w:sz w:val="32"/>
          <w:szCs w:val="28"/>
        </w:rPr>
      </w:pPr>
      <w:r w:rsidRPr="0060550D">
        <w:rPr>
          <w:b/>
          <w:i/>
          <w:color w:val="C00000"/>
          <w:sz w:val="32"/>
          <w:szCs w:val="28"/>
        </w:rPr>
        <w:t>Упражнение на дифференциацию звуков Ч-С-З</w:t>
      </w:r>
    </w:p>
    <w:p w:rsidR="006D1788" w:rsidRDefault="006D1788" w:rsidP="0060550D">
      <w:pPr>
        <w:spacing w:line="276" w:lineRule="auto"/>
        <w:ind w:left="284" w:firstLine="425"/>
        <w:contextualSpacing/>
        <w:rPr>
          <w:sz w:val="28"/>
          <w:szCs w:val="28"/>
        </w:rPr>
      </w:pPr>
      <w:r>
        <w:rPr>
          <w:sz w:val="28"/>
          <w:szCs w:val="28"/>
        </w:rPr>
        <w:t xml:space="preserve">1. </w:t>
      </w:r>
      <w:r>
        <w:rPr>
          <w:sz w:val="28"/>
          <w:szCs w:val="28"/>
          <w:u w:val="single"/>
        </w:rPr>
        <w:t>С</w:t>
      </w:r>
      <w:r>
        <w:rPr>
          <w:sz w:val="28"/>
          <w:szCs w:val="28"/>
        </w:rPr>
        <w:t>ЕНЯ  БУКВЫ  И</w:t>
      </w:r>
      <w:r>
        <w:rPr>
          <w:sz w:val="28"/>
          <w:szCs w:val="28"/>
          <w:u w:val="single"/>
        </w:rPr>
        <w:t>З</w:t>
      </w:r>
      <w:r>
        <w:rPr>
          <w:sz w:val="28"/>
          <w:szCs w:val="28"/>
        </w:rPr>
        <w:t>У</w:t>
      </w:r>
      <w:r>
        <w:rPr>
          <w:sz w:val="28"/>
          <w:szCs w:val="28"/>
          <w:u w:val="single"/>
        </w:rPr>
        <w:t>Ч</w:t>
      </w:r>
      <w:r>
        <w:rPr>
          <w:sz w:val="28"/>
          <w:szCs w:val="28"/>
        </w:rPr>
        <w:t xml:space="preserve">АЛ,  </w:t>
      </w:r>
      <w:r>
        <w:rPr>
          <w:sz w:val="28"/>
          <w:szCs w:val="28"/>
          <w:u w:val="single"/>
        </w:rPr>
        <w:t>С</w:t>
      </w:r>
      <w:r>
        <w:rPr>
          <w:sz w:val="28"/>
          <w:szCs w:val="28"/>
        </w:rPr>
        <w:t>ИМА  А</w:t>
      </w:r>
      <w:r>
        <w:rPr>
          <w:sz w:val="28"/>
          <w:szCs w:val="28"/>
          <w:u w:val="single"/>
        </w:rPr>
        <w:t>З</w:t>
      </w:r>
      <w:r>
        <w:rPr>
          <w:sz w:val="28"/>
          <w:szCs w:val="28"/>
        </w:rPr>
        <w:t xml:space="preserve">БУКУ  </w:t>
      </w:r>
      <w:r>
        <w:rPr>
          <w:sz w:val="28"/>
          <w:szCs w:val="28"/>
          <w:u w:val="single"/>
        </w:rPr>
        <w:t>Ч</w:t>
      </w:r>
      <w:r>
        <w:rPr>
          <w:sz w:val="28"/>
          <w:szCs w:val="28"/>
        </w:rPr>
        <w:t>ИТАЛ.</w:t>
      </w:r>
    </w:p>
    <w:p w:rsidR="006D1788" w:rsidRPr="0060550D" w:rsidRDefault="006D1788" w:rsidP="0060550D">
      <w:pPr>
        <w:spacing w:line="276" w:lineRule="auto"/>
        <w:ind w:left="284" w:firstLine="425"/>
        <w:contextualSpacing/>
        <w:rPr>
          <w:b/>
          <w:i/>
          <w:color w:val="C00000"/>
          <w:sz w:val="32"/>
          <w:szCs w:val="28"/>
        </w:rPr>
      </w:pPr>
      <w:r w:rsidRPr="0060550D">
        <w:rPr>
          <w:b/>
          <w:i/>
          <w:color w:val="C00000"/>
          <w:sz w:val="32"/>
          <w:szCs w:val="28"/>
        </w:rPr>
        <w:t>Упражнение на автоматизацию звука Л</w:t>
      </w:r>
    </w:p>
    <w:p w:rsidR="006D1788" w:rsidRDefault="006D1788" w:rsidP="0060550D">
      <w:pPr>
        <w:spacing w:line="276" w:lineRule="auto"/>
        <w:ind w:left="284" w:firstLine="425"/>
        <w:contextualSpacing/>
        <w:rPr>
          <w:sz w:val="28"/>
          <w:szCs w:val="28"/>
        </w:rPr>
      </w:pPr>
      <w:r>
        <w:rPr>
          <w:sz w:val="28"/>
          <w:szCs w:val="28"/>
        </w:rPr>
        <w:t>1. ЭТИМ  ЛЕТОМ  Я  В  ЛЕСУ, ВИДЕЛ  БЕЛКУ  И  ЛИСУ.</w:t>
      </w:r>
    </w:p>
    <w:p w:rsidR="006D1788" w:rsidRDefault="006D1788" w:rsidP="0060550D">
      <w:pPr>
        <w:spacing w:line="276" w:lineRule="auto"/>
        <w:ind w:left="284" w:firstLine="425"/>
        <w:contextualSpacing/>
        <w:rPr>
          <w:sz w:val="28"/>
          <w:szCs w:val="28"/>
        </w:rPr>
      </w:pPr>
      <w:r>
        <w:rPr>
          <w:sz w:val="28"/>
          <w:szCs w:val="28"/>
        </w:rPr>
        <w:t>2. К</w:t>
      </w:r>
      <w:r>
        <w:rPr>
          <w:sz w:val="28"/>
          <w:szCs w:val="28"/>
          <w:u w:val="single"/>
        </w:rPr>
        <w:t>Л</w:t>
      </w:r>
      <w:r>
        <w:rPr>
          <w:sz w:val="28"/>
          <w:szCs w:val="28"/>
        </w:rPr>
        <w:t>ОУН  МИ</w:t>
      </w:r>
      <w:r>
        <w:rPr>
          <w:sz w:val="28"/>
          <w:szCs w:val="28"/>
          <w:u w:val="single"/>
        </w:rPr>
        <w:t>Л</w:t>
      </w:r>
      <w:r>
        <w:rPr>
          <w:sz w:val="28"/>
          <w:szCs w:val="28"/>
        </w:rPr>
        <w:t>У УДИВИ</w:t>
      </w:r>
      <w:r>
        <w:rPr>
          <w:sz w:val="28"/>
          <w:szCs w:val="28"/>
          <w:u w:val="single"/>
        </w:rPr>
        <w:t>Л</w:t>
      </w:r>
      <w:r>
        <w:rPr>
          <w:sz w:val="28"/>
          <w:szCs w:val="28"/>
        </w:rPr>
        <w:t>, ОН ЗА ХВОСТ С</w:t>
      </w:r>
      <w:r>
        <w:rPr>
          <w:sz w:val="28"/>
          <w:szCs w:val="28"/>
          <w:u w:val="single"/>
        </w:rPr>
        <w:t>Л</w:t>
      </w:r>
      <w:r>
        <w:rPr>
          <w:sz w:val="28"/>
          <w:szCs w:val="28"/>
        </w:rPr>
        <w:t>ОНА ВОДИ</w:t>
      </w:r>
      <w:r>
        <w:rPr>
          <w:sz w:val="28"/>
          <w:szCs w:val="28"/>
          <w:u w:val="single"/>
        </w:rPr>
        <w:t>Л</w:t>
      </w:r>
      <w:r>
        <w:rPr>
          <w:sz w:val="28"/>
          <w:szCs w:val="28"/>
        </w:rPr>
        <w:t>.</w:t>
      </w:r>
    </w:p>
    <w:p w:rsidR="006D1788" w:rsidRDefault="006D1788" w:rsidP="0060550D">
      <w:pPr>
        <w:spacing w:line="276" w:lineRule="auto"/>
        <w:ind w:left="284" w:firstLine="425"/>
        <w:contextualSpacing/>
        <w:rPr>
          <w:sz w:val="28"/>
          <w:szCs w:val="28"/>
        </w:rPr>
      </w:pPr>
      <w:r>
        <w:rPr>
          <w:sz w:val="28"/>
          <w:szCs w:val="28"/>
        </w:rPr>
        <w:t>3. ИСКА</w:t>
      </w:r>
      <w:r>
        <w:rPr>
          <w:sz w:val="28"/>
          <w:szCs w:val="28"/>
          <w:u w:val="single"/>
        </w:rPr>
        <w:t>Л</w:t>
      </w:r>
      <w:r>
        <w:rPr>
          <w:sz w:val="28"/>
          <w:szCs w:val="28"/>
        </w:rPr>
        <w:t>А БЕ</w:t>
      </w:r>
      <w:r>
        <w:rPr>
          <w:sz w:val="28"/>
          <w:szCs w:val="28"/>
          <w:u w:val="single"/>
        </w:rPr>
        <w:t>Л</w:t>
      </w:r>
      <w:r>
        <w:rPr>
          <w:sz w:val="28"/>
          <w:szCs w:val="28"/>
        </w:rPr>
        <w:t>КА ДУБ С ДУП</w:t>
      </w:r>
      <w:r>
        <w:rPr>
          <w:sz w:val="28"/>
          <w:szCs w:val="28"/>
          <w:u w:val="single"/>
        </w:rPr>
        <w:t>Л</w:t>
      </w:r>
      <w:r>
        <w:rPr>
          <w:sz w:val="28"/>
          <w:szCs w:val="28"/>
        </w:rPr>
        <w:t>ОМ.</w:t>
      </w:r>
    </w:p>
    <w:p w:rsidR="006D1788" w:rsidRDefault="006D1788" w:rsidP="0060550D">
      <w:pPr>
        <w:spacing w:line="276" w:lineRule="auto"/>
        <w:ind w:left="284" w:firstLine="425"/>
        <w:contextualSpacing/>
        <w:rPr>
          <w:sz w:val="28"/>
          <w:szCs w:val="28"/>
        </w:rPr>
      </w:pPr>
      <w:r>
        <w:rPr>
          <w:sz w:val="28"/>
          <w:szCs w:val="28"/>
        </w:rPr>
        <w:t xml:space="preserve">    ДУП</w:t>
      </w:r>
      <w:r>
        <w:rPr>
          <w:sz w:val="28"/>
          <w:szCs w:val="28"/>
          <w:u w:val="single"/>
        </w:rPr>
        <w:t>Л</w:t>
      </w:r>
      <w:r>
        <w:rPr>
          <w:sz w:val="28"/>
          <w:szCs w:val="28"/>
        </w:rPr>
        <w:t>О У БЕ</w:t>
      </w:r>
      <w:r>
        <w:rPr>
          <w:sz w:val="28"/>
          <w:szCs w:val="28"/>
          <w:u w:val="single"/>
        </w:rPr>
        <w:t>Л</w:t>
      </w:r>
      <w:r>
        <w:rPr>
          <w:sz w:val="28"/>
          <w:szCs w:val="28"/>
        </w:rPr>
        <w:t>ОК – ЭТО ДОМ.</w:t>
      </w:r>
    </w:p>
    <w:p w:rsidR="006D1788" w:rsidRDefault="006D1788" w:rsidP="0060550D">
      <w:pPr>
        <w:spacing w:line="276" w:lineRule="auto"/>
        <w:ind w:left="284" w:firstLine="425"/>
        <w:contextualSpacing/>
        <w:rPr>
          <w:sz w:val="28"/>
          <w:szCs w:val="28"/>
        </w:rPr>
      </w:pPr>
      <w:r>
        <w:rPr>
          <w:sz w:val="28"/>
          <w:szCs w:val="28"/>
        </w:rPr>
        <w:t>4. ОКО</w:t>
      </w:r>
      <w:r>
        <w:rPr>
          <w:sz w:val="28"/>
          <w:szCs w:val="28"/>
          <w:u w:val="single"/>
        </w:rPr>
        <w:t>Л</w:t>
      </w:r>
      <w:r>
        <w:rPr>
          <w:sz w:val="28"/>
          <w:szCs w:val="28"/>
        </w:rPr>
        <w:t>О КО</w:t>
      </w:r>
      <w:r>
        <w:rPr>
          <w:sz w:val="28"/>
          <w:szCs w:val="28"/>
          <w:u w:val="single"/>
        </w:rPr>
        <w:t>Л</w:t>
      </w:r>
      <w:r>
        <w:rPr>
          <w:sz w:val="28"/>
          <w:szCs w:val="28"/>
        </w:rPr>
        <w:t>А - КО</w:t>
      </w:r>
      <w:r>
        <w:rPr>
          <w:sz w:val="28"/>
          <w:szCs w:val="28"/>
          <w:u w:val="single"/>
        </w:rPr>
        <w:t>Л</w:t>
      </w:r>
      <w:r>
        <w:rPr>
          <w:sz w:val="28"/>
          <w:szCs w:val="28"/>
        </w:rPr>
        <w:t>ОКО</w:t>
      </w:r>
      <w:r>
        <w:rPr>
          <w:sz w:val="28"/>
          <w:szCs w:val="28"/>
          <w:u w:val="single"/>
        </w:rPr>
        <w:t>Л</w:t>
      </w:r>
      <w:r>
        <w:rPr>
          <w:sz w:val="28"/>
          <w:szCs w:val="28"/>
        </w:rPr>
        <w:t>А</w:t>
      </w:r>
    </w:p>
    <w:p w:rsidR="006D1788" w:rsidRPr="0060550D" w:rsidRDefault="006D1788" w:rsidP="0060550D">
      <w:pPr>
        <w:spacing w:line="276" w:lineRule="auto"/>
        <w:ind w:left="284" w:firstLine="425"/>
        <w:contextualSpacing/>
        <w:rPr>
          <w:b/>
          <w:color w:val="C00000"/>
          <w:sz w:val="32"/>
          <w:szCs w:val="28"/>
        </w:rPr>
      </w:pPr>
      <w:r w:rsidRPr="0060550D">
        <w:rPr>
          <w:b/>
          <w:i/>
          <w:color w:val="C00000"/>
          <w:sz w:val="32"/>
          <w:szCs w:val="28"/>
        </w:rPr>
        <w:t>Упражнение на дифференциацию звуков Л-Ль</w:t>
      </w:r>
    </w:p>
    <w:p w:rsidR="006D1788" w:rsidRDefault="006D1788" w:rsidP="0060550D">
      <w:pPr>
        <w:spacing w:line="276" w:lineRule="auto"/>
        <w:ind w:left="284" w:firstLine="425"/>
        <w:contextualSpacing/>
        <w:rPr>
          <w:sz w:val="28"/>
          <w:szCs w:val="28"/>
        </w:rPr>
      </w:pPr>
      <w:r>
        <w:rPr>
          <w:sz w:val="28"/>
          <w:szCs w:val="28"/>
        </w:rPr>
        <w:t>1. О</w:t>
      </w:r>
      <w:r>
        <w:rPr>
          <w:sz w:val="28"/>
          <w:szCs w:val="28"/>
          <w:u w:val="single"/>
        </w:rPr>
        <w:t>Л</w:t>
      </w:r>
      <w:r>
        <w:rPr>
          <w:sz w:val="28"/>
          <w:szCs w:val="28"/>
        </w:rPr>
        <w:t xml:space="preserve">ЕНИ И </w:t>
      </w:r>
      <w:r>
        <w:rPr>
          <w:sz w:val="28"/>
          <w:szCs w:val="28"/>
          <w:u w:val="single"/>
        </w:rPr>
        <w:t>Л</w:t>
      </w:r>
      <w:r>
        <w:rPr>
          <w:sz w:val="28"/>
          <w:szCs w:val="28"/>
        </w:rPr>
        <w:t>АНИ ГУ</w:t>
      </w:r>
      <w:r>
        <w:rPr>
          <w:sz w:val="28"/>
          <w:szCs w:val="28"/>
          <w:u w:val="single"/>
        </w:rPr>
        <w:t>Л</w:t>
      </w:r>
      <w:r>
        <w:rPr>
          <w:sz w:val="28"/>
          <w:szCs w:val="28"/>
        </w:rPr>
        <w:t>ЯЮТ НА ПО</w:t>
      </w:r>
      <w:r>
        <w:rPr>
          <w:sz w:val="28"/>
          <w:szCs w:val="28"/>
          <w:u w:val="single"/>
        </w:rPr>
        <w:t>Л</w:t>
      </w:r>
      <w:r>
        <w:rPr>
          <w:sz w:val="28"/>
          <w:szCs w:val="28"/>
        </w:rPr>
        <w:t>ЯНЕ.</w:t>
      </w:r>
    </w:p>
    <w:p w:rsidR="005E56CC" w:rsidRDefault="000232EE" w:rsidP="004D46A3">
      <w:pPr>
        <w:spacing w:line="276" w:lineRule="auto"/>
        <w:ind w:firstLine="709"/>
        <w:contextualSpacing/>
      </w:pPr>
      <w:r>
        <w:rPr>
          <w:noProof/>
          <w:lang w:eastAsia="ru-RU"/>
        </w:rPr>
        <w:drawing>
          <wp:anchor distT="0" distB="0" distL="114300" distR="114300" simplePos="0" relativeHeight="251694080" behindDoc="1" locked="0" layoutInCell="1" allowOverlap="1" wp14:anchorId="293D2B2E" wp14:editId="2AAE3A2F">
            <wp:simplePos x="0" y="0"/>
            <wp:positionH relativeFrom="column">
              <wp:posOffset>-1738630</wp:posOffset>
            </wp:positionH>
            <wp:positionV relativeFrom="paragraph">
              <wp:posOffset>1477645</wp:posOffset>
            </wp:positionV>
            <wp:extent cx="10297160" cy="7218045"/>
            <wp:effectExtent l="0" t="3493" r="5398" b="5397"/>
            <wp:wrapThrough wrapText="bothSides">
              <wp:wrapPolygon edited="0">
                <wp:start x="21607" y="10"/>
                <wp:lineTo x="29" y="10"/>
                <wp:lineTo x="29" y="21559"/>
                <wp:lineTo x="21607" y="21559"/>
                <wp:lineTo x="21607" y="10"/>
              </wp:wrapPolygon>
            </wp:wrapThrough>
            <wp:docPr id="19" name="Рисунок 5" descr="https://346130.selcdn.ru/storage1/include/site_228/section_68/thumbs/XbIAr7_7jTZM_1200x0_AybP2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46130.selcdn.ru/storage1/include/site_228/section_68/thumbs/XbIAr7_7jTZM_1200x0_AybP2us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0297160" cy="72180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E56CC" w:rsidSect="00333A04">
      <w:type w:val="continuous"/>
      <w:pgSz w:w="11906" w:h="16838"/>
      <w:pgMar w:top="425" w:right="849" w:bottom="567" w:left="720" w:header="709" w:footer="709" w:gutter="0"/>
      <w:pgBorders w:offsetFrom="page">
        <w:top w:val="decoBlocks" w:sz="23" w:space="24" w:color="00B0F0"/>
        <w:left w:val="decoBlocks" w:sz="23" w:space="24" w:color="00B0F0"/>
        <w:bottom w:val="decoBlocks" w:sz="23" w:space="24" w:color="00B0F0"/>
        <w:right w:val="decoBlocks" w:sz="23" w:space="24" w:color="00B0F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834" w:rsidRDefault="00964834" w:rsidP="009E2EFF">
      <w:r>
        <w:separator/>
      </w:r>
    </w:p>
  </w:endnote>
  <w:endnote w:type="continuationSeparator" w:id="0">
    <w:p w:rsidR="00964834" w:rsidRDefault="00964834" w:rsidP="009E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E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PragmaticaCTT">
    <w:altName w:val="Arial"/>
    <w:panose1 w:val="00000000000000000000"/>
    <w:charset w:val="CC"/>
    <w:family w:val="swiss"/>
    <w:notTrueType/>
    <w:pitch w:val="default"/>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eeSerifBold">
    <w:altName w:val="Times New Roman"/>
    <w:panose1 w:val="00000000000000000000"/>
    <w:charset w:val="00"/>
    <w:family w:val="roman"/>
    <w:notTrueType/>
    <w:pitch w:val="default"/>
  </w:font>
  <w:font w:name="FreeSerif">
    <w:altName w:val="Times New Roman"/>
    <w:panose1 w:val="00000000000000000000"/>
    <w:charset w:val="00"/>
    <w:family w:val="roman"/>
    <w:notTrueType/>
    <w:pitch w:val="default"/>
  </w:font>
  <w:font w:name="Appetite New">
    <w:panose1 w:val="00000000000000000000"/>
    <w:charset w:val="00"/>
    <w:family w:val="modern"/>
    <w:notTrueType/>
    <w:pitch w:val="variable"/>
    <w:sig w:usb0="80000227" w:usb1="5000000A" w:usb2="00000000" w:usb3="00000000" w:csb0="00000017"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78782"/>
      <w:docPartObj>
        <w:docPartGallery w:val="Page Numbers (Bottom of Page)"/>
        <w:docPartUnique/>
      </w:docPartObj>
    </w:sdtPr>
    <w:sdtContent>
      <w:p w:rsidR="00ED25E4" w:rsidRDefault="00ED25E4">
        <w:pPr>
          <w:pStyle w:val="af"/>
          <w:jc w:val="right"/>
        </w:pPr>
        <w:r>
          <w:fldChar w:fldCharType="begin"/>
        </w:r>
        <w:r>
          <w:instrText>PAGE   \* MERGEFORMAT</w:instrText>
        </w:r>
        <w:r>
          <w:fldChar w:fldCharType="separate"/>
        </w:r>
        <w:r w:rsidR="00964834">
          <w:rPr>
            <w:noProof/>
          </w:rPr>
          <w:t>1</w:t>
        </w:r>
        <w:r>
          <w:fldChar w:fldCharType="end"/>
        </w:r>
      </w:p>
    </w:sdtContent>
  </w:sdt>
  <w:p w:rsidR="00ED25E4" w:rsidRDefault="00ED25E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834" w:rsidRDefault="00964834" w:rsidP="009E2EFF">
      <w:r>
        <w:separator/>
      </w:r>
    </w:p>
  </w:footnote>
  <w:footnote w:type="continuationSeparator" w:id="0">
    <w:p w:rsidR="00964834" w:rsidRDefault="00964834" w:rsidP="009E2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ED694"/>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nsid w:val="0021286F"/>
    <w:multiLevelType w:val="hybridMultilevel"/>
    <w:tmpl w:val="B2CA93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6E5980"/>
    <w:multiLevelType w:val="multilevel"/>
    <w:tmpl w:val="95682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582A24"/>
    <w:multiLevelType w:val="multilevel"/>
    <w:tmpl w:val="9D9C1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CC67BD"/>
    <w:multiLevelType w:val="multilevel"/>
    <w:tmpl w:val="286C2F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79167D"/>
    <w:multiLevelType w:val="hybridMultilevel"/>
    <w:tmpl w:val="68BE9A5C"/>
    <w:lvl w:ilvl="0" w:tplc="92F2C4D2">
      <w:start w:val="1"/>
      <w:numFmt w:val="decimal"/>
      <w:lvlText w:val="%1."/>
      <w:lvlJc w:val="left"/>
      <w:pPr>
        <w:ind w:left="928" w:hanging="360"/>
      </w:pPr>
      <w:rPr>
        <w:rFonts w:ascii="Georgia" w:hAnsi="Georgia" w:hint="default"/>
        <w:b/>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F56204F"/>
    <w:multiLevelType w:val="hybridMultilevel"/>
    <w:tmpl w:val="45122C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23D116C"/>
    <w:multiLevelType w:val="multilevel"/>
    <w:tmpl w:val="00088B78"/>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3E671B"/>
    <w:multiLevelType w:val="multilevel"/>
    <w:tmpl w:val="6E60B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3D515B2"/>
    <w:multiLevelType w:val="multilevel"/>
    <w:tmpl w:val="1A92D46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4"/>
        <w:w w:val="100"/>
        <w:position w:val="0"/>
        <w:sz w:val="19"/>
        <w:szCs w:val="19"/>
        <w:u w:val="none"/>
        <w:effect w:val="none"/>
      </w:rPr>
    </w:lvl>
    <w:lvl w:ilvl="1">
      <w:start w:val="3"/>
      <w:numFmt w:val="decimal"/>
      <w:lvlText w:val="%2."/>
      <w:lvlJc w:val="left"/>
      <w:pPr>
        <w:ind w:left="0" w:firstLine="0"/>
      </w:pPr>
      <w:rPr>
        <w:rFonts w:ascii="Arial" w:eastAsia="Arial" w:hAnsi="Arial" w:cs="Arial"/>
        <w:b w:val="0"/>
        <w:bCs w:val="0"/>
        <w:i w:val="0"/>
        <w:iCs w:val="0"/>
        <w:smallCaps w:val="0"/>
        <w:strike w:val="0"/>
        <w:dstrike w:val="0"/>
        <w:color w:val="000000"/>
        <w:spacing w:val="-4"/>
        <w:w w:val="100"/>
        <w:position w:val="0"/>
        <w:sz w:val="19"/>
        <w:szCs w:val="19"/>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3DC7E51"/>
    <w:multiLevelType w:val="hybridMultilevel"/>
    <w:tmpl w:val="07BAE776"/>
    <w:lvl w:ilvl="0" w:tplc="1582A340">
      <w:start w:val="3"/>
      <w:numFmt w:val="decimal"/>
      <w:lvlText w:val="%1."/>
      <w:lvlJc w:val="left"/>
      <w:pPr>
        <w:ind w:left="1070" w:hanging="360"/>
      </w:pPr>
      <w:rPr>
        <w:rFonts w:ascii="Times New Roman" w:hAnsi="Times New Roman" w:hint="default"/>
        <w:b/>
        <w:color w:val="002060"/>
        <w:sz w:val="28"/>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4">
    <w:nsid w:val="48E415DD"/>
    <w:multiLevelType w:val="multilevel"/>
    <w:tmpl w:val="0C6C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222F8"/>
    <w:multiLevelType w:val="hybridMultilevel"/>
    <w:tmpl w:val="6202668E"/>
    <w:lvl w:ilvl="0" w:tplc="04190001">
      <w:start w:val="1"/>
      <w:numFmt w:val="bullet"/>
      <w:lvlText w:val=""/>
      <w:lvlJc w:val="left"/>
      <w:pPr>
        <w:ind w:left="930" w:hanging="360"/>
      </w:pPr>
      <w:rPr>
        <w:rFonts w:ascii="Symbol" w:hAnsi="Symbol"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hint="default"/>
      </w:rPr>
    </w:lvl>
    <w:lvl w:ilvl="3" w:tplc="04190001">
      <w:start w:val="1"/>
      <w:numFmt w:val="bullet"/>
      <w:lvlText w:val=""/>
      <w:lvlJc w:val="left"/>
      <w:pPr>
        <w:ind w:left="3090" w:hanging="360"/>
      </w:pPr>
      <w:rPr>
        <w:rFonts w:ascii="Symbol" w:hAnsi="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hint="default"/>
      </w:rPr>
    </w:lvl>
    <w:lvl w:ilvl="6" w:tplc="04190001">
      <w:start w:val="1"/>
      <w:numFmt w:val="bullet"/>
      <w:lvlText w:val=""/>
      <w:lvlJc w:val="left"/>
      <w:pPr>
        <w:ind w:left="5250" w:hanging="360"/>
      </w:pPr>
      <w:rPr>
        <w:rFonts w:ascii="Symbol" w:hAnsi="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hint="default"/>
      </w:rPr>
    </w:lvl>
  </w:abstractNum>
  <w:abstractNum w:abstractNumId="16">
    <w:nsid w:val="4EA12A42"/>
    <w:multiLevelType w:val="hybridMultilevel"/>
    <w:tmpl w:val="C1FED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AD32AF"/>
    <w:multiLevelType w:val="multilevel"/>
    <w:tmpl w:val="33F815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8B86334"/>
    <w:multiLevelType w:val="hybridMultilevel"/>
    <w:tmpl w:val="8B60538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nsid w:val="639804A3"/>
    <w:multiLevelType w:val="hybridMultilevel"/>
    <w:tmpl w:val="291EA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9E40EF6"/>
    <w:multiLevelType w:val="multilevel"/>
    <w:tmpl w:val="6BA06840"/>
    <w:lvl w:ilvl="0">
      <w:start w:val="18"/>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ascii="Times New Roman" w:hAnsi="Times New Roman" w:hint="default"/>
        <w:b/>
        <w:color w:val="0000CC"/>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DEE7F81"/>
    <w:multiLevelType w:val="hybridMultilevel"/>
    <w:tmpl w:val="0644BE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6F710318"/>
    <w:multiLevelType w:val="multilevel"/>
    <w:tmpl w:val="B50876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F337E7"/>
    <w:multiLevelType w:val="multilevel"/>
    <w:tmpl w:val="8AC661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0F5CC3"/>
    <w:multiLevelType w:val="hybridMultilevel"/>
    <w:tmpl w:val="178A91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2"/>
    <w:lvlOverride w:ilvl="0"/>
    <w:lvlOverride w:ilvl="1">
      <w:startOverride w:val="3"/>
    </w:lvlOverride>
    <w:lvlOverride w:ilvl="2"/>
    <w:lvlOverride w:ilvl="3"/>
    <w:lvlOverride w:ilvl="4"/>
    <w:lvlOverride w:ilvl="5"/>
    <w:lvlOverride w:ilvl="6"/>
    <w:lvlOverride w:ilvl="7"/>
    <w:lvlOverride w:ilvl="8"/>
  </w:num>
  <w:num w:numId="3">
    <w:abstractNumId w:val="15"/>
  </w:num>
  <w:num w:numId="4">
    <w:abstractNumId w:val="15"/>
  </w:num>
  <w:num w:numId="5">
    <w:abstractNumId w:val="9"/>
  </w:num>
  <w:num w:numId="6">
    <w:abstractNumId w:val="9"/>
  </w:num>
  <w:num w:numId="7">
    <w:abstractNumId w:val="0"/>
  </w:num>
  <w:num w:numId="8">
    <w:abstractNumId w:val="0"/>
    <w:lvlOverride w:ilvl="0">
      <w:lvl w:ilvl="0">
        <w:numFmt w:val="bullet"/>
        <w:lvlText w:val="-"/>
        <w:legacy w:legacy="1" w:legacySpace="0" w:legacyIndent="201"/>
        <w:lvlJc w:val="left"/>
        <w:pPr>
          <w:ind w:left="0" w:firstLine="0"/>
        </w:pPr>
        <w:rPr>
          <w:rFonts w:ascii="Tahoma" w:hAnsi="Tahoma" w:cs="Tahoma" w:hint="default"/>
        </w:rPr>
      </w:lvl>
    </w:lvlOverride>
  </w:num>
  <w:num w:numId="9">
    <w:abstractNumId w:val="11"/>
  </w:num>
  <w:num w:numId="10">
    <w:abstractNumId w:val="11"/>
  </w:num>
  <w:num w:numId="11">
    <w:abstractNumId w:val="1"/>
  </w:num>
  <w:num w:numId="12">
    <w:abstractNumId w:val="2"/>
  </w:num>
  <w:num w:numId="13">
    <w:abstractNumId w:val="3"/>
  </w:num>
  <w:num w:numId="14">
    <w:abstractNumId w:val="18"/>
  </w:num>
  <w:num w:numId="15">
    <w:abstractNumId w:val="14"/>
  </w:num>
  <w:num w:numId="16">
    <w:abstractNumId w:val="20"/>
  </w:num>
  <w:num w:numId="17">
    <w:abstractNumId w:val="10"/>
  </w:num>
  <w:num w:numId="18">
    <w:abstractNumId w:val="16"/>
  </w:num>
  <w:num w:numId="19">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5"/>
  </w:num>
  <w:num w:numId="23">
    <w:abstractNumId w:val="24"/>
  </w:num>
  <w:num w:numId="24">
    <w:abstractNumId w:val="21"/>
  </w:num>
  <w:num w:numId="25">
    <w:abstractNumId w:val="8"/>
  </w:num>
  <w:num w:numId="26">
    <w:abstractNumId w:val="6"/>
  </w:num>
  <w:num w:numId="27">
    <w:abstractNumId w:val="7"/>
  </w:num>
  <w:num w:numId="28">
    <w:abstractNumId w:val="23"/>
  </w:num>
  <w:num w:numId="29">
    <w:abstractNumId w:val="17"/>
  </w:num>
  <w:num w:numId="30">
    <w:abstractNumId w:val="22"/>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309"/>
    <w:rsid w:val="000017AE"/>
    <w:rsid w:val="000232EE"/>
    <w:rsid w:val="0004127D"/>
    <w:rsid w:val="000441EA"/>
    <w:rsid w:val="00083CA2"/>
    <w:rsid w:val="000B3BE3"/>
    <w:rsid w:val="00107E92"/>
    <w:rsid w:val="001336A5"/>
    <w:rsid w:val="001637F3"/>
    <w:rsid w:val="00181875"/>
    <w:rsid w:val="00193C2C"/>
    <w:rsid w:val="001A0C85"/>
    <w:rsid w:val="001B780C"/>
    <w:rsid w:val="001C0329"/>
    <w:rsid w:val="001C1669"/>
    <w:rsid w:val="001E1990"/>
    <w:rsid w:val="00204A73"/>
    <w:rsid w:val="0022720B"/>
    <w:rsid w:val="002516AE"/>
    <w:rsid w:val="00287010"/>
    <w:rsid w:val="00294FB4"/>
    <w:rsid w:val="002B7940"/>
    <w:rsid w:val="002C251B"/>
    <w:rsid w:val="002E43DC"/>
    <w:rsid w:val="00310090"/>
    <w:rsid w:val="0032284F"/>
    <w:rsid w:val="00333A04"/>
    <w:rsid w:val="0033654F"/>
    <w:rsid w:val="00342618"/>
    <w:rsid w:val="003464DB"/>
    <w:rsid w:val="0035328F"/>
    <w:rsid w:val="00354EE9"/>
    <w:rsid w:val="003B2513"/>
    <w:rsid w:val="003D3C20"/>
    <w:rsid w:val="003E5855"/>
    <w:rsid w:val="003E5988"/>
    <w:rsid w:val="003E69FC"/>
    <w:rsid w:val="00403188"/>
    <w:rsid w:val="00416BBA"/>
    <w:rsid w:val="004349E8"/>
    <w:rsid w:val="004502E0"/>
    <w:rsid w:val="0048198C"/>
    <w:rsid w:val="00494547"/>
    <w:rsid w:val="00495341"/>
    <w:rsid w:val="004D46A3"/>
    <w:rsid w:val="004D57D6"/>
    <w:rsid w:val="005153BA"/>
    <w:rsid w:val="00527BC8"/>
    <w:rsid w:val="00535913"/>
    <w:rsid w:val="00550257"/>
    <w:rsid w:val="0056188C"/>
    <w:rsid w:val="00566763"/>
    <w:rsid w:val="00567D1A"/>
    <w:rsid w:val="005740B5"/>
    <w:rsid w:val="00580D1C"/>
    <w:rsid w:val="0059485C"/>
    <w:rsid w:val="005E56CC"/>
    <w:rsid w:val="0060550D"/>
    <w:rsid w:val="006177FB"/>
    <w:rsid w:val="00634941"/>
    <w:rsid w:val="0064159F"/>
    <w:rsid w:val="00644877"/>
    <w:rsid w:val="00684A8C"/>
    <w:rsid w:val="006D1788"/>
    <w:rsid w:val="006D69BE"/>
    <w:rsid w:val="006E47CB"/>
    <w:rsid w:val="006E741F"/>
    <w:rsid w:val="006F4B8A"/>
    <w:rsid w:val="007046A7"/>
    <w:rsid w:val="00750477"/>
    <w:rsid w:val="007A50FC"/>
    <w:rsid w:val="007A53E9"/>
    <w:rsid w:val="007C2069"/>
    <w:rsid w:val="007D7C5B"/>
    <w:rsid w:val="007F588B"/>
    <w:rsid w:val="00800777"/>
    <w:rsid w:val="00810AF1"/>
    <w:rsid w:val="00840A5F"/>
    <w:rsid w:val="008423A5"/>
    <w:rsid w:val="008611D9"/>
    <w:rsid w:val="008A269D"/>
    <w:rsid w:val="0091422E"/>
    <w:rsid w:val="00923B65"/>
    <w:rsid w:val="009305E5"/>
    <w:rsid w:val="00964834"/>
    <w:rsid w:val="00981089"/>
    <w:rsid w:val="00993206"/>
    <w:rsid w:val="009D50F9"/>
    <w:rsid w:val="009E2EFF"/>
    <w:rsid w:val="009F2419"/>
    <w:rsid w:val="00A21A43"/>
    <w:rsid w:val="00A35E76"/>
    <w:rsid w:val="00A753F3"/>
    <w:rsid w:val="00AC15FE"/>
    <w:rsid w:val="00AE0FAE"/>
    <w:rsid w:val="00AE149A"/>
    <w:rsid w:val="00B03B97"/>
    <w:rsid w:val="00B45F92"/>
    <w:rsid w:val="00B54BDC"/>
    <w:rsid w:val="00B63491"/>
    <w:rsid w:val="00B66CB6"/>
    <w:rsid w:val="00B71889"/>
    <w:rsid w:val="00B94309"/>
    <w:rsid w:val="00B976C0"/>
    <w:rsid w:val="00BD731B"/>
    <w:rsid w:val="00C05D7E"/>
    <w:rsid w:val="00C22F50"/>
    <w:rsid w:val="00C2504D"/>
    <w:rsid w:val="00C36D96"/>
    <w:rsid w:val="00C421D1"/>
    <w:rsid w:val="00C429BA"/>
    <w:rsid w:val="00C44688"/>
    <w:rsid w:val="00C71456"/>
    <w:rsid w:val="00D0512E"/>
    <w:rsid w:val="00D12E72"/>
    <w:rsid w:val="00D35643"/>
    <w:rsid w:val="00D81129"/>
    <w:rsid w:val="00D928DB"/>
    <w:rsid w:val="00DA7818"/>
    <w:rsid w:val="00DC435A"/>
    <w:rsid w:val="00DF34B5"/>
    <w:rsid w:val="00E4565B"/>
    <w:rsid w:val="00E74E5C"/>
    <w:rsid w:val="00ED25E4"/>
    <w:rsid w:val="00EF68CF"/>
    <w:rsid w:val="00F20998"/>
    <w:rsid w:val="00F30110"/>
    <w:rsid w:val="00F333B9"/>
    <w:rsid w:val="00F42DA2"/>
    <w:rsid w:val="00F60AFF"/>
    <w:rsid w:val="00F9195A"/>
    <w:rsid w:val="00FB09E3"/>
    <w:rsid w:val="00FF4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3F3"/>
    <w:pPr>
      <w:widowControl w:val="0"/>
      <w:autoSpaceDE w:val="0"/>
      <w:autoSpaceDN w:val="0"/>
      <w:spacing w:after="0" w:line="240" w:lineRule="auto"/>
    </w:pPr>
    <w:rPr>
      <w:rFonts w:eastAsia="Times New Roman" w:cs="Times New Roman"/>
      <w:sz w:val="22"/>
    </w:rPr>
  </w:style>
  <w:style w:type="paragraph" w:styleId="1">
    <w:name w:val="heading 1"/>
    <w:basedOn w:val="a"/>
    <w:next w:val="a"/>
    <w:link w:val="10"/>
    <w:uiPriority w:val="99"/>
    <w:qFormat/>
    <w:rsid w:val="00A753F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semiHidden/>
    <w:unhideWhenUsed/>
    <w:qFormat/>
    <w:rsid w:val="00A753F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A753F3"/>
    <w:pPr>
      <w:keepNext/>
      <w:widowControl/>
      <w:autoSpaceDE/>
      <w:autoSpaceDN/>
      <w:spacing w:before="240" w:after="60"/>
      <w:outlineLvl w:val="2"/>
    </w:pPr>
    <w:rPr>
      <w:rFonts w:ascii="Arial" w:hAnsi="Arial" w:cs="Arial"/>
      <w:b/>
      <w:bCs/>
      <w:sz w:val="26"/>
      <w:szCs w:val="26"/>
      <w:lang w:eastAsia="ru-RU"/>
    </w:rPr>
  </w:style>
  <w:style w:type="paragraph" w:styleId="4">
    <w:name w:val="heading 4"/>
    <w:basedOn w:val="a"/>
    <w:next w:val="a"/>
    <w:link w:val="40"/>
    <w:uiPriority w:val="99"/>
    <w:semiHidden/>
    <w:unhideWhenUsed/>
    <w:qFormat/>
    <w:rsid w:val="00A753F3"/>
    <w:pPr>
      <w:keepNext/>
      <w:keepLines/>
      <w:spacing w:before="200"/>
      <w:outlineLvl w:val="3"/>
    </w:pPr>
    <w:rPr>
      <w:rFonts w:ascii="Cambria" w:hAnsi="Cambria"/>
      <w:b/>
      <w:bCs/>
      <w:i/>
      <w:iCs/>
      <w:color w:val="4F81BD"/>
    </w:rPr>
  </w:style>
  <w:style w:type="paragraph" w:styleId="5">
    <w:name w:val="heading 5"/>
    <w:basedOn w:val="a"/>
    <w:next w:val="a"/>
    <w:link w:val="50"/>
    <w:uiPriority w:val="99"/>
    <w:semiHidden/>
    <w:unhideWhenUsed/>
    <w:qFormat/>
    <w:rsid w:val="00A753F3"/>
    <w:pPr>
      <w:keepNext/>
      <w:widowControl/>
      <w:autoSpaceDE/>
      <w:autoSpaceDN/>
      <w:jc w:val="center"/>
      <w:outlineLvl w:val="4"/>
    </w:pPr>
    <w:rPr>
      <w:b/>
      <w:bCs/>
      <w:sz w:val="24"/>
      <w:szCs w:val="24"/>
      <w:lang w:eastAsia="ru-RU"/>
    </w:rPr>
  </w:style>
  <w:style w:type="paragraph" w:styleId="6">
    <w:name w:val="heading 6"/>
    <w:basedOn w:val="a"/>
    <w:next w:val="a"/>
    <w:link w:val="60"/>
    <w:uiPriority w:val="99"/>
    <w:semiHidden/>
    <w:unhideWhenUsed/>
    <w:qFormat/>
    <w:rsid w:val="00A753F3"/>
    <w:pPr>
      <w:keepNext/>
      <w:keepLines/>
      <w:spacing w:before="200"/>
      <w:outlineLvl w:val="5"/>
    </w:pPr>
    <w:rPr>
      <w:rFonts w:ascii="Cambria" w:hAnsi="Cambria"/>
      <w:i/>
      <w:iCs/>
      <w:color w:val="243F60"/>
    </w:rPr>
  </w:style>
  <w:style w:type="paragraph" w:styleId="7">
    <w:name w:val="heading 7"/>
    <w:aliases w:val="Знак"/>
    <w:basedOn w:val="a"/>
    <w:next w:val="a"/>
    <w:link w:val="70"/>
    <w:uiPriority w:val="99"/>
    <w:semiHidden/>
    <w:unhideWhenUsed/>
    <w:qFormat/>
    <w:rsid w:val="00A753F3"/>
    <w:pPr>
      <w:keepNext/>
      <w:widowControl/>
      <w:autoSpaceDE/>
      <w:autoSpaceDN/>
      <w:ind w:firstLine="900"/>
      <w:jc w:val="both"/>
      <w:outlineLvl w:val="6"/>
    </w:pPr>
    <w:rPr>
      <w:sz w:val="28"/>
      <w:szCs w:val="28"/>
      <w:lang w:eastAsia="ru-RU"/>
    </w:rPr>
  </w:style>
  <w:style w:type="paragraph" w:styleId="8">
    <w:name w:val="heading 8"/>
    <w:basedOn w:val="a"/>
    <w:next w:val="a"/>
    <w:link w:val="80"/>
    <w:uiPriority w:val="99"/>
    <w:semiHidden/>
    <w:unhideWhenUsed/>
    <w:qFormat/>
    <w:rsid w:val="00A753F3"/>
    <w:pPr>
      <w:keepNext/>
      <w:widowControl/>
      <w:autoSpaceDE/>
      <w:autoSpaceDN/>
      <w:ind w:left="360"/>
      <w:jc w:val="center"/>
      <w:outlineLvl w:val="7"/>
    </w:pPr>
    <w:rPr>
      <w:b/>
      <w:bCs/>
      <w:sz w:val="28"/>
      <w:szCs w:val="24"/>
      <w:lang w:eastAsia="ru-RU"/>
    </w:rPr>
  </w:style>
  <w:style w:type="paragraph" w:styleId="9">
    <w:name w:val="heading 9"/>
    <w:basedOn w:val="a"/>
    <w:next w:val="a"/>
    <w:link w:val="90"/>
    <w:uiPriority w:val="99"/>
    <w:semiHidden/>
    <w:unhideWhenUsed/>
    <w:qFormat/>
    <w:rsid w:val="00A753F3"/>
    <w:pPr>
      <w:keepNext/>
      <w:widowControl/>
      <w:tabs>
        <w:tab w:val="left" w:pos="3214"/>
        <w:tab w:val="left" w:pos="3249"/>
        <w:tab w:val="left" w:pos="3477"/>
        <w:tab w:val="center" w:pos="7852"/>
      </w:tabs>
      <w:autoSpaceDE/>
      <w:autoSpaceDN/>
      <w:jc w:val="center"/>
      <w:outlineLvl w:val="8"/>
    </w:pPr>
    <w:rPr>
      <w:b/>
      <w:bCs/>
      <w:iCs/>
      <w:color w:val="0000FF"/>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753F3"/>
    <w:rPr>
      <w:rFonts w:ascii="Cambria" w:eastAsia="Times New Roman" w:hAnsi="Cambria" w:cs="Times New Roman"/>
      <w:b/>
      <w:bCs/>
      <w:color w:val="365F91"/>
      <w:szCs w:val="28"/>
    </w:rPr>
  </w:style>
  <w:style w:type="character" w:customStyle="1" w:styleId="20">
    <w:name w:val="Заголовок 2 Знак"/>
    <w:basedOn w:val="a0"/>
    <w:link w:val="2"/>
    <w:uiPriority w:val="99"/>
    <w:semiHidden/>
    <w:rsid w:val="00A753F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semiHidden/>
    <w:rsid w:val="00A753F3"/>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A753F3"/>
    <w:rPr>
      <w:rFonts w:ascii="Cambria" w:eastAsia="Times New Roman" w:hAnsi="Cambria" w:cs="Times New Roman"/>
      <w:b/>
      <w:bCs/>
      <w:i/>
      <w:iCs/>
      <w:color w:val="4F81BD"/>
      <w:sz w:val="22"/>
    </w:rPr>
  </w:style>
  <w:style w:type="character" w:customStyle="1" w:styleId="50">
    <w:name w:val="Заголовок 5 Знак"/>
    <w:basedOn w:val="a0"/>
    <w:link w:val="5"/>
    <w:uiPriority w:val="99"/>
    <w:semiHidden/>
    <w:rsid w:val="00A753F3"/>
    <w:rPr>
      <w:rFonts w:eastAsia="Times New Roman" w:cs="Times New Roman"/>
      <w:b/>
      <w:bCs/>
      <w:sz w:val="24"/>
      <w:szCs w:val="24"/>
      <w:lang w:eastAsia="ru-RU"/>
    </w:rPr>
  </w:style>
  <w:style w:type="character" w:customStyle="1" w:styleId="60">
    <w:name w:val="Заголовок 6 Знак"/>
    <w:basedOn w:val="a0"/>
    <w:link w:val="6"/>
    <w:uiPriority w:val="99"/>
    <w:semiHidden/>
    <w:rsid w:val="00A753F3"/>
    <w:rPr>
      <w:rFonts w:ascii="Cambria" w:eastAsia="Times New Roman" w:hAnsi="Cambria" w:cs="Times New Roman"/>
      <w:i/>
      <w:iCs/>
      <w:color w:val="243F60"/>
      <w:sz w:val="22"/>
    </w:rPr>
  </w:style>
  <w:style w:type="character" w:customStyle="1" w:styleId="70">
    <w:name w:val="Заголовок 7 Знак"/>
    <w:aliases w:val="Знак Знак4"/>
    <w:basedOn w:val="a0"/>
    <w:link w:val="7"/>
    <w:uiPriority w:val="99"/>
    <w:semiHidden/>
    <w:rsid w:val="00A753F3"/>
    <w:rPr>
      <w:rFonts w:eastAsia="Times New Roman" w:cs="Times New Roman"/>
      <w:szCs w:val="28"/>
      <w:lang w:eastAsia="ru-RU"/>
    </w:rPr>
  </w:style>
  <w:style w:type="character" w:customStyle="1" w:styleId="80">
    <w:name w:val="Заголовок 8 Знак"/>
    <w:basedOn w:val="a0"/>
    <w:link w:val="8"/>
    <w:uiPriority w:val="99"/>
    <w:semiHidden/>
    <w:rsid w:val="00A753F3"/>
    <w:rPr>
      <w:rFonts w:eastAsia="Times New Roman" w:cs="Times New Roman"/>
      <w:b/>
      <w:bCs/>
      <w:szCs w:val="24"/>
      <w:lang w:eastAsia="ru-RU"/>
    </w:rPr>
  </w:style>
  <w:style w:type="character" w:customStyle="1" w:styleId="90">
    <w:name w:val="Заголовок 9 Знак"/>
    <w:basedOn w:val="a0"/>
    <w:link w:val="9"/>
    <w:uiPriority w:val="99"/>
    <w:semiHidden/>
    <w:rsid w:val="00A753F3"/>
    <w:rPr>
      <w:rFonts w:eastAsia="Times New Roman" w:cs="Times New Roman"/>
      <w:b/>
      <w:bCs/>
      <w:iCs/>
      <w:color w:val="0000FF"/>
      <w:szCs w:val="24"/>
      <w:lang w:eastAsia="ru-RU"/>
    </w:rPr>
  </w:style>
  <w:style w:type="character" w:styleId="a3">
    <w:name w:val="Hyperlink"/>
    <w:basedOn w:val="a0"/>
    <w:uiPriority w:val="99"/>
    <w:unhideWhenUsed/>
    <w:rsid w:val="00A753F3"/>
    <w:rPr>
      <w:rFonts w:ascii="Times New Roman" w:hAnsi="Times New Roman" w:cs="Times New Roman" w:hint="default"/>
      <w:color w:val="0000FF"/>
      <w:u w:val="single"/>
    </w:rPr>
  </w:style>
  <w:style w:type="character" w:styleId="a4">
    <w:name w:val="FollowedHyperlink"/>
    <w:basedOn w:val="a0"/>
    <w:uiPriority w:val="99"/>
    <w:semiHidden/>
    <w:unhideWhenUsed/>
    <w:rsid w:val="00A753F3"/>
    <w:rPr>
      <w:rFonts w:ascii="Times New Roman" w:hAnsi="Times New Roman" w:cs="Times New Roman" w:hint="default"/>
      <w:color w:val="800080"/>
      <w:u w:val="single"/>
    </w:rPr>
  </w:style>
  <w:style w:type="character" w:styleId="a5">
    <w:name w:val="Emphasis"/>
    <w:basedOn w:val="a0"/>
    <w:uiPriority w:val="99"/>
    <w:qFormat/>
    <w:rsid w:val="00A753F3"/>
    <w:rPr>
      <w:rFonts w:ascii="Times New Roman" w:hAnsi="Times New Roman" w:cs="Times New Roman" w:hint="default"/>
      <w:i w:val="0"/>
      <w:iCs w:val="0"/>
      <w:sz w:val="24"/>
      <w:lang w:val="en-US" w:eastAsia="en-US"/>
    </w:rPr>
  </w:style>
  <w:style w:type="character" w:customStyle="1" w:styleId="HTML">
    <w:name w:val="Стандартный HTML Знак"/>
    <w:aliases w:val="Стандартный HTML Знак Знак Знак Знак1,Стандартный HTML Знак Знак Знак Знак Знак"/>
    <w:basedOn w:val="a0"/>
    <w:link w:val="HTML0"/>
    <w:uiPriority w:val="99"/>
    <w:semiHidden/>
    <w:locked/>
    <w:rsid w:val="00A753F3"/>
    <w:rPr>
      <w:rFonts w:ascii="Courier New" w:hAnsi="Courier New" w:cs="Courier New"/>
    </w:rPr>
  </w:style>
  <w:style w:type="paragraph" w:styleId="HTML0">
    <w:name w:val="HTML Preformatted"/>
    <w:aliases w:val="Стандартный HTML Знак Знак Знак,Стандартный HTML Знак Знак Знак Знак"/>
    <w:basedOn w:val="a"/>
    <w:link w:val="HTML"/>
    <w:uiPriority w:val="99"/>
    <w:semiHidden/>
    <w:unhideWhenUsed/>
    <w:rsid w:val="00A753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8"/>
    </w:rPr>
  </w:style>
  <w:style w:type="character" w:customStyle="1" w:styleId="HTML1">
    <w:name w:val="Стандартный HTML Знак1"/>
    <w:aliases w:val="Стандартный HTML Знак Знак Знак Знак2,Стандартный HTML Знак Знак Знак Знак Знак1"/>
    <w:basedOn w:val="a0"/>
    <w:uiPriority w:val="99"/>
    <w:semiHidden/>
    <w:rsid w:val="00A753F3"/>
    <w:rPr>
      <w:rFonts w:ascii="Consolas" w:eastAsia="Times New Roman" w:hAnsi="Consolas" w:cs="Times New Roman"/>
      <w:sz w:val="20"/>
      <w:szCs w:val="20"/>
    </w:rPr>
  </w:style>
  <w:style w:type="character" w:styleId="a6">
    <w:name w:val="Strong"/>
    <w:basedOn w:val="a0"/>
    <w:uiPriority w:val="99"/>
    <w:qFormat/>
    <w:rsid w:val="00A753F3"/>
    <w:rPr>
      <w:rFonts w:ascii="Times New Roman" w:hAnsi="Times New Roman" w:cs="Times New Roman" w:hint="default"/>
      <w:b/>
      <w:bCs/>
    </w:rPr>
  </w:style>
  <w:style w:type="character" w:customStyle="1" w:styleId="a7">
    <w:name w:val="Обычный (веб) Знак"/>
    <w:link w:val="a8"/>
    <w:uiPriority w:val="99"/>
    <w:locked/>
    <w:rsid w:val="00A753F3"/>
    <w:rPr>
      <w:rFonts w:cs="Times New Roman"/>
      <w:sz w:val="24"/>
    </w:rPr>
  </w:style>
  <w:style w:type="paragraph" w:styleId="a8">
    <w:name w:val="Normal (Web)"/>
    <w:basedOn w:val="a"/>
    <w:link w:val="a7"/>
    <w:uiPriority w:val="99"/>
    <w:unhideWhenUsed/>
    <w:rsid w:val="00A753F3"/>
    <w:pPr>
      <w:widowControl/>
      <w:autoSpaceDE/>
      <w:autoSpaceDN/>
      <w:spacing w:before="100" w:beforeAutospacing="1" w:after="100" w:afterAutospacing="1"/>
    </w:pPr>
    <w:rPr>
      <w:rFonts w:eastAsiaTheme="minorHAnsi"/>
      <w:sz w:val="24"/>
    </w:rPr>
  </w:style>
  <w:style w:type="character" w:customStyle="1" w:styleId="71">
    <w:name w:val="Заголовок 7 Знак1"/>
    <w:aliases w:val="Знак Знак"/>
    <w:uiPriority w:val="99"/>
    <w:semiHidden/>
    <w:rsid w:val="00A753F3"/>
    <w:rPr>
      <w:i/>
      <w:iCs w:val="0"/>
      <w:sz w:val="24"/>
      <w:lang w:val="ru-RU" w:eastAsia="ru-RU"/>
    </w:rPr>
  </w:style>
  <w:style w:type="paragraph" w:styleId="a9">
    <w:name w:val="footnote text"/>
    <w:basedOn w:val="a"/>
    <w:link w:val="aa"/>
    <w:uiPriority w:val="99"/>
    <w:semiHidden/>
    <w:unhideWhenUsed/>
    <w:rsid w:val="00A753F3"/>
    <w:pPr>
      <w:widowControl/>
      <w:autoSpaceDE/>
      <w:autoSpaceDN/>
    </w:pPr>
    <w:rPr>
      <w:sz w:val="20"/>
      <w:szCs w:val="20"/>
      <w:lang w:eastAsia="ru-RU"/>
    </w:rPr>
  </w:style>
  <w:style w:type="character" w:customStyle="1" w:styleId="aa">
    <w:name w:val="Текст сноски Знак"/>
    <w:basedOn w:val="a0"/>
    <w:link w:val="a9"/>
    <w:uiPriority w:val="99"/>
    <w:semiHidden/>
    <w:rsid w:val="00A753F3"/>
    <w:rPr>
      <w:rFonts w:eastAsia="Times New Roman" w:cs="Times New Roman"/>
      <w:sz w:val="20"/>
      <w:szCs w:val="20"/>
      <w:lang w:eastAsia="ru-RU"/>
    </w:rPr>
  </w:style>
  <w:style w:type="paragraph" w:styleId="ab">
    <w:name w:val="annotation text"/>
    <w:basedOn w:val="a"/>
    <w:link w:val="ac"/>
    <w:uiPriority w:val="99"/>
    <w:semiHidden/>
    <w:unhideWhenUsed/>
    <w:rsid w:val="00A753F3"/>
    <w:pPr>
      <w:widowControl/>
      <w:autoSpaceDE/>
      <w:autoSpaceDN/>
      <w:spacing w:after="200"/>
    </w:pPr>
    <w:rPr>
      <w:rFonts w:ascii="Calibri" w:hAnsi="Calibri"/>
      <w:i/>
      <w:sz w:val="24"/>
      <w:szCs w:val="20"/>
      <w:lang w:eastAsia="ru-RU"/>
    </w:rPr>
  </w:style>
  <w:style w:type="character" w:customStyle="1" w:styleId="ac">
    <w:name w:val="Текст примечания Знак"/>
    <w:basedOn w:val="a0"/>
    <w:link w:val="ab"/>
    <w:uiPriority w:val="99"/>
    <w:semiHidden/>
    <w:rsid w:val="00A753F3"/>
    <w:rPr>
      <w:rFonts w:ascii="Calibri" w:eastAsia="Times New Roman" w:hAnsi="Calibri" w:cs="Times New Roman"/>
      <w:i/>
      <w:sz w:val="24"/>
      <w:szCs w:val="20"/>
      <w:lang w:eastAsia="ru-RU"/>
    </w:rPr>
  </w:style>
  <w:style w:type="paragraph" w:styleId="ad">
    <w:name w:val="header"/>
    <w:basedOn w:val="a"/>
    <w:link w:val="ae"/>
    <w:uiPriority w:val="99"/>
    <w:unhideWhenUsed/>
    <w:rsid w:val="00A753F3"/>
    <w:pPr>
      <w:tabs>
        <w:tab w:val="center" w:pos="4677"/>
        <w:tab w:val="right" w:pos="9355"/>
      </w:tabs>
    </w:pPr>
  </w:style>
  <w:style w:type="character" w:customStyle="1" w:styleId="ae">
    <w:name w:val="Верхний колонтитул Знак"/>
    <w:basedOn w:val="a0"/>
    <w:link w:val="ad"/>
    <w:uiPriority w:val="99"/>
    <w:rsid w:val="00A753F3"/>
    <w:rPr>
      <w:rFonts w:eastAsia="Times New Roman" w:cs="Times New Roman"/>
      <w:sz w:val="22"/>
    </w:rPr>
  </w:style>
  <w:style w:type="paragraph" w:styleId="af">
    <w:name w:val="footer"/>
    <w:basedOn w:val="a"/>
    <w:link w:val="af0"/>
    <w:uiPriority w:val="99"/>
    <w:unhideWhenUsed/>
    <w:rsid w:val="00A753F3"/>
    <w:pPr>
      <w:tabs>
        <w:tab w:val="center" w:pos="4677"/>
        <w:tab w:val="right" w:pos="9355"/>
      </w:tabs>
    </w:pPr>
  </w:style>
  <w:style w:type="character" w:customStyle="1" w:styleId="af0">
    <w:name w:val="Нижний колонтитул Знак"/>
    <w:basedOn w:val="a0"/>
    <w:link w:val="af"/>
    <w:uiPriority w:val="99"/>
    <w:rsid w:val="00A753F3"/>
    <w:rPr>
      <w:rFonts w:eastAsia="Times New Roman" w:cs="Times New Roman"/>
      <w:sz w:val="22"/>
    </w:rPr>
  </w:style>
  <w:style w:type="paragraph" w:styleId="af1">
    <w:name w:val="caption"/>
    <w:basedOn w:val="a"/>
    <w:next w:val="a"/>
    <w:uiPriority w:val="99"/>
    <w:semiHidden/>
    <w:unhideWhenUsed/>
    <w:qFormat/>
    <w:rsid w:val="00A753F3"/>
    <w:pPr>
      <w:widowControl/>
      <w:tabs>
        <w:tab w:val="left" w:pos="3214"/>
        <w:tab w:val="left" w:pos="3249"/>
        <w:tab w:val="left" w:pos="3477"/>
        <w:tab w:val="center" w:pos="7852"/>
      </w:tabs>
      <w:autoSpaceDE/>
      <w:autoSpaceDN/>
      <w:jc w:val="right"/>
    </w:pPr>
    <w:rPr>
      <w:b/>
      <w:bCs/>
      <w:iCs/>
      <w:sz w:val="28"/>
      <w:szCs w:val="24"/>
      <w:lang w:eastAsia="ru-RU"/>
    </w:rPr>
  </w:style>
  <w:style w:type="paragraph" w:styleId="af2">
    <w:name w:val="endnote text"/>
    <w:basedOn w:val="a"/>
    <w:link w:val="af3"/>
    <w:uiPriority w:val="99"/>
    <w:semiHidden/>
    <w:unhideWhenUsed/>
    <w:rsid w:val="00A753F3"/>
    <w:pPr>
      <w:widowControl/>
      <w:autoSpaceDE/>
      <w:autoSpaceDN/>
    </w:pPr>
    <w:rPr>
      <w:rFonts w:ascii="Calibri" w:hAnsi="Calibri"/>
      <w:i/>
      <w:sz w:val="24"/>
      <w:szCs w:val="20"/>
      <w:lang w:eastAsia="ru-RU"/>
    </w:rPr>
  </w:style>
  <w:style w:type="character" w:customStyle="1" w:styleId="af3">
    <w:name w:val="Текст концевой сноски Знак"/>
    <w:basedOn w:val="a0"/>
    <w:link w:val="af2"/>
    <w:uiPriority w:val="99"/>
    <w:semiHidden/>
    <w:rsid w:val="00A753F3"/>
    <w:rPr>
      <w:rFonts w:ascii="Calibri" w:eastAsia="Times New Roman" w:hAnsi="Calibri" w:cs="Times New Roman"/>
      <w:i/>
      <w:sz w:val="24"/>
      <w:szCs w:val="20"/>
      <w:lang w:eastAsia="ru-RU"/>
    </w:rPr>
  </w:style>
  <w:style w:type="paragraph" w:styleId="af4">
    <w:name w:val="Title"/>
    <w:basedOn w:val="a"/>
    <w:next w:val="a"/>
    <w:link w:val="af5"/>
    <w:uiPriority w:val="10"/>
    <w:qFormat/>
    <w:rsid w:val="00A753F3"/>
    <w:pPr>
      <w:pBdr>
        <w:bottom w:val="single" w:sz="8" w:space="4" w:color="4F81BD"/>
      </w:pBdr>
      <w:spacing w:after="300"/>
      <w:contextualSpacing/>
    </w:pPr>
    <w:rPr>
      <w:rFonts w:ascii="Cambria" w:hAnsi="Cambria"/>
      <w:color w:val="17365D"/>
      <w:spacing w:val="5"/>
      <w:kern w:val="28"/>
      <w:sz w:val="52"/>
      <w:szCs w:val="52"/>
    </w:rPr>
  </w:style>
  <w:style w:type="character" w:customStyle="1" w:styleId="af5">
    <w:name w:val="Название Знак"/>
    <w:basedOn w:val="a0"/>
    <w:link w:val="af4"/>
    <w:uiPriority w:val="10"/>
    <w:rsid w:val="00A753F3"/>
    <w:rPr>
      <w:rFonts w:ascii="Cambria" w:eastAsia="Times New Roman" w:hAnsi="Cambria" w:cs="Times New Roman"/>
      <w:color w:val="17365D"/>
      <w:spacing w:val="5"/>
      <w:kern w:val="28"/>
      <w:sz w:val="52"/>
      <w:szCs w:val="52"/>
    </w:rPr>
  </w:style>
  <w:style w:type="paragraph" w:styleId="af6">
    <w:name w:val="Body Text"/>
    <w:basedOn w:val="a"/>
    <w:link w:val="af7"/>
    <w:uiPriority w:val="99"/>
    <w:semiHidden/>
    <w:unhideWhenUsed/>
    <w:rsid w:val="00A753F3"/>
    <w:pPr>
      <w:ind w:left="397" w:firstLine="708"/>
      <w:jc w:val="both"/>
    </w:pPr>
    <w:rPr>
      <w:sz w:val="24"/>
      <w:szCs w:val="24"/>
    </w:rPr>
  </w:style>
  <w:style w:type="character" w:customStyle="1" w:styleId="af7">
    <w:name w:val="Основной текст Знак"/>
    <w:basedOn w:val="a0"/>
    <w:link w:val="af6"/>
    <w:uiPriority w:val="99"/>
    <w:semiHidden/>
    <w:rsid w:val="00A753F3"/>
    <w:rPr>
      <w:rFonts w:eastAsia="Times New Roman" w:cs="Times New Roman"/>
      <w:sz w:val="24"/>
      <w:szCs w:val="24"/>
    </w:rPr>
  </w:style>
  <w:style w:type="paragraph" w:styleId="af8">
    <w:name w:val="Body Text Indent"/>
    <w:basedOn w:val="a"/>
    <w:link w:val="af9"/>
    <w:uiPriority w:val="99"/>
    <w:semiHidden/>
    <w:unhideWhenUsed/>
    <w:rsid w:val="00A753F3"/>
    <w:pPr>
      <w:spacing w:after="120"/>
      <w:ind w:left="283"/>
    </w:pPr>
  </w:style>
  <w:style w:type="character" w:customStyle="1" w:styleId="af9">
    <w:name w:val="Основной текст с отступом Знак"/>
    <w:basedOn w:val="a0"/>
    <w:link w:val="af8"/>
    <w:uiPriority w:val="99"/>
    <w:semiHidden/>
    <w:rsid w:val="00A753F3"/>
    <w:rPr>
      <w:rFonts w:eastAsia="Times New Roman" w:cs="Times New Roman"/>
      <w:sz w:val="22"/>
    </w:rPr>
  </w:style>
  <w:style w:type="paragraph" w:styleId="afa">
    <w:name w:val="Subtitle"/>
    <w:basedOn w:val="a"/>
    <w:link w:val="afb"/>
    <w:uiPriority w:val="11"/>
    <w:qFormat/>
    <w:rsid w:val="00A753F3"/>
    <w:pPr>
      <w:widowControl/>
      <w:autoSpaceDE/>
      <w:autoSpaceDN/>
      <w:jc w:val="center"/>
    </w:pPr>
    <w:rPr>
      <w:b/>
      <w:bCs/>
      <w:sz w:val="24"/>
      <w:szCs w:val="24"/>
      <w:lang w:eastAsia="ru-RU"/>
    </w:rPr>
  </w:style>
  <w:style w:type="character" w:customStyle="1" w:styleId="afb">
    <w:name w:val="Подзаголовок Знак"/>
    <w:basedOn w:val="a0"/>
    <w:link w:val="afa"/>
    <w:uiPriority w:val="11"/>
    <w:rsid w:val="00A753F3"/>
    <w:rPr>
      <w:rFonts w:eastAsia="Times New Roman" w:cs="Times New Roman"/>
      <w:b/>
      <w:bCs/>
      <w:sz w:val="24"/>
      <w:szCs w:val="24"/>
      <w:lang w:eastAsia="ru-RU"/>
    </w:rPr>
  </w:style>
  <w:style w:type="paragraph" w:styleId="21">
    <w:name w:val="Body Text 2"/>
    <w:basedOn w:val="a"/>
    <w:link w:val="22"/>
    <w:uiPriority w:val="99"/>
    <w:semiHidden/>
    <w:unhideWhenUsed/>
    <w:rsid w:val="00A753F3"/>
    <w:pPr>
      <w:widowControl/>
      <w:autoSpaceDE/>
      <w:autoSpaceDN/>
      <w:spacing w:after="120" w:line="480" w:lineRule="auto"/>
    </w:pPr>
    <w:rPr>
      <w:sz w:val="24"/>
      <w:szCs w:val="24"/>
      <w:lang w:eastAsia="ru-RU"/>
    </w:rPr>
  </w:style>
  <w:style w:type="character" w:customStyle="1" w:styleId="22">
    <w:name w:val="Основной текст 2 Знак"/>
    <w:basedOn w:val="a0"/>
    <w:link w:val="21"/>
    <w:uiPriority w:val="99"/>
    <w:semiHidden/>
    <w:rsid w:val="00A753F3"/>
    <w:rPr>
      <w:rFonts w:eastAsia="Times New Roman" w:cs="Times New Roman"/>
      <w:sz w:val="24"/>
      <w:szCs w:val="24"/>
      <w:lang w:eastAsia="ru-RU"/>
    </w:rPr>
  </w:style>
  <w:style w:type="paragraph" w:styleId="31">
    <w:name w:val="Body Text 3"/>
    <w:basedOn w:val="a"/>
    <w:link w:val="32"/>
    <w:uiPriority w:val="99"/>
    <w:semiHidden/>
    <w:unhideWhenUsed/>
    <w:rsid w:val="00A753F3"/>
    <w:pPr>
      <w:widowControl/>
      <w:autoSpaceDE/>
      <w:autoSpaceDN/>
      <w:spacing w:after="120"/>
    </w:pPr>
    <w:rPr>
      <w:sz w:val="16"/>
      <w:szCs w:val="16"/>
      <w:lang w:eastAsia="ru-RU"/>
    </w:rPr>
  </w:style>
  <w:style w:type="character" w:customStyle="1" w:styleId="32">
    <w:name w:val="Основной текст 3 Знак"/>
    <w:basedOn w:val="a0"/>
    <w:link w:val="31"/>
    <w:uiPriority w:val="99"/>
    <w:semiHidden/>
    <w:rsid w:val="00A753F3"/>
    <w:rPr>
      <w:rFonts w:eastAsia="Times New Roman" w:cs="Times New Roman"/>
      <w:sz w:val="16"/>
      <w:szCs w:val="16"/>
      <w:lang w:eastAsia="ru-RU"/>
    </w:rPr>
  </w:style>
  <w:style w:type="paragraph" w:styleId="23">
    <w:name w:val="Body Text Indent 2"/>
    <w:basedOn w:val="a"/>
    <w:link w:val="24"/>
    <w:uiPriority w:val="99"/>
    <w:semiHidden/>
    <w:unhideWhenUsed/>
    <w:rsid w:val="00A753F3"/>
    <w:pPr>
      <w:widowControl/>
      <w:autoSpaceDE/>
      <w:autoSpaceDN/>
      <w:ind w:firstLine="540"/>
      <w:jc w:val="both"/>
    </w:pPr>
    <w:rPr>
      <w:sz w:val="28"/>
      <w:szCs w:val="24"/>
      <w:lang w:eastAsia="ru-RU"/>
    </w:rPr>
  </w:style>
  <w:style w:type="character" w:customStyle="1" w:styleId="24">
    <w:name w:val="Основной текст с отступом 2 Знак"/>
    <w:basedOn w:val="a0"/>
    <w:link w:val="23"/>
    <w:uiPriority w:val="99"/>
    <w:semiHidden/>
    <w:rsid w:val="00A753F3"/>
    <w:rPr>
      <w:rFonts w:eastAsia="Times New Roman" w:cs="Times New Roman"/>
      <w:szCs w:val="24"/>
      <w:lang w:eastAsia="ru-RU"/>
    </w:rPr>
  </w:style>
  <w:style w:type="paragraph" w:styleId="33">
    <w:name w:val="Body Text Indent 3"/>
    <w:basedOn w:val="a"/>
    <w:link w:val="34"/>
    <w:uiPriority w:val="99"/>
    <w:semiHidden/>
    <w:unhideWhenUsed/>
    <w:rsid w:val="00A753F3"/>
    <w:pPr>
      <w:spacing w:after="120"/>
      <w:ind w:left="283"/>
    </w:pPr>
    <w:rPr>
      <w:sz w:val="16"/>
      <w:szCs w:val="16"/>
    </w:rPr>
  </w:style>
  <w:style w:type="character" w:customStyle="1" w:styleId="34">
    <w:name w:val="Основной текст с отступом 3 Знак"/>
    <w:basedOn w:val="a0"/>
    <w:link w:val="33"/>
    <w:uiPriority w:val="99"/>
    <w:semiHidden/>
    <w:rsid w:val="00A753F3"/>
    <w:rPr>
      <w:rFonts w:eastAsia="Times New Roman" w:cs="Times New Roman"/>
      <w:sz w:val="16"/>
      <w:szCs w:val="16"/>
    </w:rPr>
  </w:style>
  <w:style w:type="paragraph" w:styleId="afc">
    <w:name w:val="Block Text"/>
    <w:basedOn w:val="a"/>
    <w:uiPriority w:val="99"/>
    <w:semiHidden/>
    <w:unhideWhenUsed/>
    <w:rsid w:val="00A753F3"/>
    <w:pPr>
      <w:widowControl/>
      <w:shd w:val="clear" w:color="auto" w:fill="FFFFFF"/>
      <w:adjustRightInd w:val="0"/>
      <w:ind w:left="180" w:right="196"/>
    </w:pPr>
    <w:rPr>
      <w:color w:val="000000"/>
      <w:sz w:val="24"/>
      <w:szCs w:val="24"/>
      <w:lang w:eastAsia="ru-RU"/>
    </w:rPr>
  </w:style>
  <w:style w:type="paragraph" w:styleId="afd">
    <w:name w:val="Plain Text"/>
    <w:basedOn w:val="a"/>
    <w:link w:val="afe"/>
    <w:uiPriority w:val="99"/>
    <w:semiHidden/>
    <w:unhideWhenUsed/>
    <w:rsid w:val="00A753F3"/>
    <w:pPr>
      <w:widowControl/>
      <w:autoSpaceDE/>
      <w:autoSpaceDN/>
    </w:pPr>
    <w:rPr>
      <w:sz w:val="24"/>
      <w:szCs w:val="24"/>
    </w:rPr>
  </w:style>
  <w:style w:type="character" w:customStyle="1" w:styleId="afe">
    <w:name w:val="Текст Знак"/>
    <w:basedOn w:val="a0"/>
    <w:link w:val="afd"/>
    <w:uiPriority w:val="99"/>
    <w:semiHidden/>
    <w:rsid w:val="00A753F3"/>
    <w:rPr>
      <w:rFonts w:eastAsia="Times New Roman" w:cs="Times New Roman"/>
      <w:sz w:val="24"/>
      <w:szCs w:val="24"/>
    </w:rPr>
  </w:style>
  <w:style w:type="paragraph" w:styleId="aff">
    <w:name w:val="Balloon Text"/>
    <w:basedOn w:val="a"/>
    <w:link w:val="aff0"/>
    <w:uiPriority w:val="99"/>
    <w:semiHidden/>
    <w:unhideWhenUsed/>
    <w:rsid w:val="00A753F3"/>
    <w:rPr>
      <w:rFonts w:ascii="Tahoma" w:hAnsi="Tahoma" w:cs="Tahoma"/>
      <w:sz w:val="16"/>
      <w:szCs w:val="16"/>
    </w:rPr>
  </w:style>
  <w:style w:type="character" w:customStyle="1" w:styleId="aff0">
    <w:name w:val="Текст выноски Знак"/>
    <w:basedOn w:val="a0"/>
    <w:link w:val="aff"/>
    <w:uiPriority w:val="99"/>
    <w:semiHidden/>
    <w:rsid w:val="00A753F3"/>
    <w:rPr>
      <w:rFonts w:ascii="Tahoma" w:eastAsia="Times New Roman" w:hAnsi="Tahoma" w:cs="Tahoma"/>
      <w:sz w:val="16"/>
      <w:szCs w:val="16"/>
    </w:rPr>
  </w:style>
  <w:style w:type="paragraph" w:styleId="aff1">
    <w:name w:val="No Spacing"/>
    <w:uiPriority w:val="1"/>
    <w:qFormat/>
    <w:rsid w:val="00A753F3"/>
    <w:pPr>
      <w:spacing w:after="0" w:line="240" w:lineRule="auto"/>
    </w:pPr>
    <w:rPr>
      <w:rFonts w:ascii="Calibri" w:eastAsia="Times New Roman" w:hAnsi="Calibri" w:cs="Times New Roman"/>
      <w:sz w:val="22"/>
      <w:lang w:eastAsia="ru-RU"/>
    </w:rPr>
  </w:style>
  <w:style w:type="paragraph" w:styleId="aff2">
    <w:name w:val="List Paragraph"/>
    <w:basedOn w:val="a"/>
    <w:uiPriority w:val="34"/>
    <w:qFormat/>
    <w:rsid w:val="00A753F3"/>
    <w:pPr>
      <w:ind w:left="720"/>
      <w:contextualSpacing/>
    </w:pPr>
  </w:style>
  <w:style w:type="paragraph" w:customStyle="1" w:styleId="TOC11">
    <w:name w:val="TOC 11"/>
    <w:basedOn w:val="a"/>
    <w:uiPriority w:val="99"/>
    <w:rsid w:val="00A753F3"/>
    <w:pPr>
      <w:spacing w:before="137"/>
      <w:ind w:left="1244" w:hanging="421"/>
    </w:pPr>
    <w:rPr>
      <w:sz w:val="24"/>
      <w:szCs w:val="24"/>
    </w:rPr>
  </w:style>
  <w:style w:type="paragraph" w:customStyle="1" w:styleId="Heading11">
    <w:name w:val="Heading 11"/>
    <w:basedOn w:val="a"/>
    <w:uiPriority w:val="99"/>
    <w:rsid w:val="00A753F3"/>
    <w:pPr>
      <w:ind w:left="1105"/>
      <w:outlineLvl w:val="1"/>
    </w:pPr>
    <w:rPr>
      <w:b/>
      <w:bCs/>
      <w:sz w:val="24"/>
      <w:szCs w:val="24"/>
    </w:rPr>
  </w:style>
  <w:style w:type="paragraph" w:customStyle="1" w:styleId="Default">
    <w:name w:val="Default"/>
    <w:uiPriority w:val="99"/>
    <w:rsid w:val="00A753F3"/>
    <w:pPr>
      <w:autoSpaceDE w:val="0"/>
      <w:autoSpaceDN w:val="0"/>
      <w:adjustRightInd w:val="0"/>
      <w:spacing w:after="0" w:line="240" w:lineRule="auto"/>
    </w:pPr>
    <w:rPr>
      <w:rFonts w:ascii="Arial" w:eastAsia="Times New Roman" w:hAnsi="Arial" w:cs="Times New Roman"/>
      <w:color w:val="000000"/>
      <w:sz w:val="24"/>
      <w:szCs w:val="24"/>
    </w:rPr>
  </w:style>
  <w:style w:type="paragraph" w:customStyle="1" w:styleId="Style4">
    <w:name w:val="Style4"/>
    <w:basedOn w:val="a"/>
    <w:uiPriority w:val="99"/>
    <w:rsid w:val="00A753F3"/>
    <w:pPr>
      <w:adjustRightInd w:val="0"/>
      <w:jc w:val="both"/>
    </w:pPr>
    <w:rPr>
      <w:rFonts w:ascii="Tahoma" w:hAnsi="Tahoma" w:cs="Tahoma"/>
      <w:sz w:val="24"/>
      <w:szCs w:val="24"/>
      <w:lang w:eastAsia="ru-RU"/>
    </w:rPr>
  </w:style>
  <w:style w:type="paragraph" w:customStyle="1" w:styleId="Style17">
    <w:name w:val="Style17"/>
    <w:basedOn w:val="a"/>
    <w:uiPriority w:val="99"/>
    <w:rsid w:val="00A753F3"/>
    <w:pPr>
      <w:adjustRightInd w:val="0"/>
    </w:pPr>
    <w:rPr>
      <w:rFonts w:ascii="Tahoma" w:hAnsi="Tahoma" w:cs="Tahoma"/>
      <w:sz w:val="24"/>
      <w:szCs w:val="24"/>
      <w:lang w:eastAsia="ru-RU"/>
    </w:rPr>
  </w:style>
  <w:style w:type="paragraph" w:customStyle="1" w:styleId="Style52">
    <w:name w:val="Style52"/>
    <w:basedOn w:val="a"/>
    <w:uiPriority w:val="99"/>
    <w:rsid w:val="00A753F3"/>
    <w:pPr>
      <w:adjustRightInd w:val="0"/>
      <w:spacing w:line="262" w:lineRule="exact"/>
      <w:ind w:firstLine="173"/>
      <w:jc w:val="both"/>
    </w:pPr>
    <w:rPr>
      <w:rFonts w:ascii="Tahoma" w:hAnsi="Tahoma" w:cs="Tahoma"/>
      <w:sz w:val="24"/>
      <w:szCs w:val="24"/>
      <w:lang w:eastAsia="ru-RU"/>
    </w:rPr>
  </w:style>
  <w:style w:type="paragraph" w:customStyle="1" w:styleId="Style5">
    <w:name w:val="Style5"/>
    <w:basedOn w:val="a"/>
    <w:uiPriority w:val="99"/>
    <w:rsid w:val="00A753F3"/>
    <w:pPr>
      <w:adjustRightInd w:val="0"/>
      <w:spacing w:line="223" w:lineRule="exact"/>
      <w:ind w:firstLine="288"/>
      <w:jc w:val="both"/>
    </w:pPr>
    <w:rPr>
      <w:rFonts w:ascii="Tahoma" w:hAnsi="Tahoma" w:cs="Tahoma"/>
      <w:sz w:val="24"/>
      <w:szCs w:val="24"/>
      <w:lang w:eastAsia="ru-RU"/>
    </w:rPr>
  </w:style>
  <w:style w:type="paragraph" w:customStyle="1" w:styleId="Style15">
    <w:name w:val="Style15"/>
    <w:basedOn w:val="a"/>
    <w:uiPriority w:val="99"/>
    <w:rsid w:val="00A753F3"/>
    <w:pPr>
      <w:adjustRightInd w:val="0"/>
      <w:spacing w:line="269" w:lineRule="atLeast"/>
      <w:ind w:hanging="154"/>
      <w:jc w:val="both"/>
    </w:pPr>
    <w:rPr>
      <w:rFonts w:ascii="Tahoma" w:hAnsi="Tahoma" w:cs="Tahoma"/>
      <w:sz w:val="24"/>
      <w:szCs w:val="24"/>
      <w:lang w:eastAsia="ru-RU"/>
    </w:rPr>
  </w:style>
  <w:style w:type="paragraph" w:customStyle="1" w:styleId="Style51">
    <w:name w:val="Style51"/>
    <w:basedOn w:val="a"/>
    <w:uiPriority w:val="99"/>
    <w:rsid w:val="00A753F3"/>
    <w:pPr>
      <w:adjustRightInd w:val="0"/>
    </w:pPr>
    <w:rPr>
      <w:rFonts w:ascii="Tahoma" w:hAnsi="Tahoma" w:cs="Tahoma"/>
      <w:sz w:val="24"/>
      <w:szCs w:val="24"/>
      <w:lang w:eastAsia="ru-RU"/>
    </w:rPr>
  </w:style>
  <w:style w:type="paragraph" w:customStyle="1" w:styleId="Style1">
    <w:name w:val="Style1"/>
    <w:basedOn w:val="a"/>
    <w:uiPriority w:val="99"/>
    <w:rsid w:val="00A753F3"/>
    <w:pPr>
      <w:adjustRightInd w:val="0"/>
      <w:spacing w:line="586" w:lineRule="atLeast"/>
      <w:jc w:val="center"/>
    </w:pPr>
    <w:rPr>
      <w:rFonts w:ascii="Tahoma" w:hAnsi="Tahoma" w:cs="Tahoma"/>
      <w:sz w:val="24"/>
      <w:szCs w:val="24"/>
      <w:lang w:eastAsia="ru-RU"/>
    </w:rPr>
  </w:style>
  <w:style w:type="paragraph" w:customStyle="1" w:styleId="aff3">
    <w:name w:val="ЗАГОЛОВОК"/>
    <w:basedOn w:val="a"/>
    <w:uiPriority w:val="99"/>
    <w:rsid w:val="00A753F3"/>
    <w:pPr>
      <w:widowControl/>
      <w:adjustRightInd w:val="0"/>
      <w:jc w:val="center"/>
    </w:pPr>
    <w:rPr>
      <w:rFonts w:eastAsia="Calibri"/>
      <w:b/>
      <w:sz w:val="28"/>
      <w:szCs w:val="20"/>
      <w:lang w:eastAsia="ru-RU"/>
    </w:rPr>
  </w:style>
  <w:style w:type="paragraph" w:customStyle="1" w:styleId="Style67">
    <w:name w:val="Style67"/>
    <w:basedOn w:val="a"/>
    <w:uiPriority w:val="99"/>
    <w:rsid w:val="00A753F3"/>
    <w:pPr>
      <w:adjustRightInd w:val="0"/>
      <w:spacing w:line="202" w:lineRule="atLeast"/>
      <w:jc w:val="center"/>
    </w:pPr>
    <w:rPr>
      <w:rFonts w:ascii="Tahoma" w:hAnsi="Tahoma" w:cs="Tahoma"/>
      <w:sz w:val="24"/>
      <w:szCs w:val="24"/>
      <w:lang w:eastAsia="ru-RU"/>
    </w:rPr>
  </w:style>
  <w:style w:type="paragraph" w:customStyle="1" w:styleId="Style72">
    <w:name w:val="Style72"/>
    <w:basedOn w:val="a"/>
    <w:uiPriority w:val="99"/>
    <w:rsid w:val="00A753F3"/>
    <w:pPr>
      <w:adjustRightInd w:val="0"/>
      <w:spacing w:line="202" w:lineRule="atLeast"/>
    </w:pPr>
    <w:rPr>
      <w:rFonts w:ascii="Tahoma" w:hAnsi="Tahoma" w:cs="Tahoma"/>
      <w:sz w:val="24"/>
      <w:szCs w:val="24"/>
      <w:lang w:eastAsia="ru-RU"/>
    </w:rPr>
  </w:style>
  <w:style w:type="paragraph" w:customStyle="1" w:styleId="Style28">
    <w:name w:val="Style28"/>
    <w:basedOn w:val="a"/>
    <w:uiPriority w:val="99"/>
    <w:rsid w:val="00A753F3"/>
    <w:pPr>
      <w:adjustRightInd w:val="0"/>
    </w:pPr>
    <w:rPr>
      <w:rFonts w:ascii="Tahoma" w:hAnsi="Tahoma" w:cs="Tahoma"/>
      <w:sz w:val="24"/>
      <w:szCs w:val="24"/>
      <w:lang w:eastAsia="ru-RU"/>
    </w:rPr>
  </w:style>
  <w:style w:type="paragraph" w:customStyle="1" w:styleId="msonormalcxspmiddle">
    <w:name w:val="msonormal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normalcxsplast">
    <w:name w:val="msonormal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Style25">
    <w:name w:val="Style25"/>
    <w:basedOn w:val="a"/>
    <w:uiPriority w:val="99"/>
    <w:rsid w:val="00A753F3"/>
    <w:pPr>
      <w:adjustRightInd w:val="0"/>
      <w:spacing w:line="202" w:lineRule="atLeast"/>
      <w:jc w:val="center"/>
    </w:pPr>
    <w:rPr>
      <w:rFonts w:ascii="Tahoma" w:hAnsi="Tahoma" w:cs="Tahoma"/>
      <w:sz w:val="24"/>
      <w:szCs w:val="24"/>
      <w:lang w:eastAsia="ru-RU"/>
    </w:rPr>
  </w:style>
  <w:style w:type="paragraph" w:customStyle="1" w:styleId="Style21">
    <w:name w:val="Style21"/>
    <w:basedOn w:val="a"/>
    <w:uiPriority w:val="99"/>
    <w:rsid w:val="00A753F3"/>
    <w:pPr>
      <w:adjustRightInd w:val="0"/>
      <w:spacing w:line="202" w:lineRule="atLeast"/>
      <w:jc w:val="both"/>
    </w:pPr>
    <w:rPr>
      <w:rFonts w:ascii="Tahoma" w:hAnsi="Tahoma" w:cs="Tahoma"/>
      <w:sz w:val="24"/>
      <w:szCs w:val="24"/>
      <w:lang w:eastAsia="ru-RU"/>
    </w:rPr>
  </w:style>
  <w:style w:type="paragraph" w:customStyle="1" w:styleId="Style61">
    <w:name w:val="Style61"/>
    <w:basedOn w:val="a"/>
    <w:uiPriority w:val="99"/>
    <w:rsid w:val="00A753F3"/>
    <w:pPr>
      <w:adjustRightInd w:val="0"/>
      <w:jc w:val="right"/>
    </w:pPr>
    <w:rPr>
      <w:rFonts w:ascii="Tahoma" w:hAnsi="Tahoma" w:cs="Tahoma"/>
      <w:sz w:val="24"/>
      <w:szCs w:val="24"/>
      <w:lang w:eastAsia="ru-RU"/>
    </w:rPr>
  </w:style>
  <w:style w:type="paragraph" w:customStyle="1" w:styleId="Style47">
    <w:name w:val="Style47"/>
    <w:basedOn w:val="a"/>
    <w:uiPriority w:val="99"/>
    <w:rsid w:val="00A753F3"/>
    <w:pPr>
      <w:adjustRightInd w:val="0"/>
    </w:pPr>
    <w:rPr>
      <w:rFonts w:ascii="Tahoma" w:hAnsi="Tahoma" w:cs="Tahoma"/>
      <w:sz w:val="24"/>
      <w:szCs w:val="24"/>
      <w:lang w:eastAsia="ru-RU"/>
    </w:rPr>
  </w:style>
  <w:style w:type="paragraph" w:customStyle="1" w:styleId="aff4">
    <w:name w:val="Стиль"/>
    <w:uiPriority w:val="99"/>
    <w:rsid w:val="00A753F3"/>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
    <w:name w:val="Style18"/>
    <w:basedOn w:val="a"/>
    <w:uiPriority w:val="99"/>
    <w:rsid w:val="00A753F3"/>
    <w:pPr>
      <w:adjustRightInd w:val="0"/>
    </w:pPr>
    <w:rPr>
      <w:rFonts w:ascii="Tahoma" w:hAnsi="Tahoma" w:cs="Tahoma"/>
      <w:sz w:val="24"/>
      <w:szCs w:val="24"/>
      <w:lang w:eastAsia="ru-RU"/>
    </w:rPr>
  </w:style>
  <w:style w:type="paragraph" w:customStyle="1" w:styleId="TableParagraph">
    <w:name w:val="Table Paragraph"/>
    <w:basedOn w:val="a"/>
    <w:uiPriority w:val="99"/>
    <w:rsid w:val="00A753F3"/>
    <w:pPr>
      <w:ind w:left="83"/>
    </w:pPr>
  </w:style>
  <w:style w:type="paragraph" w:customStyle="1" w:styleId="11">
    <w:name w:val="Стиль1"/>
    <w:uiPriority w:val="99"/>
    <w:rsid w:val="00A753F3"/>
    <w:pPr>
      <w:spacing w:after="0" w:line="240" w:lineRule="auto"/>
      <w:jc w:val="center"/>
    </w:pPr>
    <w:rPr>
      <w:rFonts w:eastAsia="Times New Roman" w:cs="Times New Roman"/>
      <w:b/>
      <w:szCs w:val="24"/>
    </w:rPr>
  </w:style>
  <w:style w:type="paragraph" w:customStyle="1" w:styleId="12">
    <w:name w:val="Обычный1"/>
    <w:uiPriority w:val="99"/>
    <w:rsid w:val="00A753F3"/>
    <w:pPr>
      <w:spacing w:before="100" w:after="100" w:line="240" w:lineRule="auto"/>
    </w:pPr>
    <w:rPr>
      <w:rFonts w:eastAsia="Times New Roman" w:cs="Times New Roman"/>
      <w:sz w:val="24"/>
      <w:szCs w:val="20"/>
      <w:lang w:eastAsia="ru-RU"/>
    </w:rPr>
  </w:style>
  <w:style w:type="paragraph" w:customStyle="1" w:styleId="ConsPlusNormal">
    <w:name w:val="ConsPlusNormal"/>
    <w:uiPriority w:val="99"/>
    <w:rsid w:val="00A753F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Без интервала1"/>
    <w:uiPriority w:val="99"/>
    <w:rsid w:val="00A753F3"/>
    <w:pPr>
      <w:spacing w:after="0" w:line="240" w:lineRule="auto"/>
    </w:pPr>
    <w:rPr>
      <w:rFonts w:eastAsia="Calibri" w:cs="Times New Roman"/>
      <w:sz w:val="24"/>
      <w:szCs w:val="24"/>
      <w:lang w:eastAsia="ru-RU"/>
    </w:rPr>
  </w:style>
  <w:style w:type="paragraph" w:customStyle="1" w:styleId="211">
    <w:name w:val="Основной текст (21)1"/>
    <w:basedOn w:val="a"/>
    <w:uiPriority w:val="99"/>
    <w:rsid w:val="00A753F3"/>
    <w:pPr>
      <w:widowControl/>
      <w:shd w:val="clear" w:color="auto" w:fill="FFFFFF"/>
      <w:autoSpaceDE/>
      <w:autoSpaceDN/>
      <w:spacing w:line="197" w:lineRule="exact"/>
      <w:jc w:val="both"/>
    </w:pPr>
    <w:rPr>
      <w:rFonts w:ascii="Calibri" w:eastAsia="Calibri" w:hAnsi="Calibri"/>
      <w:sz w:val="16"/>
      <w:szCs w:val="16"/>
    </w:rPr>
  </w:style>
  <w:style w:type="paragraph" w:customStyle="1" w:styleId="271">
    <w:name w:val="Основной текст (27)1"/>
    <w:basedOn w:val="a"/>
    <w:uiPriority w:val="99"/>
    <w:rsid w:val="00A753F3"/>
    <w:pPr>
      <w:widowControl/>
      <w:shd w:val="clear" w:color="auto" w:fill="FFFFFF"/>
      <w:autoSpaceDE/>
      <w:autoSpaceDN/>
      <w:spacing w:after="120" w:line="221" w:lineRule="exact"/>
      <w:jc w:val="right"/>
    </w:pPr>
    <w:rPr>
      <w:rFonts w:ascii="Calibri" w:eastAsia="Calibri" w:hAnsi="Calibri"/>
      <w:b/>
      <w:bCs/>
      <w:sz w:val="18"/>
      <w:szCs w:val="18"/>
    </w:rPr>
  </w:style>
  <w:style w:type="paragraph" w:customStyle="1" w:styleId="41">
    <w:name w:val="Заголовок №4"/>
    <w:basedOn w:val="a"/>
    <w:uiPriority w:val="99"/>
    <w:rsid w:val="00A753F3"/>
    <w:pPr>
      <w:widowControl/>
      <w:shd w:val="clear" w:color="auto" w:fill="FFFFFF"/>
      <w:autoSpaceDE/>
      <w:autoSpaceDN/>
      <w:spacing w:before="360" w:line="274" w:lineRule="exact"/>
      <w:ind w:firstLine="700"/>
      <w:jc w:val="both"/>
      <w:outlineLvl w:val="3"/>
    </w:pPr>
    <w:rPr>
      <w:rFonts w:ascii="Arial" w:hAnsi="Arial" w:cs="Arial"/>
      <w:sz w:val="23"/>
      <w:szCs w:val="24"/>
      <w:lang w:eastAsia="ru-RU"/>
    </w:rPr>
  </w:style>
  <w:style w:type="paragraph" w:customStyle="1" w:styleId="35">
    <w:name w:val="Заголовок №3"/>
    <w:basedOn w:val="a"/>
    <w:uiPriority w:val="99"/>
    <w:rsid w:val="00A753F3"/>
    <w:pPr>
      <w:widowControl/>
      <w:shd w:val="clear" w:color="auto" w:fill="FFFFFF"/>
      <w:autoSpaceDE/>
      <w:autoSpaceDN/>
      <w:spacing w:line="274" w:lineRule="exact"/>
      <w:jc w:val="both"/>
      <w:outlineLvl w:val="2"/>
    </w:pPr>
    <w:rPr>
      <w:rFonts w:ascii="Arial" w:hAnsi="Arial" w:cs="Arial"/>
      <w:b/>
      <w:sz w:val="27"/>
      <w:szCs w:val="24"/>
      <w:lang w:eastAsia="ru-RU"/>
    </w:rPr>
  </w:style>
  <w:style w:type="paragraph" w:customStyle="1" w:styleId="51">
    <w:name w:val="Заголовок №51"/>
    <w:basedOn w:val="a"/>
    <w:uiPriority w:val="99"/>
    <w:rsid w:val="00A753F3"/>
    <w:pPr>
      <w:widowControl/>
      <w:shd w:val="clear" w:color="auto" w:fill="FFFFFF"/>
      <w:autoSpaceDE/>
      <w:autoSpaceDN/>
      <w:spacing w:before="300" w:line="274" w:lineRule="exact"/>
      <w:jc w:val="right"/>
      <w:outlineLvl w:val="4"/>
    </w:pPr>
    <w:rPr>
      <w:rFonts w:ascii="Arial" w:hAnsi="Arial" w:cs="Arial"/>
      <w:b/>
      <w:sz w:val="23"/>
      <w:szCs w:val="24"/>
      <w:lang w:eastAsia="ru-RU"/>
    </w:rPr>
  </w:style>
  <w:style w:type="paragraph" w:customStyle="1" w:styleId="61">
    <w:name w:val="Заголовок №6"/>
    <w:basedOn w:val="a"/>
    <w:uiPriority w:val="99"/>
    <w:rsid w:val="00A753F3"/>
    <w:pPr>
      <w:widowControl/>
      <w:shd w:val="clear" w:color="auto" w:fill="FFFFFF"/>
      <w:autoSpaceDE/>
      <w:autoSpaceDN/>
      <w:spacing w:line="274" w:lineRule="exact"/>
      <w:ind w:firstLine="700"/>
      <w:jc w:val="both"/>
      <w:outlineLvl w:val="5"/>
    </w:pPr>
    <w:rPr>
      <w:rFonts w:ascii="Arial" w:hAnsi="Arial" w:cs="Arial"/>
      <w:sz w:val="23"/>
      <w:szCs w:val="24"/>
      <w:lang w:eastAsia="ru-RU"/>
    </w:rPr>
  </w:style>
  <w:style w:type="paragraph" w:customStyle="1" w:styleId="610">
    <w:name w:val="Основной текст (6)1"/>
    <w:basedOn w:val="a"/>
    <w:uiPriority w:val="99"/>
    <w:rsid w:val="00A753F3"/>
    <w:pPr>
      <w:widowControl/>
      <w:shd w:val="clear" w:color="auto" w:fill="FFFFFF"/>
      <w:autoSpaceDE/>
      <w:autoSpaceDN/>
      <w:spacing w:line="274" w:lineRule="exact"/>
      <w:ind w:firstLine="700"/>
      <w:jc w:val="both"/>
    </w:pPr>
    <w:rPr>
      <w:b/>
      <w:sz w:val="23"/>
      <w:szCs w:val="24"/>
      <w:lang w:eastAsia="ru-RU"/>
    </w:rPr>
  </w:style>
  <w:style w:type="paragraph" w:customStyle="1" w:styleId="aff5">
    <w:name w:val="Новый"/>
    <w:basedOn w:val="a"/>
    <w:uiPriority w:val="99"/>
    <w:rsid w:val="00A753F3"/>
    <w:pPr>
      <w:widowControl/>
      <w:autoSpaceDE/>
      <w:autoSpaceDN/>
      <w:spacing w:line="360" w:lineRule="auto"/>
      <w:ind w:firstLine="454"/>
      <w:jc w:val="both"/>
    </w:pPr>
    <w:rPr>
      <w:sz w:val="28"/>
      <w:szCs w:val="24"/>
      <w:lang w:eastAsia="ru-RU"/>
    </w:rPr>
  </w:style>
  <w:style w:type="paragraph" w:customStyle="1" w:styleId="msonormalcxspmiddlecxspmiddle">
    <w:name w:val="msonormalcxspmiddle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3cxsplast">
    <w:name w:val="msobodytext3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3cxspmiddle">
    <w:name w:val="msobodytext3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cxsplast">
    <w:name w:val="msobodytext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14">
    <w:name w:val="Абзац списка1"/>
    <w:basedOn w:val="a"/>
    <w:uiPriority w:val="99"/>
    <w:rsid w:val="00A753F3"/>
    <w:pPr>
      <w:widowControl/>
      <w:autoSpaceDE/>
      <w:autoSpaceDN/>
      <w:spacing w:after="200"/>
      <w:ind w:left="720"/>
      <w:contextualSpacing/>
    </w:pPr>
    <w:rPr>
      <w:rFonts w:eastAsia="Calibri"/>
      <w:sz w:val="28"/>
      <w:szCs w:val="28"/>
    </w:rPr>
  </w:style>
  <w:style w:type="paragraph" w:customStyle="1" w:styleId="13cxspmiddle">
    <w:name w:val="13cxspmiddle"/>
    <w:basedOn w:val="a"/>
    <w:uiPriority w:val="99"/>
    <w:rsid w:val="00A753F3"/>
    <w:pPr>
      <w:widowControl/>
      <w:autoSpaceDE/>
      <w:autoSpaceDN/>
      <w:spacing w:before="100" w:beforeAutospacing="1" w:after="100" w:afterAutospacing="1"/>
      <w:ind w:firstLine="409"/>
      <w:jc w:val="both"/>
    </w:pPr>
    <w:rPr>
      <w:rFonts w:ascii="Times New Roman CYR" w:hAnsi="Times New Roman CYR" w:cs="Times New Roman CYR"/>
      <w:color w:val="000000"/>
      <w:sz w:val="24"/>
      <w:szCs w:val="24"/>
      <w:lang w:eastAsia="ru-RU"/>
    </w:rPr>
  </w:style>
  <w:style w:type="paragraph" w:customStyle="1" w:styleId="13cxsplast">
    <w:name w:val="13cxsplast"/>
    <w:basedOn w:val="a"/>
    <w:uiPriority w:val="99"/>
    <w:rsid w:val="00A753F3"/>
    <w:pPr>
      <w:widowControl/>
      <w:autoSpaceDE/>
      <w:autoSpaceDN/>
      <w:spacing w:before="100" w:beforeAutospacing="1" w:after="100" w:afterAutospacing="1"/>
      <w:ind w:firstLine="409"/>
      <w:jc w:val="both"/>
    </w:pPr>
    <w:rPr>
      <w:rFonts w:ascii="Times New Roman CYR" w:hAnsi="Times New Roman CYR" w:cs="Times New Roman CYR"/>
      <w:color w:val="000000"/>
      <w:sz w:val="24"/>
      <w:szCs w:val="24"/>
      <w:lang w:eastAsia="ru-RU"/>
    </w:rPr>
  </w:style>
  <w:style w:type="paragraph" w:customStyle="1" w:styleId="25">
    <w:name w:val="Стиль2"/>
    <w:basedOn w:val="a"/>
    <w:uiPriority w:val="99"/>
    <w:rsid w:val="00A753F3"/>
    <w:pPr>
      <w:widowControl/>
      <w:tabs>
        <w:tab w:val="num" w:pos="537"/>
        <w:tab w:val="num" w:pos="1080"/>
      </w:tabs>
      <w:autoSpaceDE/>
      <w:autoSpaceDN/>
      <w:spacing w:line="360" w:lineRule="auto"/>
      <w:ind w:left="1080" w:hanging="371"/>
    </w:pPr>
    <w:rPr>
      <w:sz w:val="24"/>
      <w:szCs w:val="24"/>
      <w:lang w:eastAsia="ru-RU"/>
    </w:rPr>
  </w:style>
  <w:style w:type="paragraph" w:customStyle="1" w:styleId="msobodytextindentcxspmiddle">
    <w:name w:val="msobodytextindent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indentcxsplast">
    <w:name w:val="msobodytextindent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2cxspmiddle">
    <w:name w:val="2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2cxsplast">
    <w:name w:val="2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commenttextcxsplast">
    <w:name w:val="msocommenttext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cxspmiddle">
    <w:name w:val="msobodytext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indent2cxspmiddle">
    <w:name w:val="msobodytextindent2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indent2cxsplast">
    <w:name w:val="msobodytextindent2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15">
    <w:name w:val="Знак1"/>
    <w:basedOn w:val="a"/>
    <w:uiPriority w:val="99"/>
    <w:rsid w:val="00A753F3"/>
    <w:pPr>
      <w:widowControl/>
      <w:tabs>
        <w:tab w:val="num" w:pos="360"/>
      </w:tabs>
      <w:autoSpaceDE/>
      <w:autoSpaceDN/>
      <w:spacing w:after="160" w:line="240" w:lineRule="exact"/>
      <w:ind w:left="360" w:hanging="360"/>
    </w:pPr>
    <w:rPr>
      <w:i/>
      <w:sz w:val="24"/>
      <w:szCs w:val="24"/>
      <w:lang w:val="en-US"/>
    </w:rPr>
  </w:style>
  <w:style w:type="paragraph" w:customStyle="1" w:styleId="210">
    <w:name w:val="Основной текст 21"/>
    <w:basedOn w:val="a"/>
    <w:uiPriority w:val="99"/>
    <w:rsid w:val="00A753F3"/>
    <w:pPr>
      <w:autoSpaceDE/>
      <w:autoSpaceDN/>
      <w:adjustRightInd w:val="0"/>
      <w:ind w:left="426" w:hanging="426"/>
      <w:jc w:val="both"/>
    </w:pPr>
    <w:rPr>
      <w:sz w:val="24"/>
      <w:szCs w:val="20"/>
      <w:lang w:eastAsia="ru-RU"/>
    </w:rPr>
  </w:style>
  <w:style w:type="paragraph" w:customStyle="1" w:styleId="style2">
    <w:name w:val="style2"/>
    <w:basedOn w:val="a"/>
    <w:uiPriority w:val="99"/>
    <w:rsid w:val="00A753F3"/>
    <w:pPr>
      <w:widowControl/>
      <w:autoSpaceDE/>
      <w:autoSpaceDN/>
      <w:spacing w:before="100" w:beforeAutospacing="1" w:after="100" w:afterAutospacing="1"/>
    </w:pPr>
    <w:rPr>
      <w:rFonts w:ascii="Arial" w:hAnsi="Arial" w:cs="Arial"/>
      <w:sz w:val="21"/>
      <w:szCs w:val="21"/>
      <w:lang w:eastAsia="ru-RU"/>
    </w:rPr>
  </w:style>
  <w:style w:type="paragraph" w:customStyle="1" w:styleId="aff6">
    <w:name w:val="ЗАГОЛОВОК АдоЯ"/>
    <w:basedOn w:val="a"/>
    <w:uiPriority w:val="99"/>
    <w:rsid w:val="00A753F3"/>
    <w:pPr>
      <w:widowControl/>
      <w:autoSpaceDE/>
      <w:autoSpaceDN/>
      <w:jc w:val="center"/>
    </w:pPr>
    <w:rPr>
      <w:b/>
      <w:sz w:val="36"/>
      <w:szCs w:val="36"/>
      <w:lang w:eastAsia="ru-RU"/>
    </w:rPr>
  </w:style>
  <w:style w:type="paragraph" w:customStyle="1" w:styleId="aff7">
    <w:name w:val="ПОДЗОГОЛОВОК"/>
    <w:basedOn w:val="a"/>
    <w:uiPriority w:val="99"/>
    <w:rsid w:val="00A753F3"/>
    <w:pPr>
      <w:widowControl/>
      <w:autoSpaceDE/>
      <w:autoSpaceDN/>
      <w:contextualSpacing/>
      <w:jc w:val="both"/>
    </w:pPr>
    <w:rPr>
      <w:rFonts w:eastAsia="Calibri"/>
      <w:b/>
      <w:sz w:val="24"/>
      <w:szCs w:val="20"/>
      <w:lang w:eastAsia="ru-RU"/>
    </w:rPr>
  </w:style>
  <w:style w:type="paragraph" w:customStyle="1" w:styleId="16">
    <w:name w:val="Стиль ПОДЗОГОЛОВОК + Первая строка:  1 см"/>
    <w:basedOn w:val="aff7"/>
    <w:autoRedefine/>
    <w:uiPriority w:val="99"/>
    <w:rsid w:val="00A753F3"/>
    <w:pPr>
      <w:ind w:firstLine="567"/>
    </w:pPr>
    <w:rPr>
      <w:bCs/>
    </w:rPr>
  </w:style>
  <w:style w:type="paragraph" w:customStyle="1" w:styleId="aff8">
    <w:name w:val="ПОДЗАГОЛОВОК"/>
    <w:basedOn w:val="a"/>
    <w:uiPriority w:val="99"/>
    <w:rsid w:val="00A753F3"/>
    <w:pPr>
      <w:widowControl/>
      <w:autoSpaceDE/>
      <w:autoSpaceDN/>
      <w:ind w:firstLine="567"/>
      <w:jc w:val="both"/>
    </w:pPr>
    <w:rPr>
      <w:rFonts w:eastAsia="Calibri"/>
      <w:b/>
      <w:sz w:val="24"/>
      <w:szCs w:val="20"/>
      <w:lang w:eastAsia="ru-RU"/>
    </w:rPr>
  </w:style>
  <w:style w:type="paragraph" w:customStyle="1" w:styleId="aff9">
    <w:name w:val="ЗАГОЛОВОЧЕК"/>
    <w:basedOn w:val="aff7"/>
    <w:uiPriority w:val="99"/>
    <w:rsid w:val="00A753F3"/>
    <w:pPr>
      <w:ind w:firstLine="567"/>
    </w:pPr>
  </w:style>
  <w:style w:type="paragraph" w:customStyle="1" w:styleId="affa">
    <w:name w:val="Основной"/>
    <w:basedOn w:val="a"/>
    <w:uiPriority w:val="99"/>
    <w:rsid w:val="00A753F3"/>
    <w:pPr>
      <w:widowControl/>
      <w:adjustRightInd w:val="0"/>
      <w:spacing w:line="214" w:lineRule="atLeast"/>
      <w:ind w:firstLine="283"/>
      <w:jc w:val="both"/>
    </w:pPr>
    <w:rPr>
      <w:rFonts w:ascii="NewtonCSanPin" w:hAnsi="NewtonCSanPin" w:cs="NewtonCSanPin"/>
      <w:color w:val="000000"/>
      <w:sz w:val="21"/>
      <w:szCs w:val="21"/>
      <w:lang w:eastAsia="ru-RU"/>
    </w:rPr>
  </w:style>
  <w:style w:type="paragraph" w:customStyle="1" w:styleId="style7">
    <w:name w:val="style7"/>
    <w:basedOn w:val="a"/>
    <w:uiPriority w:val="99"/>
    <w:rsid w:val="00A753F3"/>
    <w:pPr>
      <w:widowControl/>
      <w:autoSpaceDE/>
      <w:autoSpaceDN/>
      <w:spacing w:before="100" w:beforeAutospacing="1" w:after="100" w:afterAutospacing="1"/>
    </w:pPr>
    <w:rPr>
      <w:sz w:val="24"/>
      <w:szCs w:val="24"/>
      <w:lang w:eastAsia="ru-RU"/>
    </w:rPr>
  </w:style>
  <w:style w:type="paragraph" w:customStyle="1" w:styleId="Style11">
    <w:name w:val="Style11"/>
    <w:basedOn w:val="a"/>
    <w:uiPriority w:val="99"/>
    <w:rsid w:val="00A753F3"/>
    <w:pPr>
      <w:adjustRightInd w:val="0"/>
      <w:spacing w:line="259" w:lineRule="exact"/>
      <w:ind w:firstLine="384"/>
      <w:jc w:val="both"/>
    </w:pPr>
    <w:rPr>
      <w:rFonts w:ascii="Tahoma" w:hAnsi="Tahoma" w:cs="Tahoma"/>
      <w:sz w:val="24"/>
      <w:szCs w:val="24"/>
      <w:lang w:eastAsia="ru-RU"/>
    </w:rPr>
  </w:style>
  <w:style w:type="paragraph" w:customStyle="1" w:styleId="Style24">
    <w:name w:val="Style24"/>
    <w:basedOn w:val="a"/>
    <w:uiPriority w:val="99"/>
    <w:rsid w:val="00A753F3"/>
    <w:pPr>
      <w:adjustRightInd w:val="0"/>
      <w:spacing w:line="262" w:lineRule="exact"/>
      <w:ind w:firstLine="355"/>
    </w:pPr>
    <w:rPr>
      <w:rFonts w:ascii="Tahoma" w:hAnsi="Tahoma" w:cs="Tahoma"/>
      <w:sz w:val="24"/>
      <w:szCs w:val="24"/>
      <w:lang w:eastAsia="ru-RU"/>
    </w:rPr>
  </w:style>
  <w:style w:type="paragraph" w:customStyle="1" w:styleId="Style168">
    <w:name w:val="Style168"/>
    <w:basedOn w:val="a"/>
    <w:uiPriority w:val="99"/>
    <w:rsid w:val="00A753F3"/>
    <w:pPr>
      <w:adjustRightInd w:val="0"/>
      <w:spacing w:line="262" w:lineRule="exact"/>
      <w:jc w:val="both"/>
    </w:pPr>
    <w:rPr>
      <w:rFonts w:ascii="Tahoma" w:hAnsi="Tahoma" w:cs="Tahoma"/>
      <w:sz w:val="24"/>
      <w:szCs w:val="24"/>
      <w:lang w:eastAsia="ru-RU"/>
    </w:rPr>
  </w:style>
  <w:style w:type="paragraph" w:customStyle="1" w:styleId="Style46">
    <w:name w:val="Style46"/>
    <w:basedOn w:val="a"/>
    <w:uiPriority w:val="99"/>
    <w:rsid w:val="00A753F3"/>
    <w:pPr>
      <w:adjustRightInd w:val="0"/>
      <w:spacing w:line="264" w:lineRule="exact"/>
    </w:pPr>
    <w:rPr>
      <w:rFonts w:ascii="Tahoma" w:hAnsi="Tahoma" w:cs="Tahoma"/>
      <w:sz w:val="24"/>
      <w:szCs w:val="24"/>
      <w:lang w:eastAsia="ru-RU"/>
    </w:rPr>
  </w:style>
  <w:style w:type="paragraph" w:customStyle="1" w:styleId="Style102">
    <w:name w:val="Style102"/>
    <w:basedOn w:val="a"/>
    <w:uiPriority w:val="99"/>
    <w:rsid w:val="00A753F3"/>
    <w:pPr>
      <w:adjustRightInd w:val="0"/>
      <w:spacing w:line="259" w:lineRule="exact"/>
      <w:ind w:firstLine="192"/>
    </w:pPr>
    <w:rPr>
      <w:rFonts w:ascii="Tahoma" w:hAnsi="Tahoma" w:cs="Tahoma"/>
      <w:sz w:val="24"/>
      <w:szCs w:val="24"/>
      <w:lang w:eastAsia="ru-RU"/>
    </w:rPr>
  </w:style>
  <w:style w:type="paragraph" w:customStyle="1" w:styleId="Style8">
    <w:name w:val="Style8"/>
    <w:basedOn w:val="a"/>
    <w:uiPriority w:val="99"/>
    <w:rsid w:val="00A753F3"/>
    <w:pPr>
      <w:adjustRightInd w:val="0"/>
      <w:spacing w:line="221" w:lineRule="exact"/>
      <w:ind w:firstLine="298"/>
      <w:jc w:val="both"/>
    </w:pPr>
    <w:rPr>
      <w:rFonts w:ascii="Tahoma" w:eastAsia="Calibri" w:hAnsi="Tahoma" w:cs="Tahoma"/>
      <w:sz w:val="24"/>
      <w:szCs w:val="24"/>
      <w:lang w:eastAsia="ru-RU"/>
    </w:rPr>
  </w:style>
  <w:style w:type="paragraph" w:customStyle="1" w:styleId="Style128">
    <w:name w:val="Style128"/>
    <w:basedOn w:val="a"/>
    <w:uiPriority w:val="99"/>
    <w:rsid w:val="00A753F3"/>
    <w:pPr>
      <w:adjustRightInd w:val="0"/>
      <w:spacing w:line="264" w:lineRule="exact"/>
    </w:pPr>
    <w:rPr>
      <w:rFonts w:ascii="Tahoma" w:hAnsi="Tahoma" w:cs="Tahoma"/>
      <w:sz w:val="24"/>
      <w:szCs w:val="24"/>
      <w:lang w:eastAsia="ru-RU"/>
    </w:rPr>
  </w:style>
  <w:style w:type="paragraph" w:customStyle="1" w:styleId="Style117">
    <w:name w:val="Style117"/>
    <w:basedOn w:val="a"/>
    <w:uiPriority w:val="99"/>
    <w:rsid w:val="00A753F3"/>
    <w:pPr>
      <w:adjustRightInd w:val="0"/>
      <w:spacing w:line="262" w:lineRule="exact"/>
      <w:jc w:val="both"/>
    </w:pPr>
    <w:rPr>
      <w:rFonts w:ascii="Tahoma" w:hAnsi="Tahoma" w:cs="Tahoma"/>
      <w:sz w:val="24"/>
      <w:szCs w:val="24"/>
      <w:lang w:eastAsia="ru-RU"/>
    </w:rPr>
  </w:style>
  <w:style w:type="paragraph" w:customStyle="1" w:styleId="Style184">
    <w:name w:val="Style184"/>
    <w:basedOn w:val="a"/>
    <w:uiPriority w:val="99"/>
    <w:rsid w:val="00A753F3"/>
    <w:pPr>
      <w:adjustRightInd w:val="0"/>
    </w:pPr>
    <w:rPr>
      <w:rFonts w:ascii="Tahoma" w:hAnsi="Tahoma" w:cs="Tahoma"/>
      <w:sz w:val="24"/>
      <w:szCs w:val="24"/>
      <w:lang w:eastAsia="ru-RU"/>
    </w:rPr>
  </w:style>
  <w:style w:type="paragraph" w:customStyle="1" w:styleId="body">
    <w:name w:val="body"/>
    <w:basedOn w:val="a"/>
    <w:uiPriority w:val="99"/>
    <w:rsid w:val="00A753F3"/>
    <w:pPr>
      <w:widowControl/>
      <w:autoSpaceDE/>
      <w:autoSpaceDN/>
      <w:spacing w:before="100" w:beforeAutospacing="1" w:after="100" w:afterAutospacing="1"/>
    </w:pPr>
    <w:rPr>
      <w:sz w:val="24"/>
      <w:szCs w:val="24"/>
      <w:lang w:eastAsia="ru-RU"/>
    </w:rPr>
  </w:style>
  <w:style w:type="paragraph" w:customStyle="1" w:styleId="26">
    <w:name w:val="Абзац списка2"/>
    <w:basedOn w:val="a"/>
    <w:uiPriority w:val="99"/>
    <w:rsid w:val="00A753F3"/>
    <w:pPr>
      <w:widowControl/>
      <w:autoSpaceDE/>
      <w:autoSpaceDN/>
      <w:spacing w:after="200" w:line="276" w:lineRule="auto"/>
      <w:ind w:left="720"/>
      <w:contextualSpacing/>
    </w:pPr>
    <w:rPr>
      <w:rFonts w:ascii="Calibri" w:hAnsi="Calibri"/>
      <w:lang w:eastAsia="ru-RU"/>
    </w:rPr>
  </w:style>
  <w:style w:type="paragraph" w:customStyle="1" w:styleId="Style66">
    <w:name w:val="Style66"/>
    <w:basedOn w:val="a"/>
    <w:uiPriority w:val="99"/>
    <w:rsid w:val="00A753F3"/>
    <w:pPr>
      <w:adjustRightInd w:val="0"/>
      <w:spacing w:line="240" w:lineRule="exact"/>
    </w:pPr>
    <w:rPr>
      <w:rFonts w:ascii="Tahoma" w:hAnsi="Tahoma" w:cs="Tahoma"/>
      <w:sz w:val="24"/>
      <w:szCs w:val="24"/>
      <w:lang w:eastAsia="ru-RU"/>
    </w:rPr>
  </w:style>
  <w:style w:type="paragraph" w:customStyle="1" w:styleId="Style94">
    <w:name w:val="Style94"/>
    <w:basedOn w:val="a"/>
    <w:uiPriority w:val="99"/>
    <w:rsid w:val="00A753F3"/>
    <w:pPr>
      <w:adjustRightInd w:val="0"/>
      <w:spacing w:line="259" w:lineRule="exact"/>
    </w:pPr>
    <w:rPr>
      <w:rFonts w:ascii="Tahoma" w:hAnsi="Tahoma" w:cs="Tahoma"/>
      <w:sz w:val="24"/>
      <w:szCs w:val="24"/>
      <w:lang w:eastAsia="ru-RU"/>
    </w:rPr>
  </w:style>
  <w:style w:type="paragraph" w:customStyle="1" w:styleId="Style164">
    <w:name w:val="Style164"/>
    <w:basedOn w:val="a"/>
    <w:uiPriority w:val="99"/>
    <w:rsid w:val="00A753F3"/>
    <w:pPr>
      <w:adjustRightInd w:val="0"/>
      <w:spacing w:line="269" w:lineRule="exact"/>
      <w:jc w:val="both"/>
    </w:pPr>
    <w:rPr>
      <w:rFonts w:ascii="Tahoma" w:hAnsi="Tahoma" w:cs="Tahoma"/>
      <w:sz w:val="24"/>
      <w:szCs w:val="24"/>
      <w:lang w:eastAsia="ru-RU"/>
    </w:rPr>
  </w:style>
  <w:style w:type="paragraph" w:customStyle="1" w:styleId="Style182">
    <w:name w:val="Style182"/>
    <w:basedOn w:val="a"/>
    <w:uiPriority w:val="99"/>
    <w:rsid w:val="00A753F3"/>
    <w:pPr>
      <w:adjustRightInd w:val="0"/>
      <w:spacing w:line="298" w:lineRule="exact"/>
      <w:ind w:hanging="346"/>
    </w:pPr>
    <w:rPr>
      <w:rFonts w:ascii="Tahoma" w:hAnsi="Tahoma" w:cs="Tahoma"/>
      <w:sz w:val="24"/>
      <w:szCs w:val="24"/>
      <w:lang w:eastAsia="ru-RU"/>
    </w:rPr>
  </w:style>
  <w:style w:type="paragraph" w:customStyle="1" w:styleId="Style86">
    <w:name w:val="Style86"/>
    <w:basedOn w:val="a"/>
    <w:uiPriority w:val="99"/>
    <w:rsid w:val="00A753F3"/>
    <w:pPr>
      <w:adjustRightInd w:val="0"/>
      <w:jc w:val="both"/>
    </w:pPr>
    <w:rPr>
      <w:rFonts w:ascii="Tahoma" w:hAnsi="Tahoma" w:cs="Tahoma"/>
      <w:sz w:val="24"/>
      <w:szCs w:val="24"/>
      <w:lang w:eastAsia="ru-RU"/>
    </w:rPr>
  </w:style>
  <w:style w:type="paragraph" w:customStyle="1" w:styleId="Style98">
    <w:name w:val="Style98"/>
    <w:basedOn w:val="a"/>
    <w:uiPriority w:val="99"/>
    <w:rsid w:val="00A753F3"/>
    <w:pPr>
      <w:adjustRightInd w:val="0"/>
      <w:spacing w:line="298" w:lineRule="exact"/>
      <w:ind w:hanging="346"/>
    </w:pPr>
    <w:rPr>
      <w:rFonts w:ascii="Tahoma" w:hAnsi="Tahoma" w:cs="Tahoma"/>
      <w:sz w:val="24"/>
      <w:szCs w:val="24"/>
      <w:lang w:eastAsia="ru-RU"/>
    </w:rPr>
  </w:style>
  <w:style w:type="paragraph" w:customStyle="1" w:styleId="Style99">
    <w:name w:val="Style99"/>
    <w:basedOn w:val="a"/>
    <w:uiPriority w:val="99"/>
    <w:rsid w:val="00A753F3"/>
    <w:pPr>
      <w:adjustRightInd w:val="0"/>
    </w:pPr>
    <w:rPr>
      <w:rFonts w:ascii="Tahoma" w:hAnsi="Tahoma" w:cs="Tahoma"/>
      <w:sz w:val="24"/>
      <w:szCs w:val="24"/>
      <w:lang w:eastAsia="ru-RU"/>
    </w:rPr>
  </w:style>
  <w:style w:type="paragraph" w:customStyle="1" w:styleId="Style118">
    <w:name w:val="Style118"/>
    <w:basedOn w:val="a"/>
    <w:uiPriority w:val="99"/>
    <w:rsid w:val="00A753F3"/>
    <w:pPr>
      <w:adjustRightInd w:val="0"/>
      <w:spacing w:line="262" w:lineRule="exact"/>
      <w:ind w:firstLine="461"/>
      <w:jc w:val="both"/>
    </w:pPr>
    <w:rPr>
      <w:rFonts w:ascii="Tahoma" w:hAnsi="Tahoma" w:cs="Tahoma"/>
      <w:sz w:val="24"/>
      <w:szCs w:val="24"/>
      <w:lang w:eastAsia="ru-RU"/>
    </w:rPr>
  </w:style>
  <w:style w:type="paragraph" w:customStyle="1" w:styleId="Style181">
    <w:name w:val="Style181"/>
    <w:basedOn w:val="a"/>
    <w:uiPriority w:val="99"/>
    <w:rsid w:val="00A753F3"/>
    <w:pPr>
      <w:adjustRightInd w:val="0"/>
      <w:spacing w:line="298" w:lineRule="exact"/>
      <w:ind w:hanging="336"/>
    </w:pPr>
    <w:rPr>
      <w:rFonts w:ascii="Tahoma" w:hAnsi="Tahoma" w:cs="Tahoma"/>
      <w:sz w:val="24"/>
      <w:szCs w:val="24"/>
      <w:lang w:eastAsia="ru-RU"/>
    </w:rPr>
  </w:style>
  <w:style w:type="paragraph" w:customStyle="1" w:styleId="Style139">
    <w:name w:val="Style139"/>
    <w:basedOn w:val="a"/>
    <w:uiPriority w:val="99"/>
    <w:rsid w:val="00A753F3"/>
    <w:pPr>
      <w:adjustRightInd w:val="0"/>
      <w:spacing w:line="202" w:lineRule="atLeast"/>
    </w:pPr>
    <w:rPr>
      <w:rFonts w:ascii="Tahoma" w:hAnsi="Tahoma" w:cs="Tahoma"/>
      <w:sz w:val="24"/>
      <w:szCs w:val="24"/>
      <w:lang w:eastAsia="ru-RU"/>
    </w:rPr>
  </w:style>
  <w:style w:type="paragraph" w:customStyle="1" w:styleId="Style169">
    <w:name w:val="Style169"/>
    <w:basedOn w:val="a"/>
    <w:uiPriority w:val="99"/>
    <w:rsid w:val="00A753F3"/>
    <w:pPr>
      <w:adjustRightInd w:val="0"/>
      <w:spacing w:line="259" w:lineRule="atLeast"/>
      <w:ind w:firstLine="125"/>
      <w:jc w:val="both"/>
    </w:pPr>
    <w:rPr>
      <w:rFonts w:ascii="Tahoma" w:hAnsi="Tahoma" w:cs="Tahoma"/>
      <w:sz w:val="24"/>
      <w:szCs w:val="24"/>
      <w:lang w:eastAsia="ru-RU"/>
    </w:rPr>
  </w:style>
  <w:style w:type="paragraph" w:customStyle="1" w:styleId="Style3">
    <w:name w:val="Style3"/>
    <w:basedOn w:val="a"/>
    <w:uiPriority w:val="99"/>
    <w:rsid w:val="00A753F3"/>
    <w:pPr>
      <w:adjustRightInd w:val="0"/>
      <w:spacing w:line="182" w:lineRule="atLeast"/>
      <w:jc w:val="center"/>
    </w:pPr>
    <w:rPr>
      <w:rFonts w:ascii="Tahoma" w:hAnsi="Tahoma" w:cs="Tahoma"/>
      <w:sz w:val="24"/>
      <w:szCs w:val="24"/>
      <w:lang w:eastAsia="ru-RU"/>
    </w:rPr>
  </w:style>
  <w:style w:type="paragraph" w:customStyle="1" w:styleId="Style12">
    <w:name w:val="Style12"/>
    <w:basedOn w:val="a"/>
    <w:uiPriority w:val="99"/>
    <w:rsid w:val="00A753F3"/>
    <w:pPr>
      <w:adjustRightInd w:val="0"/>
    </w:pPr>
    <w:rPr>
      <w:rFonts w:ascii="Tahoma" w:hAnsi="Tahoma" w:cs="Tahoma"/>
      <w:sz w:val="24"/>
      <w:szCs w:val="24"/>
      <w:lang w:eastAsia="ru-RU"/>
    </w:rPr>
  </w:style>
  <w:style w:type="paragraph" w:customStyle="1" w:styleId="Style77">
    <w:name w:val="Style77"/>
    <w:basedOn w:val="a"/>
    <w:uiPriority w:val="99"/>
    <w:rsid w:val="00A753F3"/>
    <w:pPr>
      <w:adjustRightInd w:val="0"/>
    </w:pPr>
    <w:rPr>
      <w:rFonts w:ascii="Tahoma" w:hAnsi="Tahoma" w:cs="Tahoma"/>
      <w:sz w:val="24"/>
      <w:szCs w:val="24"/>
      <w:lang w:eastAsia="ru-RU"/>
    </w:rPr>
  </w:style>
  <w:style w:type="paragraph" w:customStyle="1" w:styleId="Style14">
    <w:name w:val="Style14"/>
    <w:basedOn w:val="a"/>
    <w:uiPriority w:val="99"/>
    <w:rsid w:val="00A753F3"/>
    <w:pPr>
      <w:adjustRightInd w:val="0"/>
    </w:pPr>
    <w:rPr>
      <w:rFonts w:ascii="Tahoma" w:hAnsi="Tahoma" w:cs="Tahoma"/>
      <w:sz w:val="24"/>
      <w:szCs w:val="24"/>
      <w:lang w:eastAsia="ru-RU"/>
    </w:rPr>
  </w:style>
  <w:style w:type="paragraph" w:customStyle="1" w:styleId="Style57">
    <w:name w:val="Style57"/>
    <w:basedOn w:val="a"/>
    <w:uiPriority w:val="99"/>
    <w:rsid w:val="00A753F3"/>
    <w:pPr>
      <w:adjustRightInd w:val="0"/>
    </w:pPr>
    <w:rPr>
      <w:rFonts w:ascii="Tahoma" w:hAnsi="Tahoma" w:cs="Tahoma"/>
      <w:sz w:val="24"/>
      <w:szCs w:val="24"/>
      <w:lang w:eastAsia="ru-RU"/>
    </w:rPr>
  </w:style>
  <w:style w:type="paragraph" w:customStyle="1" w:styleId="Style166">
    <w:name w:val="Style166"/>
    <w:basedOn w:val="a"/>
    <w:uiPriority w:val="99"/>
    <w:rsid w:val="00A753F3"/>
    <w:pPr>
      <w:adjustRightInd w:val="0"/>
    </w:pPr>
    <w:rPr>
      <w:rFonts w:ascii="Tahoma" w:hAnsi="Tahoma" w:cs="Tahoma"/>
      <w:sz w:val="24"/>
      <w:szCs w:val="24"/>
      <w:lang w:eastAsia="ru-RU"/>
    </w:rPr>
  </w:style>
  <w:style w:type="paragraph" w:customStyle="1" w:styleId="Style80">
    <w:name w:val="Style80"/>
    <w:basedOn w:val="a"/>
    <w:uiPriority w:val="99"/>
    <w:rsid w:val="00A753F3"/>
    <w:pPr>
      <w:adjustRightInd w:val="0"/>
    </w:pPr>
    <w:rPr>
      <w:rFonts w:ascii="Tahoma" w:hAnsi="Tahoma" w:cs="Tahoma"/>
      <w:sz w:val="24"/>
      <w:szCs w:val="24"/>
      <w:lang w:eastAsia="ru-RU"/>
    </w:rPr>
  </w:style>
  <w:style w:type="paragraph" w:customStyle="1" w:styleId="Style196">
    <w:name w:val="Style196"/>
    <w:basedOn w:val="a"/>
    <w:uiPriority w:val="99"/>
    <w:rsid w:val="00A753F3"/>
    <w:pPr>
      <w:adjustRightInd w:val="0"/>
      <w:spacing w:line="262" w:lineRule="atLeast"/>
      <w:ind w:hanging="154"/>
      <w:jc w:val="both"/>
    </w:pPr>
    <w:rPr>
      <w:rFonts w:ascii="Tahoma" w:hAnsi="Tahoma" w:cs="Tahoma"/>
      <w:sz w:val="24"/>
      <w:szCs w:val="24"/>
      <w:lang w:eastAsia="ru-RU"/>
    </w:rPr>
  </w:style>
  <w:style w:type="paragraph" w:customStyle="1" w:styleId="Style84">
    <w:name w:val="Style84"/>
    <w:basedOn w:val="a"/>
    <w:uiPriority w:val="99"/>
    <w:rsid w:val="00A753F3"/>
    <w:pPr>
      <w:adjustRightInd w:val="0"/>
    </w:pPr>
    <w:rPr>
      <w:rFonts w:ascii="Tahoma" w:hAnsi="Tahoma" w:cs="Tahoma"/>
      <w:sz w:val="24"/>
      <w:szCs w:val="24"/>
      <w:lang w:eastAsia="ru-RU"/>
    </w:rPr>
  </w:style>
  <w:style w:type="paragraph" w:customStyle="1" w:styleId="Style197">
    <w:name w:val="Style197"/>
    <w:basedOn w:val="a"/>
    <w:uiPriority w:val="99"/>
    <w:rsid w:val="00A753F3"/>
    <w:pPr>
      <w:adjustRightInd w:val="0"/>
    </w:pPr>
    <w:rPr>
      <w:rFonts w:ascii="Tahoma" w:hAnsi="Tahoma" w:cs="Tahoma"/>
      <w:sz w:val="24"/>
      <w:szCs w:val="24"/>
      <w:lang w:eastAsia="ru-RU"/>
    </w:rPr>
  </w:style>
  <w:style w:type="paragraph" w:customStyle="1" w:styleId="Style93">
    <w:name w:val="Style93"/>
    <w:basedOn w:val="a"/>
    <w:uiPriority w:val="99"/>
    <w:rsid w:val="00A753F3"/>
    <w:pPr>
      <w:adjustRightInd w:val="0"/>
      <w:spacing w:line="317" w:lineRule="atLeast"/>
    </w:pPr>
    <w:rPr>
      <w:rFonts w:ascii="Tahoma" w:hAnsi="Tahoma" w:cs="Tahoma"/>
      <w:sz w:val="24"/>
      <w:szCs w:val="24"/>
      <w:lang w:eastAsia="ru-RU"/>
    </w:rPr>
  </w:style>
  <w:style w:type="paragraph" w:customStyle="1" w:styleId="affb">
    <w:name w:val="Знак Знак Знак Знак"/>
    <w:basedOn w:val="a"/>
    <w:uiPriority w:val="99"/>
    <w:rsid w:val="00A753F3"/>
    <w:pPr>
      <w:widowControl/>
      <w:autoSpaceDE/>
      <w:autoSpaceDN/>
    </w:pPr>
    <w:rPr>
      <w:rFonts w:ascii="Verdana" w:hAnsi="Verdana"/>
      <w:sz w:val="20"/>
      <w:szCs w:val="20"/>
      <w:lang w:val="en-US"/>
    </w:rPr>
  </w:style>
  <w:style w:type="paragraph" w:customStyle="1" w:styleId="style81">
    <w:name w:val="style8"/>
    <w:basedOn w:val="a"/>
    <w:uiPriority w:val="99"/>
    <w:rsid w:val="00A753F3"/>
    <w:pPr>
      <w:widowControl/>
      <w:autoSpaceDE/>
      <w:autoSpaceDN/>
      <w:spacing w:before="100" w:beforeAutospacing="1" w:after="100" w:afterAutospacing="1"/>
    </w:pPr>
    <w:rPr>
      <w:rFonts w:ascii="Verdana" w:hAnsi="Verdana"/>
      <w:color w:val="000033"/>
      <w:sz w:val="23"/>
      <w:szCs w:val="23"/>
      <w:lang w:eastAsia="ru-RU"/>
    </w:rPr>
  </w:style>
  <w:style w:type="paragraph" w:customStyle="1" w:styleId="affc">
    <w:name w:val="Знак Знак Знак Знак Знак Знак Знак Знак Знак Знак Знак Знак Знак Знак Знак Знак"/>
    <w:basedOn w:val="a"/>
    <w:uiPriority w:val="99"/>
    <w:rsid w:val="00A753F3"/>
    <w:pPr>
      <w:widowControl/>
      <w:autoSpaceDE/>
      <w:autoSpaceDN/>
      <w:spacing w:after="160" w:line="240" w:lineRule="exact"/>
    </w:pPr>
    <w:rPr>
      <w:rFonts w:ascii="Verdana" w:hAnsi="Verdana"/>
      <w:sz w:val="20"/>
      <w:szCs w:val="20"/>
      <w:lang w:val="en-US"/>
    </w:rPr>
  </w:style>
  <w:style w:type="paragraph" w:customStyle="1" w:styleId="36">
    <w:name w:val="Абзац списка3"/>
    <w:basedOn w:val="a"/>
    <w:uiPriority w:val="99"/>
    <w:rsid w:val="00A753F3"/>
    <w:pPr>
      <w:widowControl/>
      <w:autoSpaceDE/>
      <w:autoSpaceDN/>
      <w:spacing w:after="200" w:line="276" w:lineRule="auto"/>
      <w:ind w:left="720"/>
    </w:pPr>
    <w:rPr>
      <w:rFonts w:ascii="Calibri" w:hAnsi="Calibri"/>
      <w:lang w:eastAsia="ru-RU"/>
    </w:rPr>
  </w:style>
  <w:style w:type="paragraph" w:customStyle="1" w:styleId="Style10">
    <w:name w:val="Style10"/>
    <w:basedOn w:val="a"/>
    <w:uiPriority w:val="99"/>
    <w:rsid w:val="00A753F3"/>
    <w:pPr>
      <w:adjustRightInd w:val="0"/>
      <w:jc w:val="both"/>
    </w:pPr>
    <w:rPr>
      <w:rFonts w:ascii="Tahoma" w:hAnsi="Tahoma" w:cs="Tahoma"/>
      <w:sz w:val="24"/>
      <w:szCs w:val="24"/>
      <w:lang w:eastAsia="ru-RU"/>
    </w:rPr>
  </w:style>
  <w:style w:type="paragraph" w:customStyle="1" w:styleId="Style76">
    <w:name w:val="Style76"/>
    <w:basedOn w:val="a"/>
    <w:uiPriority w:val="99"/>
    <w:rsid w:val="00A753F3"/>
    <w:pPr>
      <w:adjustRightInd w:val="0"/>
    </w:pPr>
    <w:rPr>
      <w:rFonts w:ascii="Tahoma" w:hAnsi="Tahoma" w:cs="Tahoma"/>
      <w:sz w:val="24"/>
      <w:szCs w:val="24"/>
      <w:lang w:eastAsia="ru-RU"/>
    </w:rPr>
  </w:style>
  <w:style w:type="paragraph" w:customStyle="1" w:styleId="Style79">
    <w:name w:val="Style79"/>
    <w:basedOn w:val="a"/>
    <w:uiPriority w:val="99"/>
    <w:rsid w:val="00A753F3"/>
    <w:pPr>
      <w:adjustRightInd w:val="0"/>
      <w:spacing w:line="263" w:lineRule="exact"/>
      <w:jc w:val="right"/>
    </w:pPr>
    <w:rPr>
      <w:rFonts w:ascii="Tahoma" w:hAnsi="Tahoma" w:cs="Tahoma"/>
      <w:sz w:val="24"/>
      <w:szCs w:val="24"/>
      <w:lang w:eastAsia="ru-RU"/>
    </w:rPr>
  </w:style>
  <w:style w:type="paragraph" w:customStyle="1" w:styleId="Style90">
    <w:name w:val="Style90"/>
    <w:basedOn w:val="a"/>
    <w:uiPriority w:val="99"/>
    <w:rsid w:val="00A753F3"/>
    <w:pPr>
      <w:adjustRightInd w:val="0"/>
      <w:spacing w:line="262" w:lineRule="exact"/>
      <w:jc w:val="both"/>
    </w:pPr>
    <w:rPr>
      <w:rFonts w:ascii="Tahoma" w:hAnsi="Tahoma" w:cs="Tahoma"/>
      <w:sz w:val="24"/>
      <w:szCs w:val="24"/>
      <w:lang w:eastAsia="ru-RU"/>
    </w:rPr>
  </w:style>
  <w:style w:type="paragraph" w:customStyle="1" w:styleId="Style26">
    <w:name w:val="Style26"/>
    <w:basedOn w:val="a"/>
    <w:uiPriority w:val="99"/>
    <w:rsid w:val="00A753F3"/>
    <w:pPr>
      <w:adjustRightInd w:val="0"/>
    </w:pPr>
    <w:rPr>
      <w:rFonts w:ascii="Tahoma" w:hAnsi="Tahoma" w:cs="Tahoma"/>
      <w:sz w:val="24"/>
      <w:szCs w:val="24"/>
      <w:lang w:eastAsia="ru-RU"/>
    </w:rPr>
  </w:style>
  <w:style w:type="paragraph" w:customStyle="1" w:styleId="Style39">
    <w:name w:val="Style39"/>
    <w:basedOn w:val="a"/>
    <w:uiPriority w:val="99"/>
    <w:rsid w:val="00A753F3"/>
    <w:pPr>
      <w:adjustRightInd w:val="0"/>
      <w:spacing w:line="202" w:lineRule="exact"/>
      <w:jc w:val="both"/>
    </w:pPr>
    <w:rPr>
      <w:rFonts w:ascii="Tahoma" w:hAnsi="Tahoma" w:cs="Tahoma"/>
      <w:sz w:val="24"/>
      <w:szCs w:val="24"/>
      <w:lang w:eastAsia="ru-RU"/>
    </w:rPr>
  </w:style>
  <w:style w:type="paragraph" w:customStyle="1" w:styleId="Style83">
    <w:name w:val="Style83"/>
    <w:basedOn w:val="a"/>
    <w:uiPriority w:val="99"/>
    <w:rsid w:val="00A753F3"/>
    <w:pPr>
      <w:adjustRightInd w:val="0"/>
    </w:pPr>
    <w:rPr>
      <w:rFonts w:ascii="Tahoma" w:hAnsi="Tahoma" w:cs="Tahoma"/>
      <w:sz w:val="24"/>
      <w:szCs w:val="24"/>
      <w:lang w:eastAsia="ru-RU"/>
    </w:rPr>
  </w:style>
  <w:style w:type="paragraph" w:customStyle="1" w:styleId="Style91">
    <w:name w:val="Style91"/>
    <w:basedOn w:val="a"/>
    <w:uiPriority w:val="99"/>
    <w:rsid w:val="00A753F3"/>
    <w:pPr>
      <w:adjustRightInd w:val="0"/>
      <w:spacing w:line="259" w:lineRule="exact"/>
    </w:pPr>
    <w:rPr>
      <w:rFonts w:ascii="Tahoma" w:hAnsi="Tahoma" w:cs="Tahoma"/>
      <w:sz w:val="24"/>
      <w:szCs w:val="24"/>
      <w:lang w:eastAsia="ru-RU"/>
    </w:rPr>
  </w:style>
  <w:style w:type="paragraph" w:customStyle="1" w:styleId="Style95">
    <w:name w:val="Style95"/>
    <w:basedOn w:val="a"/>
    <w:uiPriority w:val="99"/>
    <w:rsid w:val="00A753F3"/>
    <w:pPr>
      <w:adjustRightInd w:val="0"/>
    </w:pPr>
    <w:rPr>
      <w:rFonts w:ascii="Tahoma" w:hAnsi="Tahoma" w:cs="Tahoma"/>
      <w:sz w:val="24"/>
      <w:szCs w:val="24"/>
      <w:lang w:eastAsia="ru-RU"/>
    </w:rPr>
  </w:style>
  <w:style w:type="paragraph" w:customStyle="1" w:styleId="Style121">
    <w:name w:val="Style121"/>
    <w:basedOn w:val="a"/>
    <w:uiPriority w:val="99"/>
    <w:rsid w:val="00A753F3"/>
    <w:pPr>
      <w:adjustRightInd w:val="0"/>
    </w:pPr>
    <w:rPr>
      <w:rFonts w:ascii="Tahoma" w:hAnsi="Tahoma" w:cs="Tahoma"/>
      <w:sz w:val="24"/>
      <w:szCs w:val="24"/>
      <w:lang w:eastAsia="ru-RU"/>
    </w:rPr>
  </w:style>
  <w:style w:type="paragraph" w:customStyle="1" w:styleId="Style124">
    <w:name w:val="Style124"/>
    <w:basedOn w:val="a"/>
    <w:uiPriority w:val="99"/>
    <w:rsid w:val="00A753F3"/>
    <w:pPr>
      <w:adjustRightInd w:val="0"/>
    </w:pPr>
    <w:rPr>
      <w:rFonts w:ascii="Tahoma" w:hAnsi="Tahoma" w:cs="Tahoma"/>
      <w:sz w:val="24"/>
      <w:szCs w:val="24"/>
      <w:lang w:eastAsia="ru-RU"/>
    </w:rPr>
  </w:style>
  <w:style w:type="paragraph" w:customStyle="1" w:styleId="Style135">
    <w:name w:val="Style135"/>
    <w:basedOn w:val="a"/>
    <w:uiPriority w:val="99"/>
    <w:rsid w:val="00A753F3"/>
    <w:pPr>
      <w:adjustRightInd w:val="0"/>
      <w:spacing w:line="202" w:lineRule="exact"/>
      <w:jc w:val="center"/>
    </w:pPr>
    <w:rPr>
      <w:rFonts w:ascii="Tahoma" w:hAnsi="Tahoma" w:cs="Tahoma"/>
      <w:sz w:val="24"/>
      <w:szCs w:val="24"/>
      <w:lang w:eastAsia="ru-RU"/>
    </w:rPr>
  </w:style>
  <w:style w:type="paragraph" w:customStyle="1" w:styleId="Style43">
    <w:name w:val="Style43"/>
    <w:basedOn w:val="a"/>
    <w:uiPriority w:val="99"/>
    <w:rsid w:val="00A753F3"/>
    <w:pPr>
      <w:adjustRightInd w:val="0"/>
    </w:pPr>
    <w:rPr>
      <w:rFonts w:ascii="Tahoma" w:hAnsi="Tahoma" w:cs="Tahoma"/>
      <w:sz w:val="24"/>
      <w:szCs w:val="24"/>
      <w:lang w:eastAsia="ru-RU"/>
    </w:rPr>
  </w:style>
  <w:style w:type="paragraph" w:customStyle="1" w:styleId="Style50">
    <w:name w:val="Style50"/>
    <w:basedOn w:val="a"/>
    <w:uiPriority w:val="99"/>
    <w:rsid w:val="00A753F3"/>
    <w:pPr>
      <w:adjustRightInd w:val="0"/>
      <w:spacing w:line="230" w:lineRule="exact"/>
      <w:ind w:hanging="154"/>
    </w:pPr>
    <w:rPr>
      <w:rFonts w:ascii="Tahoma" w:hAnsi="Tahoma" w:cs="Tahoma"/>
      <w:sz w:val="24"/>
      <w:szCs w:val="24"/>
      <w:lang w:eastAsia="ru-RU"/>
    </w:rPr>
  </w:style>
  <w:style w:type="paragraph" w:customStyle="1" w:styleId="Style55">
    <w:name w:val="Style55"/>
    <w:basedOn w:val="a"/>
    <w:uiPriority w:val="99"/>
    <w:rsid w:val="00A753F3"/>
    <w:pPr>
      <w:adjustRightInd w:val="0"/>
      <w:spacing w:line="235" w:lineRule="exact"/>
      <w:ind w:firstLine="336"/>
    </w:pPr>
    <w:rPr>
      <w:rFonts w:ascii="Tahoma" w:hAnsi="Tahoma" w:cs="Tahoma"/>
      <w:sz w:val="24"/>
      <w:szCs w:val="24"/>
      <w:lang w:eastAsia="ru-RU"/>
    </w:rPr>
  </w:style>
  <w:style w:type="paragraph" w:customStyle="1" w:styleId="Style56">
    <w:name w:val="Style56"/>
    <w:basedOn w:val="a"/>
    <w:uiPriority w:val="99"/>
    <w:rsid w:val="00A753F3"/>
    <w:pPr>
      <w:adjustRightInd w:val="0"/>
      <w:spacing w:line="221" w:lineRule="exact"/>
      <w:ind w:firstLine="403"/>
    </w:pPr>
    <w:rPr>
      <w:rFonts w:ascii="Tahoma" w:hAnsi="Tahoma" w:cs="Tahoma"/>
      <w:sz w:val="24"/>
      <w:szCs w:val="24"/>
      <w:lang w:eastAsia="ru-RU"/>
    </w:rPr>
  </w:style>
  <w:style w:type="paragraph" w:customStyle="1" w:styleId="Style82">
    <w:name w:val="Style82"/>
    <w:basedOn w:val="a"/>
    <w:uiPriority w:val="99"/>
    <w:rsid w:val="00A753F3"/>
    <w:pPr>
      <w:adjustRightInd w:val="0"/>
      <w:spacing w:line="230" w:lineRule="exact"/>
      <w:ind w:hanging="154"/>
    </w:pPr>
    <w:rPr>
      <w:rFonts w:ascii="Tahoma" w:hAnsi="Tahoma" w:cs="Tahoma"/>
      <w:sz w:val="24"/>
      <w:szCs w:val="24"/>
      <w:lang w:eastAsia="ru-RU"/>
    </w:rPr>
  </w:style>
  <w:style w:type="paragraph" w:customStyle="1" w:styleId="Style103">
    <w:name w:val="Style103"/>
    <w:basedOn w:val="a"/>
    <w:uiPriority w:val="99"/>
    <w:rsid w:val="00A753F3"/>
    <w:pPr>
      <w:adjustRightInd w:val="0"/>
      <w:spacing w:line="259" w:lineRule="exact"/>
    </w:pPr>
    <w:rPr>
      <w:rFonts w:ascii="Tahoma" w:hAnsi="Tahoma" w:cs="Tahoma"/>
      <w:sz w:val="24"/>
      <w:szCs w:val="24"/>
      <w:lang w:eastAsia="ru-RU"/>
    </w:rPr>
  </w:style>
  <w:style w:type="paragraph" w:customStyle="1" w:styleId="Style30">
    <w:name w:val="Style30"/>
    <w:basedOn w:val="a"/>
    <w:uiPriority w:val="99"/>
    <w:rsid w:val="00A753F3"/>
    <w:pPr>
      <w:adjustRightInd w:val="0"/>
      <w:spacing w:line="264" w:lineRule="exact"/>
      <w:ind w:firstLine="106"/>
      <w:jc w:val="both"/>
    </w:pPr>
    <w:rPr>
      <w:rFonts w:ascii="Tahoma" w:hAnsi="Tahoma" w:cs="Tahoma"/>
      <w:sz w:val="24"/>
      <w:szCs w:val="24"/>
      <w:lang w:eastAsia="ru-RU"/>
    </w:rPr>
  </w:style>
  <w:style w:type="paragraph" w:customStyle="1" w:styleId="Style75">
    <w:name w:val="Style75"/>
    <w:basedOn w:val="a"/>
    <w:uiPriority w:val="99"/>
    <w:rsid w:val="00A753F3"/>
    <w:pPr>
      <w:adjustRightInd w:val="0"/>
    </w:pPr>
    <w:rPr>
      <w:rFonts w:ascii="Tahoma" w:hAnsi="Tahoma" w:cs="Tahoma"/>
      <w:sz w:val="24"/>
      <w:szCs w:val="24"/>
      <w:lang w:eastAsia="ru-RU"/>
    </w:rPr>
  </w:style>
  <w:style w:type="paragraph" w:customStyle="1" w:styleId="Style9">
    <w:name w:val="Style9"/>
    <w:basedOn w:val="a"/>
    <w:uiPriority w:val="99"/>
    <w:rsid w:val="00A753F3"/>
    <w:pPr>
      <w:adjustRightInd w:val="0"/>
      <w:jc w:val="both"/>
    </w:pPr>
    <w:rPr>
      <w:rFonts w:ascii="Tahoma" w:hAnsi="Tahoma" w:cs="Tahoma"/>
      <w:sz w:val="24"/>
      <w:szCs w:val="24"/>
      <w:lang w:eastAsia="ru-RU"/>
    </w:rPr>
  </w:style>
  <w:style w:type="paragraph" w:customStyle="1" w:styleId="Style131">
    <w:name w:val="Style131"/>
    <w:basedOn w:val="a"/>
    <w:uiPriority w:val="99"/>
    <w:rsid w:val="00A753F3"/>
    <w:pPr>
      <w:adjustRightInd w:val="0"/>
    </w:pPr>
    <w:rPr>
      <w:rFonts w:ascii="Tahoma" w:hAnsi="Tahoma" w:cs="Tahoma"/>
      <w:sz w:val="24"/>
      <w:szCs w:val="24"/>
      <w:lang w:eastAsia="ru-RU"/>
    </w:rPr>
  </w:style>
  <w:style w:type="paragraph" w:customStyle="1" w:styleId="Style125">
    <w:name w:val="Style125"/>
    <w:basedOn w:val="a"/>
    <w:uiPriority w:val="99"/>
    <w:rsid w:val="00A753F3"/>
    <w:pPr>
      <w:adjustRightInd w:val="0"/>
      <w:spacing w:line="269" w:lineRule="exact"/>
      <w:ind w:firstLine="490"/>
    </w:pPr>
    <w:rPr>
      <w:rFonts w:ascii="Tahoma" w:hAnsi="Tahoma" w:cs="Tahoma"/>
      <w:sz w:val="24"/>
      <w:szCs w:val="24"/>
      <w:lang w:eastAsia="ru-RU"/>
    </w:rPr>
  </w:style>
  <w:style w:type="paragraph" w:customStyle="1" w:styleId="Style134">
    <w:name w:val="Style134"/>
    <w:basedOn w:val="a"/>
    <w:uiPriority w:val="99"/>
    <w:rsid w:val="00A753F3"/>
    <w:pPr>
      <w:adjustRightInd w:val="0"/>
    </w:pPr>
    <w:rPr>
      <w:rFonts w:ascii="Tahoma" w:hAnsi="Tahoma" w:cs="Tahoma"/>
      <w:sz w:val="24"/>
      <w:szCs w:val="24"/>
      <w:lang w:eastAsia="ru-RU"/>
    </w:rPr>
  </w:style>
  <w:style w:type="paragraph" w:customStyle="1" w:styleId="Style96">
    <w:name w:val="Style96"/>
    <w:basedOn w:val="a"/>
    <w:uiPriority w:val="99"/>
    <w:rsid w:val="00A753F3"/>
    <w:pPr>
      <w:adjustRightInd w:val="0"/>
    </w:pPr>
    <w:rPr>
      <w:rFonts w:ascii="Tahoma" w:hAnsi="Tahoma" w:cs="Tahoma"/>
      <w:sz w:val="24"/>
      <w:szCs w:val="24"/>
      <w:lang w:eastAsia="ru-RU"/>
    </w:rPr>
  </w:style>
  <w:style w:type="paragraph" w:customStyle="1" w:styleId="Style89">
    <w:name w:val="Style89"/>
    <w:basedOn w:val="a"/>
    <w:uiPriority w:val="99"/>
    <w:rsid w:val="00A753F3"/>
    <w:pPr>
      <w:adjustRightInd w:val="0"/>
      <w:spacing w:line="261" w:lineRule="exact"/>
      <w:ind w:hanging="144"/>
      <w:jc w:val="both"/>
    </w:pPr>
    <w:rPr>
      <w:rFonts w:ascii="Tahoma" w:hAnsi="Tahoma" w:cs="Tahoma"/>
      <w:sz w:val="24"/>
      <w:szCs w:val="24"/>
      <w:lang w:eastAsia="ru-RU"/>
    </w:rPr>
  </w:style>
  <w:style w:type="paragraph" w:customStyle="1" w:styleId="Style112">
    <w:name w:val="Style112"/>
    <w:basedOn w:val="a"/>
    <w:uiPriority w:val="99"/>
    <w:rsid w:val="00A753F3"/>
    <w:pPr>
      <w:adjustRightInd w:val="0"/>
    </w:pPr>
    <w:rPr>
      <w:rFonts w:ascii="Tahoma" w:hAnsi="Tahoma" w:cs="Tahoma"/>
      <w:sz w:val="24"/>
      <w:szCs w:val="24"/>
      <w:lang w:eastAsia="ru-RU"/>
    </w:rPr>
  </w:style>
  <w:style w:type="paragraph" w:customStyle="1" w:styleId="Style165">
    <w:name w:val="Style165"/>
    <w:basedOn w:val="a"/>
    <w:uiPriority w:val="99"/>
    <w:rsid w:val="00A753F3"/>
    <w:pPr>
      <w:adjustRightInd w:val="0"/>
      <w:spacing w:line="259" w:lineRule="exact"/>
      <w:ind w:firstLine="317"/>
      <w:jc w:val="both"/>
    </w:pPr>
    <w:rPr>
      <w:rFonts w:ascii="Tahoma" w:hAnsi="Tahoma" w:cs="Tahoma"/>
      <w:sz w:val="24"/>
      <w:szCs w:val="24"/>
      <w:lang w:eastAsia="ru-RU"/>
    </w:rPr>
  </w:style>
  <w:style w:type="paragraph" w:customStyle="1" w:styleId="Style127">
    <w:name w:val="Style127"/>
    <w:basedOn w:val="a"/>
    <w:uiPriority w:val="99"/>
    <w:rsid w:val="00A753F3"/>
    <w:pPr>
      <w:adjustRightInd w:val="0"/>
      <w:spacing w:line="221" w:lineRule="exact"/>
      <w:ind w:hanging="154"/>
    </w:pPr>
    <w:rPr>
      <w:rFonts w:ascii="Tahoma" w:hAnsi="Tahoma" w:cs="Tahoma"/>
      <w:sz w:val="24"/>
      <w:szCs w:val="24"/>
      <w:lang w:eastAsia="ru-RU"/>
    </w:rPr>
  </w:style>
  <w:style w:type="paragraph" w:customStyle="1" w:styleId="Style22">
    <w:name w:val="Style22"/>
    <w:basedOn w:val="a"/>
    <w:uiPriority w:val="99"/>
    <w:rsid w:val="00A753F3"/>
    <w:pPr>
      <w:adjustRightInd w:val="0"/>
      <w:spacing w:line="269" w:lineRule="exact"/>
      <w:ind w:firstLine="182"/>
      <w:jc w:val="both"/>
    </w:pPr>
    <w:rPr>
      <w:rFonts w:ascii="Tahoma" w:hAnsi="Tahoma" w:cs="Tahoma"/>
      <w:sz w:val="24"/>
      <w:szCs w:val="24"/>
      <w:lang w:eastAsia="ru-RU"/>
    </w:rPr>
  </w:style>
  <w:style w:type="paragraph" w:customStyle="1" w:styleId="Style193">
    <w:name w:val="Style193"/>
    <w:basedOn w:val="a"/>
    <w:uiPriority w:val="99"/>
    <w:rsid w:val="00A753F3"/>
    <w:pPr>
      <w:adjustRightInd w:val="0"/>
      <w:spacing w:line="264" w:lineRule="exact"/>
      <w:ind w:firstLine="576"/>
      <w:jc w:val="both"/>
    </w:pPr>
    <w:rPr>
      <w:rFonts w:ascii="Tahoma" w:hAnsi="Tahoma" w:cs="Tahoma"/>
      <w:sz w:val="24"/>
      <w:szCs w:val="24"/>
      <w:lang w:eastAsia="ru-RU"/>
    </w:rPr>
  </w:style>
  <w:style w:type="paragraph" w:customStyle="1" w:styleId="Style120">
    <w:name w:val="Style120"/>
    <w:basedOn w:val="a"/>
    <w:uiPriority w:val="99"/>
    <w:rsid w:val="00A753F3"/>
    <w:pPr>
      <w:adjustRightInd w:val="0"/>
    </w:pPr>
    <w:rPr>
      <w:rFonts w:ascii="Tahoma" w:hAnsi="Tahoma" w:cs="Tahoma"/>
      <w:sz w:val="24"/>
      <w:szCs w:val="24"/>
      <w:lang w:eastAsia="ru-RU"/>
    </w:rPr>
  </w:style>
  <w:style w:type="paragraph" w:customStyle="1" w:styleId="Style27">
    <w:name w:val="Style27"/>
    <w:basedOn w:val="a"/>
    <w:uiPriority w:val="99"/>
    <w:rsid w:val="00A753F3"/>
    <w:pPr>
      <w:adjustRightInd w:val="0"/>
      <w:jc w:val="both"/>
    </w:pPr>
    <w:rPr>
      <w:rFonts w:ascii="Tahoma" w:hAnsi="Tahoma" w:cs="Tahoma"/>
      <w:sz w:val="24"/>
      <w:szCs w:val="24"/>
      <w:lang w:eastAsia="ru-RU"/>
    </w:rPr>
  </w:style>
  <w:style w:type="paragraph" w:customStyle="1" w:styleId="Style34">
    <w:name w:val="Style34"/>
    <w:basedOn w:val="a"/>
    <w:uiPriority w:val="99"/>
    <w:rsid w:val="00A753F3"/>
    <w:pPr>
      <w:adjustRightInd w:val="0"/>
      <w:spacing w:line="262" w:lineRule="exact"/>
      <w:ind w:firstLine="672"/>
    </w:pPr>
    <w:rPr>
      <w:rFonts w:ascii="Tahoma" w:hAnsi="Tahoma" w:cs="Tahoma"/>
      <w:sz w:val="24"/>
      <w:szCs w:val="24"/>
      <w:lang w:eastAsia="ru-RU"/>
    </w:rPr>
  </w:style>
  <w:style w:type="paragraph" w:customStyle="1" w:styleId="Style108">
    <w:name w:val="Style108"/>
    <w:basedOn w:val="a"/>
    <w:uiPriority w:val="99"/>
    <w:rsid w:val="00A753F3"/>
    <w:pPr>
      <w:adjustRightInd w:val="0"/>
    </w:pPr>
    <w:rPr>
      <w:rFonts w:ascii="Tahoma" w:hAnsi="Tahoma" w:cs="Tahoma"/>
      <w:sz w:val="24"/>
      <w:szCs w:val="24"/>
      <w:lang w:eastAsia="ru-RU"/>
    </w:rPr>
  </w:style>
  <w:style w:type="paragraph" w:customStyle="1" w:styleId="Style29">
    <w:name w:val="Style29"/>
    <w:basedOn w:val="a"/>
    <w:uiPriority w:val="99"/>
    <w:rsid w:val="00A753F3"/>
    <w:pPr>
      <w:adjustRightInd w:val="0"/>
    </w:pPr>
    <w:rPr>
      <w:rFonts w:ascii="Tahoma" w:hAnsi="Tahoma" w:cs="Tahoma"/>
      <w:sz w:val="24"/>
      <w:szCs w:val="24"/>
      <w:lang w:eastAsia="ru-RU"/>
    </w:rPr>
  </w:style>
  <w:style w:type="paragraph" w:customStyle="1" w:styleId="Style136">
    <w:name w:val="Style136"/>
    <w:basedOn w:val="a"/>
    <w:uiPriority w:val="99"/>
    <w:rsid w:val="00A753F3"/>
    <w:pPr>
      <w:adjustRightInd w:val="0"/>
      <w:spacing w:line="326" w:lineRule="exact"/>
      <w:ind w:firstLine="403"/>
    </w:pPr>
    <w:rPr>
      <w:rFonts w:ascii="Tahoma" w:hAnsi="Tahoma" w:cs="Tahoma"/>
      <w:sz w:val="24"/>
      <w:szCs w:val="24"/>
      <w:lang w:eastAsia="ru-RU"/>
    </w:rPr>
  </w:style>
  <w:style w:type="paragraph" w:customStyle="1" w:styleId="Style65">
    <w:name w:val="Style65"/>
    <w:basedOn w:val="a"/>
    <w:uiPriority w:val="99"/>
    <w:rsid w:val="00A753F3"/>
    <w:pPr>
      <w:adjustRightInd w:val="0"/>
    </w:pPr>
    <w:rPr>
      <w:rFonts w:ascii="Tahoma" w:hAnsi="Tahoma" w:cs="Tahoma"/>
      <w:sz w:val="24"/>
      <w:szCs w:val="24"/>
      <w:lang w:eastAsia="ru-RU"/>
    </w:rPr>
  </w:style>
  <w:style w:type="paragraph" w:customStyle="1" w:styleId="Style152">
    <w:name w:val="Style152"/>
    <w:basedOn w:val="a"/>
    <w:uiPriority w:val="99"/>
    <w:rsid w:val="00A753F3"/>
    <w:pPr>
      <w:adjustRightInd w:val="0"/>
    </w:pPr>
    <w:rPr>
      <w:rFonts w:ascii="Tahoma" w:hAnsi="Tahoma" w:cs="Tahoma"/>
      <w:sz w:val="24"/>
      <w:szCs w:val="24"/>
      <w:lang w:eastAsia="ru-RU"/>
    </w:rPr>
  </w:style>
  <w:style w:type="paragraph" w:customStyle="1" w:styleId="Style156">
    <w:name w:val="Style156"/>
    <w:basedOn w:val="a"/>
    <w:uiPriority w:val="99"/>
    <w:rsid w:val="00A753F3"/>
    <w:pPr>
      <w:adjustRightInd w:val="0"/>
      <w:spacing w:line="262" w:lineRule="exact"/>
      <w:jc w:val="center"/>
    </w:pPr>
    <w:rPr>
      <w:rFonts w:ascii="Tahoma" w:hAnsi="Tahoma" w:cs="Tahoma"/>
      <w:sz w:val="24"/>
      <w:szCs w:val="24"/>
      <w:lang w:eastAsia="ru-RU"/>
    </w:rPr>
  </w:style>
  <w:style w:type="paragraph" w:customStyle="1" w:styleId="Style37">
    <w:name w:val="Style37"/>
    <w:basedOn w:val="a"/>
    <w:uiPriority w:val="99"/>
    <w:rsid w:val="00A753F3"/>
    <w:pPr>
      <w:adjustRightInd w:val="0"/>
      <w:spacing w:line="403" w:lineRule="exact"/>
      <w:jc w:val="both"/>
    </w:pPr>
    <w:rPr>
      <w:rFonts w:ascii="Tahoma" w:hAnsi="Tahoma" w:cs="Tahoma"/>
      <w:sz w:val="24"/>
      <w:szCs w:val="24"/>
      <w:lang w:eastAsia="ru-RU"/>
    </w:rPr>
  </w:style>
  <w:style w:type="paragraph" w:customStyle="1" w:styleId="Style106">
    <w:name w:val="Style106"/>
    <w:basedOn w:val="a"/>
    <w:uiPriority w:val="99"/>
    <w:rsid w:val="00A753F3"/>
    <w:pPr>
      <w:adjustRightInd w:val="0"/>
    </w:pPr>
    <w:rPr>
      <w:rFonts w:ascii="Tahoma" w:hAnsi="Tahoma" w:cs="Tahoma"/>
      <w:sz w:val="24"/>
      <w:szCs w:val="24"/>
      <w:lang w:eastAsia="ru-RU"/>
    </w:rPr>
  </w:style>
  <w:style w:type="paragraph" w:customStyle="1" w:styleId="Style147">
    <w:name w:val="Style147"/>
    <w:basedOn w:val="a"/>
    <w:uiPriority w:val="99"/>
    <w:rsid w:val="00A753F3"/>
    <w:pPr>
      <w:adjustRightInd w:val="0"/>
      <w:spacing w:line="265" w:lineRule="atLeast"/>
      <w:ind w:firstLine="250"/>
      <w:jc w:val="both"/>
    </w:pPr>
    <w:rPr>
      <w:rFonts w:ascii="Tahoma" w:hAnsi="Tahoma" w:cs="Tahoma"/>
      <w:sz w:val="24"/>
      <w:szCs w:val="24"/>
      <w:lang w:eastAsia="ru-RU"/>
    </w:rPr>
  </w:style>
  <w:style w:type="paragraph" w:customStyle="1" w:styleId="27">
    <w:name w:val="Обычный2"/>
    <w:uiPriority w:val="99"/>
    <w:rsid w:val="00A753F3"/>
    <w:pPr>
      <w:snapToGrid w:val="0"/>
      <w:spacing w:before="100" w:after="100" w:line="240" w:lineRule="auto"/>
    </w:pPr>
    <w:rPr>
      <w:rFonts w:eastAsia="Times New Roman" w:cs="Times New Roman"/>
      <w:sz w:val="24"/>
      <w:szCs w:val="20"/>
      <w:lang w:eastAsia="ru-RU"/>
    </w:rPr>
  </w:style>
  <w:style w:type="paragraph" w:customStyle="1" w:styleId="c4">
    <w:name w:val="c4"/>
    <w:basedOn w:val="a"/>
    <w:uiPriority w:val="99"/>
    <w:rsid w:val="00A753F3"/>
    <w:pPr>
      <w:widowControl/>
      <w:autoSpaceDE/>
      <w:autoSpaceDN/>
      <w:spacing w:before="100" w:beforeAutospacing="1" w:after="100" w:afterAutospacing="1"/>
    </w:pPr>
    <w:rPr>
      <w:sz w:val="24"/>
      <w:szCs w:val="24"/>
      <w:lang w:eastAsia="ru-RU"/>
    </w:rPr>
  </w:style>
  <w:style w:type="paragraph" w:customStyle="1" w:styleId="611">
    <w:name w:val="Основной текст (61)"/>
    <w:basedOn w:val="a"/>
    <w:uiPriority w:val="99"/>
    <w:rsid w:val="00A753F3"/>
    <w:pPr>
      <w:widowControl/>
      <w:shd w:val="clear" w:color="auto" w:fill="FFFFFF"/>
      <w:autoSpaceDE/>
      <w:autoSpaceDN/>
      <w:spacing w:line="240" w:lineRule="atLeast"/>
    </w:pPr>
    <w:rPr>
      <w:sz w:val="23"/>
      <w:szCs w:val="23"/>
      <w:lang w:eastAsia="ru-RU"/>
    </w:rPr>
  </w:style>
  <w:style w:type="paragraph" w:customStyle="1" w:styleId="Style69">
    <w:name w:val="Style69"/>
    <w:basedOn w:val="a"/>
    <w:uiPriority w:val="99"/>
    <w:rsid w:val="00A753F3"/>
    <w:pPr>
      <w:adjustRightInd w:val="0"/>
      <w:spacing w:line="269" w:lineRule="exact"/>
      <w:ind w:hanging="86"/>
      <w:jc w:val="both"/>
    </w:pPr>
    <w:rPr>
      <w:rFonts w:ascii="Tahoma" w:hAnsi="Tahoma" w:cs="Tahoma"/>
      <w:sz w:val="24"/>
      <w:szCs w:val="24"/>
      <w:lang w:eastAsia="ru-RU"/>
    </w:rPr>
  </w:style>
  <w:style w:type="paragraph" w:customStyle="1" w:styleId="Style810">
    <w:name w:val="Style81"/>
    <w:basedOn w:val="a"/>
    <w:uiPriority w:val="99"/>
    <w:rsid w:val="00A753F3"/>
    <w:pPr>
      <w:adjustRightInd w:val="0"/>
      <w:spacing w:line="224" w:lineRule="exact"/>
      <w:ind w:firstLine="355"/>
      <w:jc w:val="both"/>
    </w:pPr>
    <w:rPr>
      <w:rFonts w:ascii="Tahoma" w:hAnsi="Tahoma" w:cs="Tahoma"/>
      <w:sz w:val="24"/>
      <w:szCs w:val="24"/>
      <w:lang w:eastAsia="ru-RU"/>
    </w:rPr>
  </w:style>
  <w:style w:type="paragraph" w:customStyle="1" w:styleId="Style87">
    <w:name w:val="Style87"/>
    <w:basedOn w:val="a"/>
    <w:uiPriority w:val="99"/>
    <w:rsid w:val="00A753F3"/>
    <w:pPr>
      <w:adjustRightInd w:val="0"/>
      <w:spacing w:line="230" w:lineRule="exact"/>
      <w:ind w:firstLine="355"/>
      <w:jc w:val="both"/>
    </w:pPr>
    <w:rPr>
      <w:rFonts w:ascii="Tahoma" w:hAnsi="Tahoma" w:cs="Tahoma"/>
      <w:sz w:val="24"/>
      <w:szCs w:val="24"/>
      <w:lang w:eastAsia="ru-RU"/>
    </w:rPr>
  </w:style>
  <w:style w:type="paragraph" w:customStyle="1" w:styleId="Style97">
    <w:name w:val="Style97"/>
    <w:basedOn w:val="a"/>
    <w:uiPriority w:val="99"/>
    <w:rsid w:val="00A753F3"/>
    <w:pPr>
      <w:adjustRightInd w:val="0"/>
    </w:pPr>
    <w:rPr>
      <w:rFonts w:ascii="Tahoma" w:hAnsi="Tahoma" w:cs="Tahoma"/>
      <w:sz w:val="24"/>
      <w:szCs w:val="24"/>
      <w:lang w:eastAsia="ru-RU"/>
    </w:rPr>
  </w:style>
  <w:style w:type="paragraph" w:customStyle="1" w:styleId="c6">
    <w:name w:val="c6"/>
    <w:basedOn w:val="a"/>
    <w:uiPriority w:val="99"/>
    <w:rsid w:val="00A753F3"/>
    <w:pPr>
      <w:widowControl/>
      <w:autoSpaceDE/>
      <w:autoSpaceDN/>
      <w:spacing w:before="100" w:beforeAutospacing="1" w:after="100" w:afterAutospacing="1"/>
    </w:pPr>
    <w:rPr>
      <w:sz w:val="24"/>
      <w:szCs w:val="24"/>
      <w:lang w:eastAsia="ru-RU"/>
    </w:rPr>
  </w:style>
  <w:style w:type="paragraph" w:customStyle="1" w:styleId="c12">
    <w:name w:val="c12"/>
    <w:basedOn w:val="a"/>
    <w:uiPriority w:val="99"/>
    <w:rsid w:val="00A753F3"/>
    <w:pPr>
      <w:widowControl/>
      <w:autoSpaceDE/>
      <w:autoSpaceDN/>
      <w:spacing w:before="100" w:beforeAutospacing="1" w:after="100" w:afterAutospacing="1"/>
    </w:pPr>
    <w:rPr>
      <w:sz w:val="24"/>
      <w:szCs w:val="24"/>
      <w:lang w:eastAsia="ru-RU"/>
    </w:rPr>
  </w:style>
  <w:style w:type="paragraph" w:customStyle="1" w:styleId="310">
    <w:name w:val="Абзац списка31"/>
    <w:basedOn w:val="a"/>
    <w:uiPriority w:val="99"/>
    <w:rsid w:val="00A753F3"/>
    <w:pPr>
      <w:widowControl/>
      <w:autoSpaceDE/>
      <w:autoSpaceDN/>
      <w:spacing w:after="200" w:line="276" w:lineRule="auto"/>
      <w:ind w:left="720"/>
    </w:pPr>
    <w:rPr>
      <w:rFonts w:ascii="Calibri" w:hAnsi="Calibri"/>
      <w:lang w:eastAsia="ru-RU"/>
    </w:rPr>
  </w:style>
  <w:style w:type="paragraph" w:customStyle="1" w:styleId="212">
    <w:name w:val="Обычный21"/>
    <w:uiPriority w:val="99"/>
    <w:rsid w:val="00A753F3"/>
    <w:pPr>
      <w:snapToGrid w:val="0"/>
      <w:spacing w:before="100" w:after="100" w:line="240" w:lineRule="auto"/>
    </w:pPr>
    <w:rPr>
      <w:rFonts w:eastAsia="Times New Roman" w:cs="Times New Roman"/>
      <w:sz w:val="24"/>
      <w:szCs w:val="20"/>
      <w:lang w:eastAsia="ru-RU"/>
    </w:rPr>
  </w:style>
  <w:style w:type="character" w:styleId="affd">
    <w:name w:val="footnote reference"/>
    <w:basedOn w:val="a0"/>
    <w:uiPriority w:val="99"/>
    <w:semiHidden/>
    <w:unhideWhenUsed/>
    <w:rsid w:val="00A753F3"/>
    <w:rPr>
      <w:rFonts w:ascii="Times New Roman" w:hAnsi="Times New Roman" w:cs="Times New Roman" w:hint="default"/>
      <w:i/>
      <w:iCs w:val="0"/>
      <w:sz w:val="24"/>
      <w:vertAlign w:val="superscript"/>
      <w:lang w:val="en-US" w:eastAsia="en-US"/>
    </w:rPr>
  </w:style>
  <w:style w:type="character" w:styleId="affe">
    <w:name w:val="page number"/>
    <w:basedOn w:val="a0"/>
    <w:uiPriority w:val="99"/>
    <w:semiHidden/>
    <w:unhideWhenUsed/>
    <w:rsid w:val="00A753F3"/>
    <w:rPr>
      <w:rFonts w:ascii="Times New Roman" w:hAnsi="Times New Roman" w:cs="Times New Roman" w:hint="default"/>
      <w:i/>
      <w:iCs w:val="0"/>
      <w:sz w:val="24"/>
      <w:szCs w:val="24"/>
      <w:lang w:val="en-US" w:eastAsia="en-US" w:bidi="ar-SA"/>
    </w:rPr>
  </w:style>
  <w:style w:type="character" w:styleId="afff">
    <w:name w:val="Subtle Emphasis"/>
    <w:basedOn w:val="a0"/>
    <w:uiPriority w:val="99"/>
    <w:qFormat/>
    <w:rsid w:val="00A753F3"/>
    <w:rPr>
      <w:rFonts w:ascii="Times New Roman" w:hAnsi="Times New Roman" w:cs="Times New Roman" w:hint="default"/>
      <w:i/>
      <w:iCs/>
      <w:color w:val="808080"/>
    </w:rPr>
  </w:style>
  <w:style w:type="character" w:customStyle="1" w:styleId="afff0">
    <w:name w:val="Гипертекстовая ссылка"/>
    <w:basedOn w:val="a0"/>
    <w:uiPriority w:val="99"/>
    <w:rsid w:val="00A753F3"/>
    <w:rPr>
      <w:rFonts w:ascii="Times New Roman" w:hAnsi="Times New Roman" w:cs="Times New Roman" w:hint="default"/>
      <w:b/>
      <w:bCs/>
      <w:color w:val="106BBE"/>
    </w:rPr>
  </w:style>
  <w:style w:type="character" w:customStyle="1" w:styleId="FontStyle209">
    <w:name w:val="Font Style209"/>
    <w:basedOn w:val="a0"/>
    <w:uiPriority w:val="99"/>
    <w:rsid w:val="00A753F3"/>
    <w:rPr>
      <w:rFonts w:ascii="Microsoft Sans Serif" w:hAnsi="Microsoft Sans Serif" w:cs="Microsoft Sans Serif" w:hint="default"/>
      <w:b/>
      <w:bCs/>
      <w:sz w:val="26"/>
      <w:szCs w:val="26"/>
    </w:rPr>
  </w:style>
  <w:style w:type="character" w:customStyle="1" w:styleId="FontStyle207">
    <w:name w:val="Font Style207"/>
    <w:basedOn w:val="a0"/>
    <w:rsid w:val="00A753F3"/>
    <w:rPr>
      <w:rFonts w:ascii="Century Schoolbook" w:hAnsi="Century Schoolbook" w:cs="Century Schoolbook" w:hint="default"/>
      <w:sz w:val="18"/>
      <w:szCs w:val="18"/>
    </w:rPr>
  </w:style>
  <w:style w:type="character" w:customStyle="1" w:styleId="FontStyle211">
    <w:name w:val="Font Style211"/>
    <w:basedOn w:val="a0"/>
    <w:uiPriority w:val="99"/>
    <w:rsid w:val="00A753F3"/>
    <w:rPr>
      <w:rFonts w:ascii="Microsoft Sans Serif" w:hAnsi="Microsoft Sans Serif" w:cs="Microsoft Sans Serif" w:hint="default"/>
      <w:b/>
      <w:bCs/>
      <w:sz w:val="22"/>
      <w:szCs w:val="22"/>
    </w:rPr>
  </w:style>
  <w:style w:type="character" w:customStyle="1" w:styleId="FontStyle217">
    <w:name w:val="Font Style217"/>
    <w:uiPriority w:val="99"/>
    <w:rsid w:val="00A753F3"/>
    <w:rPr>
      <w:rFonts w:ascii="Microsoft Sans Serif" w:hAnsi="Microsoft Sans Serif" w:cs="Microsoft Sans Serif" w:hint="default"/>
      <w:sz w:val="14"/>
    </w:rPr>
  </w:style>
  <w:style w:type="character" w:customStyle="1" w:styleId="FontStyle251">
    <w:name w:val="Font Style251"/>
    <w:basedOn w:val="a0"/>
    <w:uiPriority w:val="99"/>
    <w:rsid w:val="00A753F3"/>
    <w:rPr>
      <w:rFonts w:ascii="Microsoft Sans Serif" w:hAnsi="Microsoft Sans Serif" w:cs="Microsoft Sans Serif" w:hint="default"/>
      <w:b/>
      <w:bCs/>
      <w:sz w:val="10"/>
      <w:szCs w:val="10"/>
    </w:rPr>
  </w:style>
  <w:style w:type="character" w:customStyle="1" w:styleId="FontStyle250">
    <w:name w:val="Font Style250"/>
    <w:basedOn w:val="a0"/>
    <w:uiPriority w:val="99"/>
    <w:rsid w:val="00A753F3"/>
    <w:rPr>
      <w:rFonts w:ascii="Franklin Gothic Medium" w:hAnsi="Franklin Gothic Medium" w:cs="Franklin Gothic Medium" w:hint="default"/>
      <w:i/>
      <w:iCs/>
      <w:sz w:val="14"/>
      <w:szCs w:val="14"/>
    </w:rPr>
  </w:style>
  <w:style w:type="character" w:customStyle="1" w:styleId="FontStyle216">
    <w:name w:val="Font Style216"/>
    <w:basedOn w:val="a0"/>
    <w:uiPriority w:val="99"/>
    <w:rsid w:val="00A753F3"/>
    <w:rPr>
      <w:rFonts w:ascii="Microsoft Sans Serif" w:hAnsi="Microsoft Sans Serif" w:cs="Microsoft Sans Serif" w:hint="default"/>
      <w:b/>
      <w:bCs/>
      <w:sz w:val="14"/>
      <w:szCs w:val="14"/>
    </w:rPr>
  </w:style>
  <w:style w:type="character" w:customStyle="1" w:styleId="apple-converted-space">
    <w:name w:val="apple-converted-space"/>
    <w:basedOn w:val="a0"/>
    <w:uiPriority w:val="99"/>
    <w:rsid w:val="00A753F3"/>
    <w:rPr>
      <w:rFonts w:ascii="Times New Roman" w:hAnsi="Times New Roman" w:cs="Times New Roman" w:hint="default"/>
    </w:rPr>
  </w:style>
  <w:style w:type="character" w:customStyle="1" w:styleId="hl">
    <w:name w:val="hl"/>
    <w:basedOn w:val="a0"/>
    <w:uiPriority w:val="99"/>
    <w:rsid w:val="00A753F3"/>
    <w:rPr>
      <w:rFonts w:ascii="Times New Roman" w:hAnsi="Times New Roman" w:cs="Times New Roman" w:hint="default"/>
    </w:rPr>
  </w:style>
  <w:style w:type="character" w:customStyle="1" w:styleId="FooterChar">
    <w:name w:val="Footer Char"/>
    <w:basedOn w:val="a0"/>
    <w:uiPriority w:val="99"/>
    <w:locked/>
    <w:rsid w:val="00A753F3"/>
    <w:rPr>
      <w:rFonts w:ascii="Calibri" w:hAnsi="Calibri" w:hint="default"/>
      <w:i/>
      <w:iCs w:val="0"/>
      <w:sz w:val="28"/>
    </w:rPr>
  </w:style>
  <w:style w:type="character" w:customStyle="1" w:styleId="afff1">
    <w:name w:val="Заголовок Знак"/>
    <w:rsid w:val="00A753F3"/>
    <w:rPr>
      <w:rFonts w:ascii="Times New Roman" w:eastAsia="Times New Roman" w:hAnsi="Times New Roman" w:cs="Times New Roman" w:hint="default"/>
      <w:b/>
      <w:bCs w:val="0"/>
      <w:sz w:val="28"/>
      <w:szCs w:val="24"/>
    </w:rPr>
  </w:style>
  <w:style w:type="character" w:customStyle="1" w:styleId="TitleChar">
    <w:name w:val="Title Char"/>
    <w:basedOn w:val="a0"/>
    <w:uiPriority w:val="99"/>
    <w:locked/>
    <w:rsid w:val="00A753F3"/>
    <w:rPr>
      <w:b/>
      <w:bCs w:val="0"/>
      <w:i/>
      <w:iCs w:val="0"/>
      <w:sz w:val="32"/>
      <w:lang w:eastAsia="ru-RU"/>
    </w:rPr>
  </w:style>
  <w:style w:type="character" w:customStyle="1" w:styleId="HTMLPreformattedChar">
    <w:name w:val="HTML Preformatted Char"/>
    <w:aliases w:val="Стандартный HTML Знак Знак Знак Char,Стандартный HTML Знак Знак Знак Знак Char"/>
    <w:uiPriority w:val="99"/>
    <w:semiHidden/>
    <w:locked/>
    <w:rsid w:val="00A753F3"/>
    <w:rPr>
      <w:rFonts w:ascii="Courier New" w:hAnsi="Courier New" w:cs="Courier New" w:hint="default"/>
    </w:rPr>
  </w:style>
  <w:style w:type="character" w:customStyle="1" w:styleId="HTMLPreformattedChar1">
    <w:name w:val="HTML Preformatted Char1"/>
    <w:aliases w:val="Стандартный HTML Знак Знак Знак Char1,Стандартный HTML Знак Знак Знак Знак Char1"/>
    <w:basedOn w:val="a0"/>
    <w:uiPriority w:val="99"/>
    <w:semiHidden/>
    <w:rsid w:val="00A753F3"/>
    <w:rPr>
      <w:rFonts w:ascii="Courier New" w:eastAsia="Times New Roman" w:hAnsi="Courier New" w:cs="Courier New" w:hint="default"/>
      <w:sz w:val="20"/>
      <w:szCs w:val="20"/>
      <w:lang w:eastAsia="en-US"/>
    </w:rPr>
  </w:style>
  <w:style w:type="character" w:customStyle="1" w:styleId="17">
    <w:name w:val="Знак Знак17"/>
    <w:basedOn w:val="a0"/>
    <w:uiPriority w:val="99"/>
    <w:rsid w:val="00A753F3"/>
    <w:rPr>
      <w:rFonts w:ascii="Times New Roman" w:hAnsi="Times New Roman" w:cs="Times New Roman" w:hint="default"/>
      <w:sz w:val="24"/>
      <w:szCs w:val="24"/>
      <w:lang w:val="ru-RU" w:eastAsia="ru-RU" w:bidi="ar-SA"/>
    </w:rPr>
  </w:style>
  <w:style w:type="character" w:customStyle="1" w:styleId="160">
    <w:name w:val="Знак Знак16"/>
    <w:basedOn w:val="a0"/>
    <w:uiPriority w:val="99"/>
    <w:rsid w:val="00A753F3"/>
    <w:rPr>
      <w:rFonts w:ascii="Times New Roman" w:hAnsi="Times New Roman" w:cs="Times New Roman" w:hint="default"/>
      <w:b/>
      <w:bCs/>
      <w:sz w:val="28"/>
      <w:szCs w:val="28"/>
      <w:lang w:val="ru-RU" w:eastAsia="ru-RU" w:bidi="ar-SA"/>
    </w:rPr>
  </w:style>
  <w:style w:type="character" w:customStyle="1" w:styleId="150">
    <w:name w:val="Знак Знак15"/>
    <w:basedOn w:val="a0"/>
    <w:uiPriority w:val="99"/>
    <w:rsid w:val="00A753F3"/>
    <w:rPr>
      <w:rFonts w:ascii="Arial" w:hAnsi="Arial" w:cs="Arial" w:hint="default"/>
      <w:b/>
      <w:bCs/>
      <w:sz w:val="26"/>
      <w:szCs w:val="26"/>
      <w:lang w:val="ru-RU" w:eastAsia="ru-RU" w:bidi="ar-SA"/>
    </w:rPr>
  </w:style>
  <w:style w:type="character" w:customStyle="1" w:styleId="140">
    <w:name w:val="Знак Знак14"/>
    <w:basedOn w:val="a0"/>
    <w:uiPriority w:val="99"/>
    <w:rsid w:val="00A753F3"/>
    <w:rPr>
      <w:rFonts w:ascii="Times New Roman" w:hAnsi="Times New Roman" w:cs="Times New Roman" w:hint="default"/>
      <w:b/>
      <w:bCs/>
      <w:sz w:val="28"/>
      <w:szCs w:val="28"/>
      <w:lang w:val="ru-RU" w:eastAsia="ru-RU" w:bidi="ar-SA"/>
    </w:rPr>
  </w:style>
  <w:style w:type="character" w:customStyle="1" w:styleId="120">
    <w:name w:val="Знак Знак12"/>
    <w:basedOn w:val="a0"/>
    <w:uiPriority w:val="99"/>
    <w:rsid w:val="00A753F3"/>
    <w:rPr>
      <w:rFonts w:ascii="Times New Roman" w:hAnsi="Times New Roman" w:cs="Times New Roman" w:hint="default"/>
      <w:b/>
      <w:bCs w:val="0"/>
      <w:sz w:val="24"/>
      <w:szCs w:val="24"/>
      <w:lang w:val="ru-RU" w:eastAsia="ru-RU" w:bidi="ar-SA"/>
    </w:rPr>
  </w:style>
  <w:style w:type="character" w:customStyle="1" w:styleId="62">
    <w:name w:val="Знак Знак6"/>
    <w:basedOn w:val="a0"/>
    <w:uiPriority w:val="99"/>
    <w:rsid w:val="00A753F3"/>
    <w:rPr>
      <w:rFonts w:ascii="Gautami" w:hAnsi="Gautami" w:cs="Gautami" w:hint="default"/>
      <w:b/>
      <w:bCs w:val="0"/>
      <w:iCs/>
      <w:sz w:val="72"/>
      <w:szCs w:val="72"/>
      <w:lang w:val="ru-RU" w:eastAsia="ru-RU" w:bidi="ar-SA"/>
    </w:rPr>
  </w:style>
  <w:style w:type="character" w:customStyle="1" w:styleId="110">
    <w:name w:val="Знак Знак11"/>
    <w:basedOn w:val="a0"/>
    <w:uiPriority w:val="99"/>
    <w:rsid w:val="00A753F3"/>
    <w:rPr>
      <w:rFonts w:ascii="Times New Roman" w:hAnsi="Times New Roman" w:cs="Times New Roman" w:hint="default"/>
      <w:sz w:val="24"/>
      <w:szCs w:val="24"/>
      <w:lang w:val="ru-RU" w:eastAsia="ru-RU" w:bidi="ar-SA"/>
    </w:rPr>
  </w:style>
  <w:style w:type="character" w:customStyle="1" w:styleId="81">
    <w:name w:val="Знак Знак8"/>
    <w:basedOn w:val="a0"/>
    <w:uiPriority w:val="99"/>
    <w:rsid w:val="00A753F3"/>
    <w:rPr>
      <w:rFonts w:ascii="Times New Roman" w:hAnsi="Times New Roman" w:cs="Times New Roman" w:hint="default"/>
      <w:sz w:val="24"/>
      <w:szCs w:val="24"/>
      <w:lang w:val="ru-RU" w:eastAsia="ru-RU" w:bidi="ar-SA"/>
    </w:rPr>
  </w:style>
  <w:style w:type="character" w:customStyle="1" w:styleId="bkimgc">
    <w:name w:val="bkimg_c"/>
    <w:basedOn w:val="a0"/>
    <w:uiPriority w:val="99"/>
    <w:rsid w:val="00A753F3"/>
    <w:rPr>
      <w:rFonts w:ascii="Times New Roman" w:hAnsi="Times New Roman" w:cs="Times New Roman" w:hint="default"/>
    </w:rPr>
  </w:style>
  <w:style w:type="character" w:customStyle="1" w:styleId="FontStyle40">
    <w:name w:val="Font Style40"/>
    <w:uiPriority w:val="99"/>
    <w:rsid w:val="00A753F3"/>
    <w:rPr>
      <w:rFonts w:ascii="Times New Roman" w:hAnsi="Times New Roman" w:cs="Times New Roman" w:hint="default"/>
      <w:sz w:val="20"/>
    </w:rPr>
  </w:style>
  <w:style w:type="character" w:customStyle="1" w:styleId="18">
    <w:name w:val="Знак Знак1"/>
    <w:basedOn w:val="a0"/>
    <w:uiPriority w:val="99"/>
    <w:rsid w:val="00A753F3"/>
    <w:rPr>
      <w:rFonts w:ascii="Times New Roman" w:hAnsi="Times New Roman" w:cs="Times New Roman" w:hint="default"/>
      <w:sz w:val="24"/>
      <w:szCs w:val="24"/>
    </w:rPr>
  </w:style>
  <w:style w:type="character" w:customStyle="1" w:styleId="37">
    <w:name w:val="Знак Знак3"/>
    <w:basedOn w:val="a0"/>
    <w:uiPriority w:val="99"/>
    <w:rsid w:val="00A753F3"/>
    <w:rPr>
      <w:rFonts w:ascii="Times New Roman" w:hAnsi="Times New Roman" w:cs="Times New Roman" w:hint="default"/>
      <w:sz w:val="24"/>
      <w:szCs w:val="24"/>
      <w:lang w:val="ru-RU" w:eastAsia="ru-RU" w:bidi="ar-SA"/>
    </w:rPr>
  </w:style>
  <w:style w:type="character" w:customStyle="1" w:styleId="72">
    <w:name w:val="Знак Знак7"/>
    <w:basedOn w:val="a0"/>
    <w:uiPriority w:val="99"/>
    <w:rsid w:val="00A753F3"/>
    <w:rPr>
      <w:rFonts w:ascii="Times New Roman" w:hAnsi="Times New Roman" w:cs="Times New Roman" w:hint="default"/>
      <w:sz w:val="28"/>
      <w:szCs w:val="28"/>
      <w:lang w:val="ru-RU" w:eastAsia="ru-RU" w:bidi="ar-SA"/>
    </w:rPr>
  </w:style>
  <w:style w:type="character" w:customStyle="1" w:styleId="91">
    <w:name w:val="Знак Знак9"/>
    <w:basedOn w:val="a0"/>
    <w:uiPriority w:val="99"/>
    <w:rsid w:val="00A753F3"/>
    <w:rPr>
      <w:rFonts w:ascii="Times New Roman" w:hAnsi="Times New Roman" w:cs="Times New Roman" w:hint="default"/>
      <w:sz w:val="16"/>
      <w:szCs w:val="16"/>
      <w:lang w:val="ru-RU" w:eastAsia="ru-RU" w:bidi="ar-SA"/>
    </w:rPr>
  </w:style>
  <w:style w:type="character" w:customStyle="1" w:styleId="100">
    <w:name w:val="Знак Знак10"/>
    <w:basedOn w:val="a0"/>
    <w:uiPriority w:val="99"/>
    <w:rsid w:val="00A753F3"/>
    <w:rPr>
      <w:rFonts w:ascii="Times New Roman" w:hAnsi="Times New Roman" w:cs="Times New Roman" w:hint="default"/>
      <w:sz w:val="24"/>
      <w:szCs w:val="24"/>
      <w:lang w:val="ru-RU" w:eastAsia="ru-RU" w:bidi="ar-SA"/>
    </w:rPr>
  </w:style>
  <w:style w:type="character" w:customStyle="1" w:styleId="130">
    <w:name w:val="Знак Знак13"/>
    <w:basedOn w:val="a0"/>
    <w:uiPriority w:val="99"/>
    <w:rsid w:val="00A753F3"/>
    <w:rPr>
      <w:rFonts w:ascii="Times New Roman" w:hAnsi="Times New Roman" w:cs="Times New Roman" w:hint="default"/>
      <w:lang w:val="ru-RU" w:eastAsia="ru-RU" w:bidi="ar-SA"/>
    </w:rPr>
  </w:style>
  <w:style w:type="character" w:customStyle="1" w:styleId="213">
    <w:name w:val="Основной текст (21)"/>
    <w:basedOn w:val="a0"/>
    <w:uiPriority w:val="99"/>
    <w:locked/>
    <w:rsid w:val="00A753F3"/>
    <w:rPr>
      <w:rFonts w:ascii="Calibri" w:eastAsia="Times New Roman" w:hAnsi="Calibri" w:cs="Times New Roman" w:hint="default"/>
      <w:sz w:val="16"/>
      <w:szCs w:val="16"/>
      <w:lang w:val="ru-RU" w:eastAsia="en-US" w:bidi="ar-SA"/>
    </w:rPr>
  </w:style>
  <w:style w:type="character" w:customStyle="1" w:styleId="A00">
    <w:name w:val="A0"/>
    <w:basedOn w:val="a0"/>
    <w:uiPriority w:val="99"/>
    <w:rsid w:val="00A753F3"/>
    <w:rPr>
      <w:rFonts w:ascii="PragmaticaCTT" w:hAnsi="PragmaticaCTT" w:cs="PragmaticaCTT" w:hint="default"/>
      <w:color w:val="000000"/>
      <w:sz w:val="16"/>
      <w:szCs w:val="16"/>
    </w:rPr>
  </w:style>
  <w:style w:type="character" w:customStyle="1" w:styleId="270">
    <w:name w:val="Основной текст (27)"/>
    <w:basedOn w:val="a0"/>
    <w:uiPriority w:val="99"/>
    <w:locked/>
    <w:rsid w:val="00A753F3"/>
    <w:rPr>
      <w:rFonts w:ascii="Calibri" w:eastAsia="Times New Roman" w:hAnsi="Calibri" w:cs="Times New Roman" w:hint="default"/>
      <w:b/>
      <w:bCs/>
      <w:sz w:val="18"/>
      <w:szCs w:val="18"/>
      <w:lang w:val="ru-RU" w:eastAsia="en-US" w:bidi="ar-SA"/>
    </w:rPr>
  </w:style>
  <w:style w:type="character" w:customStyle="1" w:styleId="29">
    <w:name w:val="Основной текст (29)_"/>
    <w:basedOn w:val="a0"/>
    <w:uiPriority w:val="99"/>
    <w:rsid w:val="00A753F3"/>
    <w:rPr>
      <w:rFonts w:ascii="Times New Roman" w:hAnsi="Times New Roman" w:cs="Times New Roman" w:hint="default"/>
      <w:noProof/>
      <w:sz w:val="8"/>
    </w:rPr>
  </w:style>
  <w:style w:type="character" w:customStyle="1" w:styleId="121">
    <w:name w:val="Основной текст + Полужирный12"/>
    <w:basedOn w:val="a0"/>
    <w:uiPriority w:val="99"/>
    <w:rsid w:val="00A753F3"/>
    <w:rPr>
      <w:rFonts w:ascii="Times New Roman" w:hAnsi="Times New Roman" w:cs="Times New Roman" w:hint="default"/>
      <w:b/>
      <w:bCs w:val="0"/>
      <w:spacing w:val="0"/>
      <w:sz w:val="23"/>
    </w:rPr>
  </w:style>
  <w:style w:type="character" w:customStyle="1" w:styleId="350">
    <w:name w:val="Основной текст + Полужирный35"/>
    <w:basedOn w:val="a0"/>
    <w:uiPriority w:val="99"/>
    <w:rsid w:val="00A753F3"/>
    <w:rPr>
      <w:rFonts w:ascii="Times New Roman" w:hAnsi="Times New Roman" w:cs="Times New Roman" w:hint="default"/>
      <w:b/>
      <w:bCs w:val="0"/>
      <w:spacing w:val="0"/>
      <w:sz w:val="23"/>
    </w:rPr>
  </w:style>
  <w:style w:type="character" w:customStyle="1" w:styleId="Arial3">
    <w:name w:val="Основной текст + Arial3"/>
    <w:basedOn w:val="a0"/>
    <w:uiPriority w:val="99"/>
    <w:rsid w:val="00A753F3"/>
    <w:rPr>
      <w:rFonts w:ascii="Arial" w:hAnsi="Arial" w:cs="Arial" w:hint="default"/>
      <w:spacing w:val="0"/>
      <w:sz w:val="23"/>
    </w:rPr>
  </w:style>
  <w:style w:type="character" w:customStyle="1" w:styleId="afff2">
    <w:name w:val="Сноска_"/>
    <w:basedOn w:val="a0"/>
    <w:uiPriority w:val="99"/>
    <w:rsid w:val="00A753F3"/>
    <w:rPr>
      <w:rFonts w:ascii="Times New Roman" w:hAnsi="Times New Roman" w:cs="Times New Roman" w:hint="default"/>
      <w:spacing w:val="0"/>
      <w:sz w:val="15"/>
    </w:rPr>
  </w:style>
  <w:style w:type="character" w:customStyle="1" w:styleId="340">
    <w:name w:val="Основной текст + Полужирный34"/>
    <w:basedOn w:val="a0"/>
    <w:uiPriority w:val="99"/>
    <w:rsid w:val="00A753F3"/>
    <w:rPr>
      <w:rFonts w:ascii="Times New Roman" w:hAnsi="Times New Roman" w:cs="Times New Roman" w:hint="default"/>
      <w:b/>
      <w:bCs w:val="0"/>
      <w:spacing w:val="0"/>
      <w:sz w:val="23"/>
    </w:rPr>
  </w:style>
  <w:style w:type="character" w:customStyle="1" w:styleId="330">
    <w:name w:val="Основной текст + Полужирный33"/>
    <w:basedOn w:val="a0"/>
    <w:uiPriority w:val="99"/>
    <w:rsid w:val="00A753F3"/>
    <w:rPr>
      <w:rFonts w:ascii="Times New Roman" w:hAnsi="Times New Roman" w:cs="Times New Roman" w:hint="default"/>
      <w:b/>
      <w:bCs w:val="0"/>
      <w:spacing w:val="0"/>
      <w:sz w:val="23"/>
    </w:rPr>
  </w:style>
  <w:style w:type="character" w:customStyle="1" w:styleId="63">
    <w:name w:val="Основной текст (6) + Не полужирный"/>
    <w:basedOn w:val="a0"/>
    <w:uiPriority w:val="99"/>
    <w:rsid w:val="00A753F3"/>
    <w:rPr>
      <w:rFonts w:ascii="Times New Roman" w:hAnsi="Times New Roman" w:cs="Times New Roman" w:hint="default"/>
      <w:spacing w:val="0"/>
      <w:sz w:val="23"/>
    </w:rPr>
  </w:style>
  <w:style w:type="character" w:customStyle="1" w:styleId="TitleChar1">
    <w:name w:val="Title Char1"/>
    <w:basedOn w:val="a0"/>
    <w:uiPriority w:val="99"/>
    <w:locked/>
    <w:rsid w:val="00A753F3"/>
    <w:rPr>
      <w:rFonts w:ascii="Cambria" w:hAnsi="Cambria" w:cs="Times New Roman" w:hint="default"/>
      <w:b/>
      <w:bCs/>
      <w:kern w:val="28"/>
      <w:sz w:val="32"/>
      <w:szCs w:val="32"/>
    </w:rPr>
  </w:style>
  <w:style w:type="character" w:customStyle="1" w:styleId="text1">
    <w:name w:val="text1"/>
    <w:uiPriority w:val="99"/>
    <w:rsid w:val="00A753F3"/>
    <w:rPr>
      <w:rFonts w:ascii="Verdana" w:hAnsi="Verdana" w:hint="default"/>
      <w:i/>
      <w:iCs w:val="0"/>
      <w:sz w:val="20"/>
      <w:lang w:val="en-US" w:eastAsia="en-US"/>
    </w:rPr>
  </w:style>
  <w:style w:type="character" w:customStyle="1" w:styleId="52">
    <w:name w:val="Знак Знак5"/>
    <w:basedOn w:val="a0"/>
    <w:uiPriority w:val="99"/>
    <w:semiHidden/>
    <w:rsid w:val="00A753F3"/>
    <w:rPr>
      <w:rFonts w:ascii="Calibri" w:hAnsi="Calibri" w:cs="Times New Roman" w:hint="default"/>
      <w:i/>
      <w:iCs w:val="0"/>
      <w:sz w:val="24"/>
      <w:lang w:val="ru-RU" w:eastAsia="ru-RU" w:bidi="ar-SA"/>
    </w:rPr>
  </w:style>
  <w:style w:type="character" w:customStyle="1" w:styleId="28">
    <w:name w:val="Знак Знак2"/>
    <w:uiPriority w:val="99"/>
    <w:semiHidden/>
    <w:locked/>
    <w:rsid w:val="00A753F3"/>
    <w:rPr>
      <w:rFonts w:ascii="Calibri" w:hAnsi="Calibri" w:hint="default"/>
      <w:i/>
      <w:iCs w:val="0"/>
      <w:sz w:val="22"/>
      <w:lang w:val="ru-RU" w:eastAsia="en-US"/>
    </w:rPr>
  </w:style>
  <w:style w:type="character" w:customStyle="1" w:styleId="141">
    <w:name w:val="Стиль 14 пт полужирный курсив"/>
    <w:uiPriority w:val="99"/>
    <w:rsid w:val="00A753F3"/>
    <w:rPr>
      <w:b/>
      <w:bCs w:val="0"/>
      <w:sz w:val="24"/>
      <w:lang w:val="en-US" w:eastAsia="en-US"/>
    </w:rPr>
  </w:style>
  <w:style w:type="character" w:customStyle="1" w:styleId="afff3">
    <w:name w:val="ЗАГОЛОВОК Знак"/>
    <w:uiPriority w:val="99"/>
    <w:locked/>
    <w:rsid w:val="00A753F3"/>
    <w:rPr>
      <w:rFonts w:ascii="Calibri" w:eastAsia="Times New Roman" w:hAnsi="Calibri" w:hint="default"/>
      <w:b/>
      <w:bCs w:val="0"/>
      <w:sz w:val="28"/>
      <w:lang w:eastAsia="ru-RU"/>
    </w:rPr>
  </w:style>
  <w:style w:type="character" w:customStyle="1" w:styleId="afff4">
    <w:name w:val="ПОДЗОГОЛОВОК Знак"/>
    <w:uiPriority w:val="99"/>
    <w:locked/>
    <w:rsid w:val="00A753F3"/>
    <w:rPr>
      <w:rFonts w:ascii="Calibri" w:eastAsia="Times New Roman" w:hAnsi="Calibri" w:hint="default"/>
      <w:b/>
      <w:bCs w:val="0"/>
      <w:sz w:val="24"/>
      <w:lang w:eastAsia="ru-RU"/>
    </w:rPr>
  </w:style>
  <w:style w:type="character" w:customStyle="1" w:styleId="afff5">
    <w:name w:val="ПОДЗАГОЛОВОК Знак"/>
    <w:uiPriority w:val="99"/>
    <w:locked/>
    <w:rsid w:val="00A753F3"/>
    <w:rPr>
      <w:rFonts w:ascii="Calibri" w:eastAsia="Times New Roman" w:hAnsi="Calibri" w:hint="default"/>
      <w:b/>
      <w:bCs w:val="0"/>
      <w:sz w:val="24"/>
      <w:lang w:eastAsia="ru-RU"/>
    </w:rPr>
  </w:style>
  <w:style w:type="character" w:customStyle="1" w:styleId="afff6">
    <w:name w:val="ЗАГОЛОВОЧЕК Знак"/>
    <w:uiPriority w:val="99"/>
    <w:locked/>
    <w:rsid w:val="00A753F3"/>
    <w:rPr>
      <w:rFonts w:ascii="Calibri" w:eastAsia="Times New Roman" w:hAnsi="Calibri" w:hint="default"/>
      <w:b/>
      <w:bCs w:val="0"/>
      <w:sz w:val="24"/>
      <w:lang w:eastAsia="ru-RU"/>
    </w:rPr>
  </w:style>
  <w:style w:type="character" w:customStyle="1" w:styleId="61MicrosoftSansSerif">
    <w:name w:val="Основной текст (61) + Microsoft Sans Serif"/>
    <w:aliases w:val="8,5 pt,Полужирный,Интервал 0 pt,Основной текст + 9 pt2"/>
    <w:basedOn w:val="a0"/>
    <w:uiPriority w:val="99"/>
    <w:rsid w:val="00A753F3"/>
    <w:rPr>
      <w:rFonts w:ascii="Microsoft Sans Serif" w:eastAsia="Times New Roman" w:hAnsi="Microsoft Sans Serif" w:cs="Microsoft Sans Serif" w:hint="default"/>
      <w:b/>
      <w:bCs/>
      <w:strike w:val="0"/>
      <w:dstrike w:val="0"/>
      <w:spacing w:val="-10"/>
      <w:sz w:val="17"/>
      <w:szCs w:val="17"/>
      <w:u w:val="none"/>
      <w:effect w:val="none"/>
      <w:lang w:bidi="ar-SA"/>
    </w:rPr>
  </w:style>
  <w:style w:type="character" w:customStyle="1" w:styleId="FontStyle242">
    <w:name w:val="Font Style242"/>
    <w:basedOn w:val="a0"/>
    <w:uiPriority w:val="99"/>
    <w:rsid w:val="00A753F3"/>
    <w:rPr>
      <w:rFonts w:ascii="Century Schoolbook" w:hAnsi="Century Schoolbook" w:cs="Century Schoolbook" w:hint="default"/>
      <w:b/>
      <w:bCs/>
      <w:sz w:val="12"/>
      <w:szCs w:val="12"/>
    </w:rPr>
  </w:style>
  <w:style w:type="character" w:customStyle="1" w:styleId="FontStyle202">
    <w:name w:val="Font Style202"/>
    <w:basedOn w:val="a0"/>
    <w:uiPriority w:val="99"/>
    <w:rsid w:val="00A753F3"/>
    <w:rPr>
      <w:rFonts w:ascii="Century Schoolbook" w:hAnsi="Century Schoolbook" w:cs="Century Schoolbook" w:hint="default"/>
      <w:b/>
      <w:bCs/>
      <w:sz w:val="20"/>
      <w:szCs w:val="20"/>
    </w:rPr>
  </w:style>
  <w:style w:type="character" w:customStyle="1" w:styleId="FontStyle208">
    <w:name w:val="Font Style208"/>
    <w:basedOn w:val="a0"/>
    <w:uiPriority w:val="99"/>
    <w:rsid w:val="00A753F3"/>
    <w:rPr>
      <w:rFonts w:ascii="MS Reference Sans Serif" w:hAnsi="MS Reference Sans Serif" w:cs="MS Reference Sans Serif" w:hint="default"/>
      <w:b/>
      <w:bCs/>
      <w:smallCaps/>
      <w:sz w:val="12"/>
      <w:szCs w:val="12"/>
    </w:rPr>
  </w:style>
  <w:style w:type="character" w:customStyle="1" w:styleId="FontStyle267">
    <w:name w:val="Font Style267"/>
    <w:basedOn w:val="a0"/>
    <w:rsid w:val="00A753F3"/>
    <w:rPr>
      <w:rFonts w:ascii="Franklin Gothic Medium" w:hAnsi="Franklin Gothic Medium" w:cs="Franklin Gothic Medium" w:hint="default"/>
      <w:sz w:val="20"/>
      <w:szCs w:val="20"/>
    </w:rPr>
  </w:style>
  <w:style w:type="character" w:customStyle="1" w:styleId="FontStyle269">
    <w:name w:val="Font Style269"/>
    <w:basedOn w:val="a0"/>
    <w:uiPriority w:val="99"/>
    <w:rsid w:val="00A753F3"/>
    <w:rPr>
      <w:rFonts w:ascii="Century Schoolbook" w:hAnsi="Century Schoolbook" w:cs="Century Schoolbook" w:hint="default"/>
      <w:i/>
      <w:iCs/>
      <w:spacing w:val="-10"/>
      <w:sz w:val="22"/>
      <w:szCs w:val="22"/>
    </w:rPr>
  </w:style>
  <w:style w:type="character" w:customStyle="1" w:styleId="FontStyle263">
    <w:name w:val="Font Style263"/>
    <w:basedOn w:val="a0"/>
    <w:uiPriority w:val="99"/>
    <w:rsid w:val="00A753F3"/>
    <w:rPr>
      <w:rFonts w:ascii="Century Schoolbook" w:hAnsi="Century Schoolbook" w:cs="Century Schoolbook" w:hint="default"/>
      <w:sz w:val="20"/>
      <w:szCs w:val="20"/>
    </w:rPr>
  </w:style>
  <w:style w:type="character" w:customStyle="1" w:styleId="FontStyle245">
    <w:name w:val="Font Style245"/>
    <w:uiPriority w:val="99"/>
    <w:rsid w:val="00A753F3"/>
    <w:rPr>
      <w:rFonts w:ascii="Microsoft Sans Serif" w:hAnsi="Microsoft Sans Serif" w:cs="Microsoft Sans Serif" w:hint="default"/>
      <w:i/>
      <w:iCs w:val="0"/>
      <w:spacing w:val="10"/>
      <w:sz w:val="14"/>
    </w:rPr>
  </w:style>
  <w:style w:type="character" w:customStyle="1" w:styleId="FontStyle292">
    <w:name w:val="Font Style292"/>
    <w:basedOn w:val="a0"/>
    <w:rsid w:val="00A753F3"/>
    <w:rPr>
      <w:rFonts w:ascii="Century Schoolbook" w:hAnsi="Century Schoolbook" w:cs="Century Schoolbook" w:hint="default"/>
      <w:b/>
      <w:bCs/>
      <w:sz w:val="18"/>
      <w:szCs w:val="18"/>
    </w:rPr>
  </w:style>
  <w:style w:type="character" w:customStyle="1" w:styleId="FontStyle214">
    <w:name w:val="Font Style214"/>
    <w:basedOn w:val="a0"/>
    <w:uiPriority w:val="99"/>
    <w:rsid w:val="00A753F3"/>
    <w:rPr>
      <w:rFonts w:ascii="Century Schoolbook" w:hAnsi="Century Schoolbook" w:cs="Century Schoolbook" w:hint="default"/>
      <w:i/>
      <w:iCs/>
      <w:spacing w:val="20"/>
      <w:sz w:val="18"/>
      <w:szCs w:val="18"/>
    </w:rPr>
  </w:style>
  <w:style w:type="character" w:customStyle="1" w:styleId="FontStyle229">
    <w:name w:val="Font Style229"/>
    <w:basedOn w:val="a0"/>
    <w:uiPriority w:val="99"/>
    <w:rsid w:val="00A753F3"/>
    <w:rPr>
      <w:rFonts w:ascii="MS Reference Sans Serif" w:hAnsi="MS Reference Sans Serif" w:cs="MS Reference Sans Serif" w:hint="default"/>
      <w:i/>
      <w:iCs/>
      <w:spacing w:val="-10"/>
      <w:sz w:val="18"/>
      <w:szCs w:val="18"/>
    </w:rPr>
  </w:style>
  <w:style w:type="character" w:customStyle="1" w:styleId="FontStyle264">
    <w:name w:val="Font Style264"/>
    <w:basedOn w:val="a0"/>
    <w:rsid w:val="00A753F3"/>
    <w:rPr>
      <w:rFonts w:ascii="Franklin Gothic Medium" w:hAnsi="Franklin Gothic Medium" w:cs="Franklin Gothic Medium" w:hint="default"/>
      <w:sz w:val="24"/>
      <w:szCs w:val="24"/>
    </w:rPr>
  </w:style>
  <w:style w:type="character" w:customStyle="1" w:styleId="FontStyle226">
    <w:name w:val="Font Style226"/>
    <w:basedOn w:val="a0"/>
    <w:uiPriority w:val="99"/>
    <w:rsid w:val="00A753F3"/>
    <w:rPr>
      <w:rFonts w:ascii="Century Schoolbook" w:hAnsi="Century Schoolbook" w:cs="Century Schoolbook" w:hint="default"/>
      <w:sz w:val="18"/>
      <w:szCs w:val="18"/>
    </w:rPr>
  </w:style>
  <w:style w:type="character" w:customStyle="1" w:styleId="FontStyle316">
    <w:name w:val="Font Style316"/>
    <w:basedOn w:val="a0"/>
    <w:uiPriority w:val="99"/>
    <w:rsid w:val="00A753F3"/>
    <w:rPr>
      <w:rFonts w:ascii="Century Schoolbook" w:hAnsi="Century Schoolbook" w:cs="Century Schoolbook" w:hint="default"/>
      <w:b/>
      <w:bCs/>
      <w:smallCaps/>
      <w:sz w:val="18"/>
      <w:szCs w:val="18"/>
    </w:rPr>
  </w:style>
  <w:style w:type="character" w:customStyle="1" w:styleId="FontStyle227">
    <w:name w:val="Font Style227"/>
    <w:basedOn w:val="a0"/>
    <w:rsid w:val="00A753F3"/>
    <w:rPr>
      <w:rFonts w:ascii="Microsoft Sans Serif" w:hAnsi="Microsoft Sans Serif" w:cs="Microsoft Sans Serif" w:hint="default"/>
      <w:b/>
      <w:bCs/>
      <w:sz w:val="20"/>
      <w:szCs w:val="20"/>
    </w:rPr>
  </w:style>
  <w:style w:type="character" w:customStyle="1" w:styleId="FontStyle270">
    <w:name w:val="Font Style270"/>
    <w:basedOn w:val="a0"/>
    <w:uiPriority w:val="99"/>
    <w:rsid w:val="00A753F3"/>
    <w:rPr>
      <w:rFonts w:ascii="Microsoft Sans Serif" w:hAnsi="Microsoft Sans Serif" w:cs="Microsoft Sans Serif" w:hint="default"/>
      <w:spacing w:val="-10"/>
      <w:sz w:val="46"/>
      <w:szCs w:val="46"/>
    </w:rPr>
  </w:style>
  <w:style w:type="character" w:customStyle="1" w:styleId="FontStyle314">
    <w:name w:val="Font Style314"/>
    <w:basedOn w:val="a0"/>
    <w:uiPriority w:val="99"/>
    <w:rsid w:val="00A753F3"/>
    <w:rPr>
      <w:rFonts w:ascii="Century Schoolbook" w:hAnsi="Century Schoolbook" w:cs="Century Schoolbook" w:hint="default"/>
      <w:b/>
      <w:bCs/>
      <w:i/>
      <w:iCs/>
      <w:spacing w:val="-10"/>
      <w:sz w:val="18"/>
      <w:szCs w:val="18"/>
    </w:rPr>
  </w:style>
  <w:style w:type="character" w:customStyle="1" w:styleId="FontStyle204">
    <w:name w:val="Font Style204"/>
    <w:basedOn w:val="a0"/>
    <w:uiPriority w:val="99"/>
    <w:rsid w:val="00A753F3"/>
    <w:rPr>
      <w:rFonts w:ascii="Century Schoolbook" w:hAnsi="Century Schoolbook" w:cs="Century Schoolbook" w:hint="default"/>
      <w:b/>
      <w:bCs/>
      <w:smallCaps/>
      <w:sz w:val="16"/>
      <w:szCs w:val="16"/>
    </w:rPr>
  </w:style>
  <w:style w:type="character" w:customStyle="1" w:styleId="FontStyle265">
    <w:name w:val="Font Style265"/>
    <w:basedOn w:val="a0"/>
    <w:uiPriority w:val="99"/>
    <w:rsid w:val="00A753F3"/>
    <w:rPr>
      <w:rFonts w:ascii="Century Schoolbook" w:hAnsi="Century Schoolbook" w:cs="Century Schoolbook" w:hint="default"/>
      <w:spacing w:val="-20"/>
      <w:sz w:val="18"/>
      <w:szCs w:val="18"/>
    </w:rPr>
  </w:style>
  <w:style w:type="character" w:customStyle="1" w:styleId="FontStyle234">
    <w:name w:val="Font Style234"/>
    <w:basedOn w:val="a0"/>
    <w:uiPriority w:val="99"/>
    <w:rsid w:val="00A753F3"/>
    <w:rPr>
      <w:rFonts w:ascii="Bookman Old Style" w:hAnsi="Bookman Old Style" w:cs="Bookman Old Style" w:hint="default"/>
      <w:sz w:val="16"/>
      <w:szCs w:val="16"/>
    </w:rPr>
  </w:style>
  <w:style w:type="character" w:customStyle="1" w:styleId="FontStyle252">
    <w:name w:val="Font Style252"/>
    <w:basedOn w:val="a0"/>
    <w:uiPriority w:val="99"/>
    <w:rsid w:val="00A753F3"/>
    <w:rPr>
      <w:rFonts w:ascii="Century Schoolbook" w:hAnsi="Century Schoolbook" w:cs="Century Schoolbook" w:hint="default"/>
      <w:b/>
      <w:bCs/>
      <w:sz w:val="14"/>
      <w:szCs w:val="14"/>
    </w:rPr>
  </w:style>
  <w:style w:type="character" w:customStyle="1" w:styleId="FontStyle280">
    <w:name w:val="Font Style280"/>
    <w:basedOn w:val="a0"/>
    <w:uiPriority w:val="99"/>
    <w:rsid w:val="00A753F3"/>
    <w:rPr>
      <w:rFonts w:ascii="Century Schoolbook" w:hAnsi="Century Schoolbook" w:cs="Century Schoolbook" w:hint="default"/>
      <w:spacing w:val="-10"/>
      <w:sz w:val="22"/>
      <w:szCs w:val="22"/>
    </w:rPr>
  </w:style>
  <w:style w:type="character" w:customStyle="1" w:styleId="FontStyle253">
    <w:name w:val="Font Style253"/>
    <w:basedOn w:val="a0"/>
    <w:uiPriority w:val="99"/>
    <w:rsid w:val="00A753F3"/>
    <w:rPr>
      <w:rFonts w:ascii="Microsoft Sans Serif" w:hAnsi="Microsoft Sans Serif" w:cs="Microsoft Sans Serif" w:hint="default"/>
      <w:sz w:val="18"/>
      <w:szCs w:val="18"/>
    </w:rPr>
  </w:style>
  <w:style w:type="character" w:customStyle="1" w:styleId="FontStyle203">
    <w:name w:val="Font Style203"/>
    <w:basedOn w:val="a0"/>
    <w:uiPriority w:val="99"/>
    <w:rsid w:val="00A753F3"/>
    <w:rPr>
      <w:rFonts w:ascii="Century Schoolbook" w:hAnsi="Century Schoolbook" w:cs="Century Schoolbook" w:hint="default"/>
      <w:b/>
      <w:bCs/>
      <w:spacing w:val="-10"/>
      <w:sz w:val="16"/>
      <w:szCs w:val="16"/>
    </w:rPr>
  </w:style>
  <w:style w:type="character" w:customStyle="1" w:styleId="FontStyle247">
    <w:name w:val="Font Style247"/>
    <w:basedOn w:val="a0"/>
    <w:uiPriority w:val="99"/>
    <w:rsid w:val="00A753F3"/>
    <w:rPr>
      <w:rFonts w:ascii="Century Schoolbook" w:hAnsi="Century Schoolbook" w:cs="Century Schoolbook" w:hint="default"/>
      <w:spacing w:val="-10"/>
      <w:sz w:val="20"/>
      <w:szCs w:val="20"/>
    </w:rPr>
  </w:style>
  <w:style w:type="character" w:customStyle="1" w:styleId="FontStyle303">
    <w:name w:val="Font Style303"/>
    <w:basedOn w:val="a0"/>
    <w:uiPriority w:val="99"/>
    <w:rsid w:val="00A753F3"/>
    <w:rPr>
      <w:rFonts w:ascii="Century Schoolbook" w:hAnsi="Century Schoolbook" w:cs="Century Schoolbook" w:hint="default"/>
      <w:i/>
      <w:iCs/>
      <w:spacing w:val="-20"/>
      <w:sz w:val="18"/>
      <w:szCs w:val="18"/>
    </w:rPr>
  </w:style>
  <w:style w:type="character" w:customStyle="1" w:styleId="FontStyle24">
    <w:name w:val="Font Style24"/>
    <w:basedOn w:val="a0"/>
    <w:uiPriority w:val="99"/>
    <w:rsid w:val="00A753F3"/>
    <w:rPr>
      <w:rFonts w:ascii="Sylfaen" w:hAnsi="Sylfaen" w:cs="Sylfaen" w:hint="default"/>
      <w:color w:val="000000"/>
      <w:sz w:val="28"/>
      <w:szCs w:val="28"/>
    </w:rPr>
  </w:style>
  <w:style w:type="character" w:customStyle="1" w:styleId="FontStyle19">
    <w:name w:val="Font Style19"/>
    <w:basedOn w:val="a0"/>
    <w:uiPriority w:val="99"/>
    <w:rsid w:val="00A753F3"/>
    <w:rPr>
      <w:rFonts w:ascii="Times New Roman" w:hAnsi="Times New Roman" w:cs="Times New Roman" w:hint="default"/>
      <w:color w:val="000000"/>
      <w:sz w:val="18"/>
      <w:szCs w:val="18"/>
    </w:rPr>
  </w:style>
  <w:style w:type="character" w:customStyle="1" w:styleId="FontStyle17">
    <w:name w:val="Font Style17"/>
    <w:basedOn w:val="a0"/>
    <w:uiPriority w:val="99"/>
    <w:rsid w:val="00A753F3"/>
    <w:rPr>
      <w:rFonts w:ascii="Times New Roman" w:hAnsi="Times New Roman" w:cs="Times New Roman" w:hint="default"/>
      <w:b/>
      <w:bCs/>
      <w:color w:val="000000"/>
      <w:sz w:val="20"/>
      <w:szCs w:val="20"/>
    </w:rPr>
  </w:style>
  <w:style w:type="character" w:customStyle="1" w:styleId="FontStyle223">
    <w:name w:val="Font Style223"/>
    <w:basedOn w:val="a0"/>
    <w:uiPriority w:val="99"/>
    <w:rsid w:val="00A753F3"/>
    <w:rPr>
      <w:rFonts w:ascii="Microsoft Sans Serif" w:hAnsi="Microsoft Sans Serif" w:cs="Microsoft Sans Serif" w:hint="default"/>
      <w:b/>
      <w:bCs/>
      <w:sz w:val="32"/>
      <w:szCs w:val="32"/>
    </w:rPr>
  </w:style>
  <w:style w:type="character" w:customStyle="1" w:styleId="FontStyle215">
    <w:name w:val="Font Style215"/>
    <w:basedOn w:val="a0"/>
    <w:uiPriority w:val="99"/>
    <w:rsid w:val="00A753F3"/>
    <w:rPr>
      <w:rFonts w:ascii="Century Schoolbook" w:hAnsi="Century Schoolbook" w:cs="Century Schoolbook" w:hint="default"/>
      <w:i/>
      <w:iCs/>
      <w:sz w:val="20"/>
      <w:szCs w:val="20"/>
    </w:rPr>
  </w:style>
  <w:style w:type="character" w:customStyle="1" w:styleId="FontStyle27">
    <w:name w:val="Font Style27"/>
    <w:basedOn w:val="a0"/>
    <w:uiPriority w:val="99"/>
    <w:rsid w:val="00A753F3"/>
    <w:rPr>
      <w:rFonts w:ascii="Tahoma" w:hAnsi="Tahoma" w:cs="Tahoma" w:hint="default"/>
      <w:b/>
      <w:bCs/>
      <w:color w:val="000000"/>
      <w:sz w:val="22"/>
      <w:szCs w:val="22"/>
    </w:rPr>
  </w:style>
  <w:style w:type="character" w:customStyle="1" w:styleId="FontStyle266">
    <w:name w:val="Font Style266"/>
    <w:basedOn w:val="a0"/>
    <w:rsid w:val="00A753F3"/>
    <w:rPr>
      <w:rFonts w:ascii="Microsoft Sans Serif" w:hAnsi="Microsoft Sans Serif" w:cs="Microsoft Sans Serif" w:hint="default"/>
      <w:b/>
      <w:bCs/>
      <w:sz w:val="28"/>
      <w:szCs w:val="28"/>
    </w:rPr>
  </w:style>
  <w:style w:type="character" w:customStyle="1" w:styleId="FontStyle249">
    <w:name w:val="Font Style249"/>
    <w:basedOn w:val="a0"/>
    <w:uiPriority w:val="99"/>
    <w:rsid w:val="00A753F3"/>
    <w:rPr>
      <w:rFonts w:ascii="MS Reference Sans Serif" w:hAnsi="MS Reference Sans Serif" w:cs="MS Reference Sans Serif" w:hint="default"/>
      <w:i/>
      <w:iCs/>
      <w:sz w:val="18"/>
      <w:szCs w:val="18"/>
    </w:rPr>
  </w:style>
  <w:style w:type="character" w:customStyle="1" w:styleId="FontStyle201">
    <w:name w:val="Font Style201"/>
    <w:basedOn w:val="a0"/>
    <w:uiPriority w:val="99"/>
    <w:rsid w:val="00A753F3"/>
    <w:rPr>
      <w:rFonts w:ascii="Century Schoolbook" w:hAnsi="Century Schoolbook" w:cs="Century Schoolbook" w:hint="default"/>
      <w:b/>
      <w:bCs/>
      <w:i/>
      <w:iCs/>
      <w:sz w:val="18"/>
      <w:szCs w:val="18"/>
    </w:rPr>
  </w:style>
  <w:style w:type="character" w:customStyle="1" w:styleId="FontStyle290">
    <w:name w:val="Font Style290"/>
    <w:basedOn w:val="a0"/>
    <w:uiPriority w:val="99"/>
    <w:rsid w:val="00A753F3"/>
    <w:rPr>
      <w:rFonts w:ascii="Century Schoolbook" w:hAnsi="Century Schoolbook" w:cs="Century Schoolbook" w:hint="default"/>
      <w:i/>
      <w:iCs/>
      <w:sz w:val="18"/>
      <w:szCs w:val="18"/>
    </w:rPr>
  </w:style>
  <w:style w:type="character" w:customStyle="1" w:styleId="FontStyle308">
    <w:name w:val="Font Style308"/>
    <w:basedOn w:val="a0"/>
    <w:uiPriority w:val="99"/>
    <w:rsid w:val="00A753F3"/>
    <w:rPr>
      <w:rFonts w:ascii="Century Schoolbook" w:hAnsi="Century Schoolbook" w:cs="Century Schoolbook" w:hint="default"/>
      <w:i/>
      <w:iCs/>
      <w:spacing w:val="-20"/>
      <w:sz w:val="20"/>
      <w:szCs w:val="20"/>
    </w:rPr>
  </w:style>
  <w:style w:type="character" w:customStyle="1" w:styleId="FontStyle293">
    <w:name w:val="Font Style293"/>
    <w:basedOn w:val="a0"/>
    <w:uiPriority w:val="99"/>
    <w:rsid w:val="00A753F3"/>
    <w:rPr>
      <w:rFonts w:ascii="Bookman Old Style" w:hAnsi="Bookman Old Style" w:cs="Bookman Old Style" w:hint="default"/>
      <w:b/>
      <w:bCs/>
      <w:i/>
      <w:iCs/>
      <w:sz w:val="12"/>
      <w:szCs w:val="12"/>
    </w:rPr>
  </w:style>
  <w:style w:type="character" w:customStyle="1" w:styleId="FontStyle301">
    <w:name w:val="Font Style301"/>
    <w:basedOn w:val="a0"/>
    <w:uiPriority w:val="99"/>
    <w:rsid w:val="00A753F3"/>
    <w:rPr>
      <w:rFonts w:ascii="Franklin Gothic Medium" w:hAnsi="Franklin Gothic Medium" w:cs="Franklin Gothic Medium" w:hint="default"/>
      <w:i/>
      <w:iCs/>
      <w:sz w:val="18"/>
      <w:szCs w:val="18"/>
    </w:rPr>
  </w:style>
  <w:style w:type="character" w:customStyle="1" w:styleId="290">
    <w:name w:val="Основной текст + Полужирный29"/>
    <w:basedOn w:val="a0"/>
    <w:uiPriority w:val="99"/>
    <w:rsid w:val="00A753F3"/>
    <w:rPr>
      <w:rFonts w:ascii="Times New Roman" w:hAnsi="Times New Roman" w:cs="Times New Roman" w:hint="default"/>
      <w:b/>
      <w:bCs w:val="0"/>
      <w:spacing w:val="0"/>
      <w:sz w:val="23"/>
    </w:rPr>
  </w:style>
  <w:style w:type="character" w:customStyle="1" w:styleId="afff7">
    <w:name w:val="Основной текст + Курсив"/>
    <w:basedOn w:val="a0"/>
    <w:uiPriority w:val="99"/>
    <w:rsid w:val="00A753F3"/>
    <w:rPr>
      <w:rFonts w:ascii="Times New Roman" w:hAnsi="Times New Roman" w:cs="Times New Roman" w:hint="default"/>
      <w:i/>
      <w:iCs w:val="0"/>
      <w:spacing w:val="0"/>
      <w:sz w:val="23"/>
    </w:rPr>
  </w:style>
  <w:style w:type="character" w:customStyle="1" w:styleId="280">
    <w:name w:val="Основной текст + Полужирный28"/>
    <w:basedOn w:val="a0"/>
    <w:uiPriority w:val="99"/>
    <w:rsid w:val="00A753F3"/>
    <w:rPr>
      <w:rFonts w:ascii="Times New Roman" w:hAnsi="Times New Roman" w:cs="Times New Roman" w:hint="default"/>
      <w:b/>
      <w:bCs w:val="0"/>
      <w:spacing w:val="0"/>
      <w:sz w:val="23"/>
    </w:rPr>
  </w:style>
  <w:style w:type="character" w:customStyle="1" w:styleId="afff8">
    <w:name w:val="Без интервала Знак"/>
    <w:uiPriority w:val="1"/>
    <w:rsid w:val="00A753F3"/>
    <w:rPr>
      <w:rFonts w:ascii="Calibri" w:hAnsi="Calibri" w:hint="default"/>
      <w:sz w:val="22"/>
      <w:lang w:val="ru-RU" w:eastAsia="en-US"/>
    </w:rPr>
  </w:style>
  <w:style w:type="character" w:customStyle="1" w:styleId="c2">
    <w:name w:val="c2"/>
    <w:basedOn w:val="a0"/>
    <w:uiPriority w:val="99"/>
    <w:rsid w:val="00A753F3"/>
    <w:rPr>
      <w:rFonts w:ascii="Times New Roman" w:hAnsi="Times New Roman" w:cs="Times New Roman" w:hint="default"/>
    </w:rPr>
  </w:style>
  <w:style w:type="character" w:customStyle="1" w:styleId="c0">
    <w:name w:val="c0"/>
    <w:basedOn w:val="a0"/>
    <w:uiPriority w:val="99"/>
    <w:rsid w:val="00A753F3"/>
    <w:rPr>
      <w:rFonts w:ascii="Times New Roman" w:hAnsi="Times New Roman" w:cs="Times New Roman" w:hint="default"/>
    </w:rPr>
  </w:style>
  <w:style w:type="character" w:customStyle="1" w:styleId="73">
    <w:name w:val="Основной текст (7)"/>
    <w:basedOn w:val="a0"/>
    <w:uiPriority w:val="99"/>
    <w:rsid w:val="00A753F3"/>
    <w:rPr>
      <w:rFonts w:ascii="Times New Roman" w:hAnsi="Times New Roman" w:cs="Times New Roman" w:hint="default"/>
      <w:b/>
      <w:bCs/>
      <w:sz w:val="22"/>
      <w:szCs w:val="22"/>
      <w:lang w:bidi="ar-SA"/>
    </w:rPr>
  </w:style>
  <w:style w:type="character" w:customStyle="1" w:styleId="FontStyle210">
    <w:name w:val="Font Style210"/>
    <w:basedOn w:val="a0"/>
    <w:uiPriority w:val="99"/>
    <w:rsid w:val="00A753F3"/>
    <w:rPr>
      <w:rFonts w:ascii="Microsoft Sans Serif" w:hAnsi="Microsoft Sans Serif" w:cs="Microsoft Sans Serif" w:hint="default"/>
      <w:b/>
      <w:bCs/>
      <w:spacing w:val="-10"/>
      <w:sz w:val="46"/>
      <w:szCs w:val="46"/>
    </w:rPr>
  </w:style>
  <w:style w:type="character" w:customStyle="1" w:styleId="FontStyle212">
    <w:name w:val="Font Style212"/>
    <w:basedOn w:val="a0"/>
    <w:uiPriority w:val="99"/>
    <w:rsid w:val="00A753F3"/>
    <w:rPr>
      <w:rFonts w:ascii="Microsoft Sans Serif" w:hAnsi="Microsoft Sans Serif" w:cs="Microsoft Sans Serif" w:hint="default"/>
      <w:b/>
      <w:bCs/>
      <w:sz w:val="40"/>
      <w:szCs w:val="40"/>
    </w:rPr>
  </w:style>
  <w:style w:type="character" w:customStyle="1" w:styleId="FontStyle254">
    <w:name w:val="Font Style254"/>
    <w:basedOn w:val="a0"/>
    <w:uiPriority w:val="99"/>
    <w:rsid w:val="00A753F3"/>
    <w:rPr>
      <w:rFonts w:ascii="MS Reference Sans Serif" w:hAnsi="MS Reference Sans Serif" w:cs="MS Reference Sans Serif" w:hint="default"/>
      <w:b/>
      <w:bCs/>
      <w:sz w:val="20"/>
      <w:szCs w:val="20"/>
    </w:rPr>
  </w:style>
  <w:style w:type="character" w:customStyle="1" w:styleId="FontStyle248">
    <w:name w:val="Font Style248"/>
    <w:basedOn w:val="a0"/>
    <w:uiPriority w:val="99"/>
    <w:rsid w:val="00A753F3"/>
    <w:rPr>
      <w:rFonts w:ascii="Century Schoolbook" w:hAnsi="Century Schoolbook" w:cs="Century Schoolbook" w:hint="default"/>
      <w:spacing w:val="-20"/>
      <w:sz w:val="20"/>
      <w:szCs w:val="20"/>
    </w:rPr>
  </w:style>
  <w:style w:type="character" w:customStyle="1" w:styleId="19">
    <w:name w:val="Основной текст + Полужирный1"/>
    <w:aliases w:val="Курсив3"/>
    <w:uiPriority w:val="99"/>
    <w:rsid w:val="00A753F3"/>
    <w:rPr>
      <w:rFonts w:ascii="Century Schoolbook" w:hAnsi="Century Schoolbook" w:hint="default"/>
      <w:b/>
      <w:bCs w:val="0"/>
      <w:i/>
      <w:iCs w:val="0"/>
      <w:sz w:val="18"/>
    </w:rPr>
  </w:style>
  <w:style w:type="character" w:customStyle="1" w:styleId="612">
    <w:name w:val="Основной текст (61)_"/>
    <w:basedOn w:val="a0"/>
    <w:uiPriority w:val="99"/>
    <w:rsid w:val="00A753F3"/>
    <w:rPr>
      <w:rFonts w:ascii="Times New Roman" w:hAnsi="Times New Roman" w:cs="Times New Roman" w:hint="default"/>
      <w:sz w:val="23"/>
      <w:szCs w:val="23"/>
      <w:shd w:val="clear" w:color="auto" w:fill="FFFFFF"/>
    </w:rPr>
  </w:style>
  <w:style w:type="character" w:customStyle="1" w:styleId="afff9">
    <w:name w:val="Символ сноски"/>
    <w:uiPriority w:val="99"/>
    <w:rsid w:val="00A753F3"/>
    <w:rPr>
      <w:vertAlign w:val="superscript"/>
    </w:rPr>
  </w:style>
  <w:style w:type="character" w:customStyle="1" w:styleId="FontStyle244">
    <w:name w:val="Font Style244"/>
    <w:uiPriority w:val="99"/>
    <w:rsid w:val="00A753F3"/>
    <w:rPr>
      <w:rFonts w:ascii="Tahoma" w:hAnsi="Tahoma" w:cs="Tahoma" w:hint="default"/>
      <w:i/>
      <w:iCs w:val="0"/>
      <w:spacing w:val="10"/>
      <w:sz w:val="18"/>
    </w:rPr>
  </w:style>
  <w:style w:type="character" w:customStyle="1" w:styleId="FontStyle257">
    <w:name w:val="Font Style257"/>
    <w:uiPriority w:val="99"/>
    <w:rsid w:val="00A753F3"/>
    <w:rPr>
      <w:rFonts w:ascii="Century Schoolbook" w:hAnsi="Century Schoolbook" w:hint="default"/>
      <w:b/>
      <w:bCs w:val="0"/>
      <w:i/>
      <w:iCs w:val="0"/>
      <w:spacing w:val="40"/>
      <w:sz w:val="24"/>
    </w:rPr>
  </w:style>
  <w:style w:type="character" w:customStyle="1" w:styleId="FontStyle259">
    <w:name w:val="Font Style259"/>
    <w:uiPriority w:val="99"/>
    <w:rsid w:val="00A753F3"/>
    <w:rPr>
      <w:rFonts w:ascii="Microsoft Sans Serif" w:hAnsi="Microsoft Sans Serif" w:cs="Microsoft Sans Serif" w:hint="default"/>
      <w:b/>
      <w:bCs w:val="0"/>
      <w:sz w:val="18"/>
    </w:rPr>
  </w:style>
  <w:style w:type="character" w:customStyle="1" w:styleId="FontStyle271">
    <w:name w:val="Font Style271"/>
    <w:uiPriority w:val="99"/>
    <w:rsid w:val="00A753F3"/>
    <w:rPr>
      <w:rFonts w:ascii="Franklin Gothic Medium" w:hAnsi="Franklin Gothic Medium" w:hint="default"/>
      <w:b/>
      <w:bCs w:val="0"/>
      <w:i/>
      <w:iCs w:val="0"/>
      <w:sz w:val="20"/>
    </w:rPr>
  </w:style>
  <w:style w:type="character" w:customStyle="1" w:styleId="FontStyle262">
    <w:name w:val="Font Style262"/>
    <w:uiPriority w:val="99"/>
    <w:rsid w:val="00A753F3"/>
    <w:rPr>
      <w:rFonts w:ascii="Microsoft Sans Serif" w:hAnsi="Microsoft Sans Serif" w:cs="Microsoft Sans Serif" w:hint="default"/>
      <w:b/>
      <w:bCs w:val="0"/>
      <w:i/>
      <w:iCs w:val="0"/>
      <w:sz w:val="12"/>
    </w:rPr>
  </w:style>
  <w:style w:type="character" w:customStyle="1" w:styleId="FontStyle274">
    <w:name w:val="Font Style274"/>
    <w:uiPriority w:val="99"/>
    <w:rsid w:val="00A753F3"/>
    <w:rPr>
      <w:rFonts w:ascii="Garamond" w:hAnsi="Garamond" w:hint="default"/>
      <w:i/>
      <w:iCs w:val="0"/>
      <w:spacing w:val="20"/>
      <w:sz w:val="42"/>
    </w:rPr>
  </w:style>
  <w:style w:type="character" w:customStyle="1" w:styleId="FontStyle281">
    <w:name w:val="Font Style281"/>
    <w:uiPriority w:val="99"/>
    <w:rsid w:val="00A753F3"/>
    <w:rPr>
      <w:rFonts w:ascii="Century Schoolbook" w:hAnsi="Century Schoolbook" w:hint="default"/>
      <w:sz w:val="20"/>
    </w:rPr>
  </w:style>
  <w:style w:type="character" w:customStyle="1" w:styleId="FontStyle287">
    <w:name w:val="Font Style287"/>
    <w:uiPriority w:val="99"/>
    <w:rsid w:val="00A753F3"/>
    <w:rPr>
      <w:rFonts w:ascii="Microsoft Sans Serif" w:hAnsi="Microsoft Sans Serif" w:cs="Microsoft Sans Serif" w:hint="default"/>
      <w:sz w:val="16"/>
    </w:rPr>
  </w:style>
  <w:style w:type="character" w:customStyle="1" w:styleId="FontStyle225">
    <w:name w:val="Font Style225"/>
    <w:uiPriority w:val="99"/>
    <w:rsid w:val="00A753F3"/>
    <w:rPr>
      <w:rFonts w:ascii="Century Schoolbook" w:hAnsi="Century Schoolbook" w:hint="default"/>
      <w:b/>
      <w:bCs w:val="0"/>
      <w:spacing w:val="-10"/>
      <w:sz w:val="16"/>
    </w:rPr>
  </w:style>
  <w:style w:type="character" w:customStyle="1" w:styleId="FontStyle228">
    <w:name w:val="Font Style228"/>
    <w:uiPriority w:val="99"/>
    <w:rsid w:val="00A753F3"/>
    <w:rPr>
      <w:rFonts w:ascii="Century Schoolbook" w:hAnsi="Century Schoolbook" w:hint="default"/>
      <w:i/>
      <w:iCs w:val="0"/>
      <w:smallCaps/>
      <w:sz w:val="18"/>
    </w:rPr>
  </w:style>
  <w:style w:type="character" w:customStyle="1" w:styleId="FontStyle256">
    <w:name w:val="Font Style256"/>
    <w:uiPriority w:val="99"/>
    <w:rsid w:val="00A753F3"/>
    <w:rPr>
      <w:rFonts w:ascii="Microsoft Sans Serif" w:hAnsi="Microsoft Sans Serif" w:cs="Microsoft Sans Serif" w:hint="default"/>
      <w:b/>
      <w:bCs w:val="0"/>
      <w:smallCaps/>
      <w:sz w:val="16"/>
    </w:rPr>
  </w:style>
  <w:style w:type="character" w:customStyle="1" w:styleId="FontStyle291">
    <w:name w:val="Font Style291"/>
    <w:uiPriority w:val="99"/>
    <w:rsid w:val="00A753F3"/>
    <w:rPr>
      <w:rFonts w:ascii="Century Schoolbook" w:hAnsi="Century Schoolbook" w:hint="default"/>
      <w:sz w:val="18"/>
    </w:rPr>
  </w:style>
  <w:style w:type="character" w:customStyle="1" w:styleId="FontStyle285">
    <w:name w:val="Font Style285"/>
    <w:uiPriority w:val="99"/>
    <w:rsid w:val="00A753F3"/>
    <w:rPr>
      <w:rFonts w:ascii="Microsoft Sans Serif" w:hAnsi="Microsoft Sans Serif" w:cs="Microsoft Sans Serif" w:hint="default"/>
      <w:b/>
      <w:bCs w:val="0"/>
      <w:i/>
      <w:iCs w:val="0"/>
      <w:spacing w:val="20"/>
      <w:sz w:val="12"/>
    </w:rPr>
  </w:style>
  <w:style w:type="character" w:customStyle="1" w:styleId="FontStyle305">
    <w:name w:val="Font Style305"/>
    <w:uiPriority w:val="99"/>
    <w:rsid w:val="00A753F3"/>
    <w:rPr>
      <w:rFonts w:ascii="Franklin Gothic Medium" w:hAnsi="Franklin Gothic Medium" w:hint="default"/>
      <w:i/>
      <w:iCs w:val="0"/>
      <w:smallCaps/>
      <w:spacing w:val="20"/>
      <w:sz w:val="18"/>
    </w:rPr>
  </w:style>
  <w:style w:type="character" w:customStyle="1" w:styleId="FontStyle282">
    <w:name w:val="Font Style282"/>
    <w:uiPriority w:val="99"/>
    <w:rsid w:val="00A753F3"/>
    <w:rPr>
      <w:rFonts w:ascii="Microsoft Sans Serif" w:hAnsi="Microsoft Sans Serif" w:cs="Microsoft Sans Serif" w:hint="default"/>
      <w:b/>
      <w:bCs w:val="0"/>
      <w:sz w:val="18"/>
    </w:rPr>
  </w:style>
  <w:style w:type="character" w:customStyle="1" w:styleId="c1">
    <w:name w:val="c1"/>
    <w:basedOn w:val="a0"/>
    <w:uiPriority w:val="99"/>
    <w:rsid w:val="00A753F3"/>
    <w:rPr>
      <w:rFonts w:ascii="Times New Roman" w:hAnsi="Times New Roman" w:cs="Times New Roman" w:hint="default"/>
    </w:rPr>
  </w:style>
  <w:style w:type="character" w:customStyle="1" w:styleId="name">
    <w:name w:val="name"/>
    <w:basedOn w:val="a0"/>
    <w:rsid w:val="00A753F3"/>
    <w:rPr>
      <w:rFonts w:ascii="Times New Roman" w:hAnsi="Times New Roman" w:cs="Times New Roman" w:hint="default"/>
    </w:rPr>
  </w:style>
  <w:style w:type="character" w:customStyle="1" w:styleId="fontstyle01">
    <w:name w:val="fontstyle01"/>
    <w:rsid w:val="00A753F3"/>
    <w:rPr>
      <w:rFonts w:ascii="FreeSerifBold" w:hAnsi="FreeSerifBold" w:hint="default"/>
      <w:b/>
      <w:bCs/>
      <w:i w:val="0"/>
      <w:iCs w:val="0"/>
      <w:color w:val="000000"/>
      <w:sz w:val="32"/>
      <w:szCs w:val="32"/>
    </w:rPr>
  </w:style>
  <w:style w:type="character" w:customStyle="1" w:styleId="fontstyle21">
    <w:name w:val="fontstyle21"/>
    <w:rsid w:val="00A753F3"/>
    <w:rPr>
      <w:rFonts w:ascii="FreeSerif" w:hAnsi="FreeSerif" w:hint="default"/>
      <w:b w:val="0"/>
      <w:bCs w:val="0"/>
      <w:i w:val="0"/>
      <w:iCs w:val="0"/>
      <w:color w:val="000000"/>
      <w:sz w:val="32"/>
      <w:szCs w:val="32"/>
    </w:rPr>
  </w:style>
  <w:style w:type="table" w:styleId="afffa">
    <w:name w:val="Table Grid"/>
    <w:basedOn w:val="a1"/>
    <w:uiPriority w:val="99"/>
    <w:rsid w:val="00A753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A753F3"/>
    <w:pPr>
      <w:widowControl w:val="0"/>
      <w:autoSpaceDE w:val="0"/>
      <w:autoSpaceDN w:val="0"/>
      <w:spacing w:after="0" w:line="240" w:lineRule="auto"/>
    </w:pPr>
    <w:rPr>
      <w:rFonts w:ascii="Calibri" w:eastAsia="Calibri" w:hAnsi="Calibri" w:cs="Times New Roman"/>
      <w:sz w:val="22"/>
      <w:lang w:val="en-US"/>
    </w:rPr>
    <w:tblPr>
      <w:tblCellMar>
        <w:top w:w="0" w:type="dxa"/>
        <w:left w:w="0" w:type="dxa"/>
        <w:bottom w:w="0" w:type="dxa"/>
        <w:right w:w="0" w:type="dxa"/>
      </w:tblCellMar>
    </w:tblPr>
  </w:style>
  <w:style w:type="character" w:customStyle="1" w:styleId="afffb">
    <w:name w:val="Основной текст_"/>
    <w:basedOn w:val="a0"/>
    <w:link w:val="620"/>
    <w:locked/>
    <w:rsid w:val="009E2EFF"/>
    <w:rPr>
      <w:rFonts w:eastAsia="Times New Roman" w:cs="Times New Roman"/>
      <w:sz w:val="22"/>
      <w:shd w:val="clear" w:color="auto" w:fill="FFFFFF"/>
    </w:rPr>
  </w:style>
  <w:style w:type="paragraph" w:customStyle="1" w:styleId="620">
    <w:name w:val="Основной текст62"/>
    <w:basedOn w:val="a"/>
    <w:link w:val="afffb"/>
    <w:rsid w:val="009E2EFF"/>
    <w:pPr>
      <w:widowControl/>
      <w:shd w:val="clear" w:color="auto" w:fill="FFFFFF"/>
      <w:autoSpaceDE/>
      <w:autoSpaceDN/>
      <w:spacing w:after="300" w:line="221" w:lineRule="exact"/>
    </w:pPr>
  </w:style>
  <w:style w:type="character" w:customStyle="1" w:styleId="afffc">
    <w:name w:val="Сноска"/>
    <w:basedOn w:val="a0"/>
    <w:rsid w:val="009E2EFF"/>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1a">
    <w:name w:val="Основной текст1"/>
    <w:basedOn w:val="afffb"/>
    <w:rsid w:val="009E2EFF"/>
    <w:rPr>
      <w:rFonts w:eastAsia="Times New Roman" w:cs="Times New Roman"/>
      <w:sz w:val="22"/>
      <w:shd w:val="clear" w:color="auto" w:fill="FFFFFF"/>
    </w:rPr>
  </w:style>
  <w:style w:type="character" w:customStyle="1" w:styleId="afffd">
    <w:name w:val="Основной текст + Полужирный"/>
    <w:basedOn w:val="afffb"/>
    <w:rsid w:val="009E2EFF"/>
    <w:rPr>
      <w:rFonts w:eastAsia="Times New Roman" w:cs="Times New Roman"/>
      <w:b/>
      <w:bCs/>
      <w:sz w:val="22"/>
      <w:shd w:val="clear" w:color="auto" w:fill="FFFFFF"/>
    </w:rPr>
  </w:style>
  <w:style w:type="character" w:customStyle="1" w:styleId="142">
    <w:name w:val="Основной текст (14)"/>
    <w:basedOn w:val="a0"/>
    <w:rsid w:val="009E2EFF"/>
    <w:rPr>
      <w:rFonts w:ascii="Arial" w:eastAsia="Arial" w:hAnsi="Arial" w:cs="Arial" w:hint="default"/>
      <w:b w:val="0"/>
      <w:bCs w:val="0"/>
      <w:i w:val="0"/>
      <w:iCs w:val="0"/>
      <w:smallCaps w:val="0"/>
      <w:strike w:val="0"/>
      <w:dstrike w:val="0"/>
      <w:spacing w:val="0"/>
      <w:sz w:val="19"/>
      <w:szCs w:val="19"/>
      <w:u w:val="none"/>
      <w:effect w:val="none"/>
    </w:rPr>
  </w:style>
  <w:style w:type="character" w:customStyle="1" w:styleId="122">
    <w:name w:val="Заголовок №1 (2)"/>
    <w:basedOn w:val="a0"/>
    <w:rsid w:val="009E2EFF"/>
    <w:rPr>
      <w:rFonts w:ascii="Arial" w:eastAsia="Arial" w:hAnsi="Arial" w:cs="Arial" w:hint="default"/>
      <w:b w:val="0"/>
      <w:bCs w:val="0"/>
      <w:i w:val="0"/>
      <w:iCs w:val="0"/>
      <w:smallCaps w:val="0"/>
      <w:strike w:val="0"/>
      <w:dstrike w:val="0"/>
      <w:spacing w:val="0"/>
      <w:sz w:val="31"/>
      <w:szCs w:val="31"/>
      <w:u w:val="none"/>
      <w:effect w:val="none"/>
    </w:rPr>
  </w:style>
  <w:style w:type="character" w:customStyle="1" w:styleId="220">
    <w:name w:val="Заголовок №2 (2)"/>
    <w:basedOn w:val="a0"/>
    <w:rsid w:val="009E2EFF"/>
    <w:rPr>
      <w:rFonts w:ascii="Arial" w:eastAsia="Arial" w:hAnsi="Arial" w:cs="Arial" w:hint="default"/>
      <w:b w:val="0"/>
      <w:bCs w:val="0"/>
      <w:i w:val="0"/>
      <w:iCs w:val="0"/>
      <w:smallCaps w:val="0"/>
      <w:strike w:val="0"/>
      <w:dstrike w:val="0"/>
      <w:spacing w:val="0"/>
      <w:sz w:val="28"/>
      <w:szCs w:val="28"/>
      <w:u w:val="none"/>
      <w:effect w:val="none"/>
    </w:rPr>
  </w:style>
  <w:style w:type="character" w:customStyle="1" w:styleId="520">
    <w:name w:val="Заголовок №5 (2)_"/>
    <w:basedOn w:val="a0"/>
    <w:rsid w:val="009E2EFF"/>
    <w:rPr>
      <w:rFonts w:ascii="Arial" w:eastAsia="Arial" w:hAnsi="Arial" w:cs="Arial"/>
      <w:b w:val="0"/>
      <w:bCs w:val="0"/>
      <w:i w:val="0"/>
      <w:iCs w:val="0"/>
      <w:smallCaps w:val="0"/>
      <w:strike w:val="0"/>
      <w:spacing w:val="0"/>
      <w:sz w:val="22"/>
      <w:szCs w:val="22"/>
    </w:rPr>
  </w:style>
  <w:style w:type="character" w:customStyle="1" w:styleId="521">
    <w:name w:val="Заголовок №5 (2)"/>
    <w:basedOn w:val="520"/>
    <w:rsid w:val="009E2EFF"/>
    <w:rPr>
      <w:rFonts w:ascii="Arial" w:eastAsia="Arial" w:hAnsi="Arial" w:cs="Arial"/>
      <w:b w:val="0"/>
      <w:bCs w:val="0"/>
      <w:i w:val="0"/>
      <w:iCs w:val="0"/>
      <w:smallCaps w:val="0"/>
      <w:strike w:val="0"/>
      <w:spacing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3F3"/>
    <w:pPr>
      <w:widowControl w:val="0"/>
      <w:autoSpaceDE w:val="0"/>
      <w:autoSpaceDN w:val="0"/>
      <w:spacing w:after="0" w:line="240" w:lineRule="auto"/>
    </w:pPr>
    <w:rPr>
      <w:rFonts w:eastAsia="Times New Roman" w:cs="Times New Roman"/>
      <w:sz w:val="22"/>
    </w:rPr>
  </w:style>
  <w:style w:type="paragraph" w:styleId="1">
    <w:name w:val="heading 1"/>
    <w:basedOn w:val="a"/>
    <w:next w:val="a"/>
    <w:link w:val="10"/>
    <w:uiPriority w:val="99"/>
    <w:qFormat/>
    <w:rsid w:val="00A753F3"/>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semiHidden/>
    <w:unhideWhenUsed/>
    <w:qFormat/>
    <w:rsid w:val="00A753F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A753F3"/>
    <w:pPr>
      <w:keepNext/>
      <w:widowControl/>
      <w:autoSpaceDE/>
      <w:autoSpaceDN/>
      <w:spacing w:before="240" w:after="60"/>
      <w:outlineLvl w:val="2"/>
    </w:pPr>
    <w:rPr>
      <w:rFonts w:ascii="Arial" w:hAnsi="Arial" w:cs="Arial"/>
      <w:b/>
      <w:bCs/>
      <w:sz w:val="26"/>
      <w:szCs w:val="26"/>
      <w:lang w:eastAsia="ru-RU"/>
    </w:rPr>
  </w:style>
  <w:style w:type="paragraph" w:styleId="4">
    <w:name w:val="heading 4"/>
    <w:basedOn w:val="a"/>
    <w:next w:val="a"/>
    <w:link w:val="40"/>
    <w:uiPriority w:val="99"/>
    <w:semiHidden/>
    <w:unhideWhenUsed/>
    <w:qFormat/>
    <w:rsid w:val="00A753F3"/>
    <w:pPr>
      <w:keepNext/>
      <w:keepLines/>
      <w:spacing w:before="200"/>
      <w:outlineLvl w:val="3"/>
    </w:pPr>
    <w:rPr>
      <w:rFonts w:ascii="Cambria" w:hAnsi="Cambria"/>
      <w:b/>
      <w:bCs/>
      <w:i/>
      <w:iCs/>
      <w:color w:val="4F81BD"/>
    </w:rPr>
  </w:style>
  <w:style w:type="paragraph" w:styleId="5">
    <w:name w:val="heading 5"/>
    <w:basedOn w:val="a"/>
    <w:next w:val="a"/>
    <w:link w:val="50"/>
    <w:uiPriority w:val="99"/>
    <w:semiHidden/>
    <w:unhideWhenUsed/>
    <w:qFormat/>
    <w:rsid w:val="00A753F3"/>
    <w:pPr>
      <w:keepNext/>
      <w:widowControl/>
      <w:autoSpaceDE/>
      <w:autoSpaceDN/>
      <w:jc w:val="center"/>
      <w:outlineLvl w:val="4"/>
    </w:pPr>
    <w:rPr>
      <w:b/>
      <w:bCs/>
      <w:sz w:val="24"/>
      <w:szCs w:val="24"/>
      <w:lang w:eastAsia="ru-RU"/>
    </w:rPr>
  </w:style>
  <w:style w:type="paragraph" w:styleId="6">
    <w:name w:val="heading 6"/>
    <w:basedOn w:val="a"/>
    <w:next w:val="a"/>
    <w:link w:val="60"/>
    <w:uiPriority w:val="99"/>
    <w:semiHidden/>
    <w:unhideWhenUsed/>
    <w:qFormat/>
    <w:rsid w:val="00A753F3"/>
    <w:pPr>
      <w:keepNext/>
      <w:keepLines/>
      <w:spacing w:before="200"/>
      <w:outlineLvl w:val="5"/>
    </w:pPr>
    <w:rPr>
      <w:rFonts w:ascii="Cambria" w:hAnsi="Cambria"/>
      <w:i/>
      <w:iCs/>
      <w:color w:val="243F60"/>
    </w:rPr>
  </w:style>
  <w:style w:type="paragraph" w:styleId="7">
    <w:name w:val="heading 7"/>
    <w:aliases w:val="Знак"/>
    <w:basedOn w:val="a"/>
    <w:next w:val="a"/>
    <w:link w:val="70"/>
    <w:uiPriority w:val="99"/>
    <w:semiHidden/>
    <w:unhideWhenUsed/>
    <w:qFormat/>
    <w:rsid w:val="00A753F3"/>
    <w:pPr>
      <w:keepNext/>
      <w:widowControl/>
      <w:autoSpaceDE/>
      <w:autoSpaceDN/>
      <w:ind w:firstLine="900"/>
      <w:jc w:val="both"/>
      <w:outlineLvl w:val="6"/>
    </w:pPr>
    <w:rPr>
      <w:sz w:val="28"/>
      <w:szCs w:val="28"/>
      <w:lang w:eastAsia="ru-RU"/>
    </w:rPr>
  </w:style>
  <w:style w:type="paragraph" w:styleId="8">
    <w:name w:val="heading 8"/>
    <w:basedOn w:val="a"/>
    <w:next w:val="a"/>
    <w:link w:val="80"/>
    <w:uiPriority w:val="99"/>
    <w:semiHidden/>
    <w:unhideWhenUsed/>
    <w:qFormat/>
    <w:rsid w:val="00A753F3"/>
    <w:pPr>
      <w:keepNext/>
      <w:widowControl/>
      <w:autoSpaceDE/>
      <w:autoSpaceDN/>
      <w:ind w:left="360"/>
      <w:jc w:val="center"/>
      <w:outlineLvl w:val="7"/>
    </w:pPr>
    <w:rPr>
      <w:b/>
      <w:bCs/>
      <w:sz w:val="28"/>
      <w:szCs w:val="24"/>
      <w:lang w:eastAsia="ru-RU"/>
    </w:rPr>
  </w:style>
  <w:style w:type="paragraph" w:styleId="9">
    <w:name w:val="heading 9"/>
    <w:basedOn w:val="a"/>
    <w:next w:val="a"/>
    <w:link w:val="90"/>
    <w:uiPriority w:val="99"/>
    <w:semiHidden/>
    <w:unhideWhenUsed/>
    <w:qFormat/>
    <w:rsid w:val="00A753F3"/>
    <w:pPr>
      <w:keepNext/>
      <w:widowControl/>
      <w:tabs>
        <w:tab w:val="left" w:pos="3214"/>
        <w:tab w:val="left" w:pos="3249"/>
        <w:tab w:val="left" w:pos="3477"/>
        <w:tab w:val="center" w:pos="7852"/>
      </w:tabs>
      <w:autoSpaceDE/>
      <w:autoSpaceDN/>
      <w:jc w:val="center"/>
      <w:outlineLvl w:val="8"/>
    </w:pPr>
    <w:rPr>
      <w:b/>
      <w:bCs/>
      <w:iCs/>
      <w:color w:val="0000FF"/>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753F3"/>
    <w:rPr>
      <w:rFonts w:ascii="Cambria" w:eastAsia="Times New Roman" w:hAnsi="Cambria" w:cs="Times New Roman"/>
      <w:b/>
      <w:bCs/>
      <w:color w:val="365F91"/>
      <w:szCs w:val="28"/>
    </w:rPr>
  </w:style>
  <w:style w:type="character" w:customStyle="1" w:styleId="20">
    <w:name w:val="Заголовок 2 Знак"/>
    <w:basedOn w:val="a0"/>
    <w:link w:val="2"/>
    <w:uiPriority w:val="99"/>
    <w:semiHidden/>
    <w:rsid w:val="00A753F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semiHidden/>
    <w:rsid w:val="00A753F3"/>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A753F3"/>
    <w:rPr>
      <w:rFonts w:ascii="Cambria" w:eastAsia="Times New Roman" w:hAnsi="Cambria" w:cs="Times New Roman"/>
      <w:b/>
      <w:bCs/>
      <w:i/>
      <w:iCs/>
      <w:color w:val="4F81BD"/>
      <w:sz w:val="22"/>
    </w:rPr>
  </w:style>
  <w:style w:type="character" w:customStyle="1" w:styleId="50">
    <w:name w:val="Заголовок 5 Знак"/>
    <w:basedOn w:val="a0"/>
    <w:link w:val="5"/>
    <w:uiPriority w:val="99"/>
    <w:semiHidden/>
    <w:rsid w:val="00A753F3"/>
    <w:rPr>
      <w:rFonts w:eastAsia="Times New Roman" w:cs="Times New Roman"/>
      <w:b/>
      <w:bCs/>
      <w:sz w:val="24"/>
      <w:szCs w:val="24"/>
      <w:lang w:eastAsia="ru-RU"/>
    </w:rPr>
  </w:style>
  <w:style w:type="character" w:customStyle="1" w:styleId="60">
    <w:name w:val="Заголовок 6 Знак"/>
    <w:basedOn w:val="a0"/>
    <w:link w:val="6"/>
    <w:uiPriority w:val="99"/>
    <w:semiHidden/>
    <w:rsid w:val="00A753F3"/>
    <w:rPr>
      <w:rFonts w:ascii="Cambria" w:eastAsia="Times New Roman" w:hAnsi="Cambria" w:cs="Times New Roman"/>
      <w:i/>
      <w:iCs/>
      <w:color w:val="243F60"/>
      <w:sz w:val="22"/>
    </w:rPr>
  </w:style>
  <w:style w:type="character" w:customStyle="1" w:styleId="70">
    <w:name w:val="Заголовок 7 Знак"/>
    <w:aliases w:val="Знак Знак4"/>
    <w:basedOn w:val="a0"/>
    <w:link w:val="7"/>
    <w:uiPriority w:val="99"/>
    <w:semiHidden/>
    <w:rsid w:val="00A753F3"/>
    <w:rPr>
      <w:rFonts w:eastAsia="Times New Roman" w:cs="Times New Roman"/>
      <w:szCs w:val="28"/>
      <w:lang w:eastAsia="ru-RU"/>
    </w:rPr>
  </w:style>
  <w:style w:type="character" w:customStyle="1" w:styleId="80">
    <w:name w:val="Заголовок 8 Знак"/>
    <w:basedOn w:val="a0"/>
    <w:link w:val="8"/>
    <w:uiPriority w:val="99"/>
    <w:semiHidden/>
    <w:rsid w:val="00A753F3"/>
    <w:rPr>
      <w:rFonts w:eastAsia="Times New Roman" w:cs="Times New Roman"/>
      <w:b/>
      <w:bCs/>
      <w:szCs w:val="24"/>
      <w:lang w:eastAsia="ru-RU"/>
    </w:rPr>
  </w:style>
  <w:style w:type="character" w:customStyle="1" w:styleId="90">
    <w:name w:val="Заголовок 9 Знак"/>
    <w:basedOn w:val="a0"/>
    <w:link w:val="9"/>
    <w:uiPriority w:val="99"/>
    <w:semiHidden/>
    <w:rsid w:val="00A753F3"/>
    <w:rPr>
      <w:rFonts w:eastAsia="Times New Roman" w:cs="Times New Roman"/>
      <w:b/>
      <w:bCs/>
      <w:iCs/>
      <w:color w:val="0000FF"/>
      <w:szCs w:val="24"/>
      <w:lang w:eastAsia="ru-RU"/>
    </w:rPr>
  </w:style>
  <w:style w:type="character" w:styleId="a3">
    <w:name w:val="Hyperlink"/>
    <w:basedOn w:val="a0"/>
    <w:uiPriority w:val="99"/>
    <w:unhideWhenUsed/>
    <w:rsid w:val="00A753F3"/>
    <w:rPr>
      <w:rFonts w:ascii="Times New Roman" w:hAnsi="Times New Roman" w:cs="Times New Roman" w:hint="default"/>
      <w:color w:val="0000FF"/>
      <w:u w:val="single"/>
    </w:rPr>
  </w:style>
  <w:style w:type="character" w:styleId="a4">
    <w:name w:val="FollowedHyperlink"/>
    <w:basedOn w:val="a0"/>
    <w:uiPriority w:val="99"/>
    <w:semiHidden/>
    <w:unhideWhenUsed/>
    <w:rsid w:val="00A753F3"/>
    <w:rPr>
      <w:rFonts w:ascii="Times New Roman" w:hAnsi="Times New Roman" w:cs="Times New Roman" w:hint="default"/>
      <w:color w:val="800080"/>
      <w:u w:val="single"/>
    </w:rPr>
  </w:style>
  <w:style w:type="character" w:styleId="a5">
    <w:name w:val="Emphasis"/>
    <w:basedOn w:val="a0"/>
    <w:uiPriority w:val="99"/>
    <w:qFormat/>
    <w:rsid w:val="00A753F3"/>
    <w:rPr>
      <w:rFonts w:ascii="Times New Roman" w:hAnsi="Times New Roman" w:cs="Times New Roman" w:hint="default"/>
      <w:i w:val="0"/>
      <w:iCs w:val="0"/>
      <w:sz w:val="24"/>
      <w:lang w:val="en-US" w:eastAsia="en-US"/>
    </w:rPr>
  </w:style>
  <w:style w:type="character" w:customStyle="1" w:styleId="HTML">
    <w:name w:val="Стандартный HTML Знак"/>
    <w:aliases w:val="Стандартный HTML Знак Знак Знак Знак1,Стандартный HTML Знак Знак Знак Знак Знак"/>
    <w:basedOn w:val="a0"/>
    <w:link w:val="HTML0"/>
    <w:uiPriority w:val="99"/>
    <w:semiHidden/>
    <w:locked/>
    <w:rsid w:val="00A753F3"/>
    <w:rPr>
      <w:rFonts w:ascii="Courier New" w:hAnsi="Courier New" w:cs="Courier New"/>
    </w:rPr>
  </w:style>
  <w:style w:type="paragraph" w:styleId="HTML0">
    <w:name w:val="HTML Preformatted"/>
    <w:aliases w:val="Стандартный HTML Знак Знак Знак,Стандартный HTML Знак Знак Знак Знак"/>
    <w:basedOn w:val="a"/>
    <w:link w:val="HTML"/>
    <w:uiPriority w:val="99"/>
    <w:semiHidden/>
    <w:unhideWhenUsed/>
    <w:rsid w:val="00A753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8"/>
    </w:rPr>
  </w:style>
  <w:style w:type="character" w:customStyle="1" w:styleId="HTML1">
    <w:name w:val="Стандартный HTML Знак1"/>
    <w:aliases w:val="Стандартный HTML Знак Знак Знак Знак2,Стандартный HTML Знак Знак Знак Знак Знак1"/>
    <w:basedOn w:val="a0"/>
    <w:uiPriority w:val="99"/>
    <w:semiHidden/>
    <w:rsid w:val="00A753F3"/>
    <w:rPr>
      <w:rFonts w:ascii="Consolas" w:eastAsia="Times New Roman" w:hAnsi="Consolas" w:cs="Times New Roman"/>
      <w:sz w:val="20"/>
      <w:szCs w:val="20"/>
    </w:rPr>
  </w:style>
  <w:style w:type="character" w:styleId="a6">
    <w:name w:val="Strong"/>
    <w:basedOn w:val="a0"/>
    <w:uiPriority w:val="99"/>
    <w:qFormat/>
    <w:rsid w:val="00A753F3"/>
    <w:rPr>
      <w:rFonts w:ascii="Times New Roman" w:hAnsi="Times New Roman" w:cs="Times New Roman" w:hint="default"/>
      <w:b/>
      <w:bCs/>
    </w:rPr>
  </w:style>
  <w:style w:type="character" w:customStyle="1" w:styleId="a7">
    <w:name w:val="Обычный (веб) Знак"/>
    <w:link w:val="a8"/>
    <w:uiPriority w:val="99"/>
    <w:locked/>
    <w:rsid w:val="00A753F3"/>
    <w:rPr>
      <w:rFonts w:cs="Times New Roman"/>
      <w:sz w:val="24"/>
    </w:rPr>
  </w:style>
  <w:style w:type="paragraph" w:styleId="a8">
    <w:name w:val="Normal (Web)"/>
    <w:basedOn w:val="a"/>
    <w:link w:val="a7"/>
    <w:uiPriority w:val="99"/>
    <w:unhideWhenUsed/>
    <w:rsid w:val="00A753F3"/>
    <w:pPr>
      <w:widowControl/>
      <w:autoSpaceDE/>
      <w:autoSpaceDN/>
      <w:spacing w:before="100" w:beforeAutospacing="1" w:after="100" w:afterAutospacing="1"/>
    </w:pPr>
    <w:rPr>
      <w:rFonts w:eastAsiaTheme="minorHAnsi"/>
      <w:sz w:val="24"/>
    </w:rPr>
  </w:style>
  <w:style w:type="character" w:customStyle="1" w:styleId="71">
    <w:name w:val="Заголовок 7 Знак1"/>
    <w:aliases w:val="Знак Знак"/>
    <w:uiPriority w:val="99"/>
    <w:semiHidden/>
    <w:rsid w:val="00A753F3"/>
    <w:rPr>
      <w:i/>
      <w:iCs w:val="0"/>
      <w:sz w:val="24"/>
      <w:lang w:val="ru-RU" w:eastAsia="ru-RU"/>
    </w:rPr>
  </w:style>
  <w:style w:type="paragraph" w:styleId="a9">
    <w:name w:val="footnote text"/>
    <w:basedOn w:val="a"/>
    <w:link w:val="aa"/>
    <w:uiPriority w:val="99"/>
    <w:semiHidden/>
    <w:unhideWhenUsed/>
    <w:rsid w:val="00A753F3"/>
    <w:pPr>
      <w:widowControl/>
      <w:autoSpaceDE/>
      <w:autoSpaceDN/>
    </w:pPr>
    <w:rPr>
      <w:sz w:val="20"/>
      <w:szCs w:val="20"/>
      <w:lang w:eastAsia="ru-RU"/>
    </w:rPr>
  </w:style>
  <w:style w:type="character" w:customStyle="1" w:styleId="aa">
    <w:name w:val="Текст сноски Знак"/>
    <w:basedOn w:val="a0"/>
    <w:link w:val="a9"/>
    <w:uiPriority w:val="99"/>
    <w:semiHidden/>
    <w:rsid w:val="00A753F3"/>
    <w:rPr>
      <w:rFonts w:eastAsia="Times New Roman" w:cs="Times New Roman"/>
      <w:sz w:val="20"/>
      <w:szCs w:val="20"/>
      <w:lang w:eastAsia="ru-RU"/>
    </w:rPr>
  </w:style>
  <w:style w:type="paragraph" w:styleId="ab">
    <w:name w:val="annotation text"/>
    <w:basedOn w:val="a"/>
    <w:link w:val="ac"/>
    <w:uiPriority w:val="99"/>
    <w:semiHidden/>
    <w:unhideWhenUsed/>
    <w:rsid w:val="00A753F3"/>
    <w:pPr>
      <w:widowControl/>
      <w:autoSpaceDE/>
      <w:autoSpaceDN/>
      <w:spacing w:after="200"/>
    </w:pPr>
    <w:rPr>
      <w:rFonts w:ascii="Calibri" w:hAnsi="Calibri"/>
      <w:i/>
      <w:sz w:val="24"/>
      <w:szCs w:val="20"/>
      <w:lang w:eastAsia="ru-RU"/>
    </w:rPr>
  </w:style>
  <w:style w:type="character" w:customStyle="1" w:styleId="ac">
    <w:name w:val="Текст примечания Знак"/>
    <w:basedOn w:val="a0"/>
    <w:link w:val="ab"/>
    <w:uiPriority w:val="99"/>
    <w:semiHidden/>
    <w:rsid w:val="00A753F3"/>
    <w:rPr>
      <w:rFonts w:ascii="Calibri" w:eastAsia="Times New Roman" w:hAnsi="Calibri" w:cs="Times New Roman"/>
      <w:i/>
      <w:sz w:val="24"/>
      <w:szCs w:val="20"/>
      <w:lang w:eastAsia="ru-RU"/>
    </w:rPr>
  </w:style>
  <w:style w:type="paragraph" w:styleId="ad">
    <w:name w:val="header"/>
    <w:basedOn w:val="a"/>
    <w:link w:val="ae"/>
    <w:uiPriority w:val="99"/>
    <w:unhideWhenUsed/>
    <w:rsid w:val="00A753F3"/>
    <w:pPr>
      <w:tabs>
        <w:tab w:val="center" w:pos="4677"/>
        <w:tab w:val="right" w:pos="9355"/>
      </w:tabs>
    </w:pPr>
  </w:style>
  <w:style w:type="character" w:customStyle="1" w:styleId="ae">
    <w:name w:val="Верхний колонтитул Знак"/>
    <w:basedOn w:val="a0"/>
    <w:link w:val="ad"/>
    <w:uiPriority w:val="99"/>
    <w:rsid w:val="00A753F3"/>
    <w:rPr>
      <w:rFonts w:eastAsia="Times New Roman" w:cs="Times New Roman"/>
      <w:sz w:val="22"/>
    </w:rPr>
  </w:style>
  <w:style w:type="paragraph" w:styleId="af">
    <w:name w:val="footer"/>
    <w:basedOn w:val="a"/>
    <w:link w:val="af0"/>
    <w:uiPriority w:val="99"/>
    <w:unhideWhenUsed/>
    <w:rsid w:val="00A753F3"/>
    <w:pPr>
      <w:tabs>
        <w:tab w:val="center" w:pos="4677"/>
        <w:tab w:val="right" w:pos="9355"/>
      </w:tabs>
    </w:pPr>
  </w:style>
  <w:style w:type="character" w:customStyle="1" w:styleId="af0">
    <w:name w:val="Нижний колонтитул Знак"/>
    <w:basedOn w:val="a0"/>
    <w:link w:val="af"/>
    <w:uiPriority w:val="99"/>
    <w:rsid w:val="00A753F3"/>
    <w:rPr>
      <w:rFonts w:eastAsia="Times New Roman" w:cs="Times New Roman"/>
      <w:sz w:val="22"/>
    </w:rPr>
  </w:style>
  <w:style w:type="paragraph" w:styleId="af1">
    <w:name w:val="caption"/>
    <w:basedOn w:val="a"/>
    <w:next w:val="a"/>
    <w:uiPriority w:val="99"/>
    <w:semiHidden/>
    <w:unhideWhenUsed/>
    <w:qFormat/>
    <w:rsid w:val="00A753F3"/>
    <w:pPr>
      <w:widowControl/>
      <w:tabs>
        <w:tab w:val="left" w:pos="3214"/>
        <w:tab w:val="left" w:pos="3249"/>
        <w:tab w:val="left" w:pos="3477"/>
        <w:tab w:val="center" w:pos="7852"/>
      </w:tabs>
      <w:autoSpaceDE/>
      <w:autoSpaceDN/>
      <w:jc w:val="right"/>
    </w:pPr>
    <w:rPr>
      <w:b/>
      <w:bCs/>
      <w:iCs/>
      <w:sz w:val="28"/>
      <w:szCs w:val="24"/>
      <w:lang w:eastAsia="ru-RU"/>
    </w:rPr>
  </w:style>
  <w:style w:type="paragraph" w:styleId="af2">
    <w:name w:val="endnote text"/>
    <w:basedOn w:val="a"/>
    <w:link w:val="af3"/>
    <w:uiPriority w:val="99"/>
    <w:semiHidden/>
    <w:unhideWhenUsed/>
    <w:rsid w:val="00A753F3"/>
    <w:pPr>
      <w:widowControl/>
      <w:autoSpaceDE/>
      <w:autoSpaceDN/>
    </w:pPr>
    <w:rPr>
      <w:rFonts w:ascii="Calibri" w:hAnsi="Calibri"/>
      <w:i/>
      <w:sz w:val="24"/>
      <w:szCs w:val="20"/>
      <w:lang w:eastAsia="ru-RU"/>
    </w:rPr>
  </w:style>
  <w:style w:type="character" w:customStyle="1" w:styleId="af3">
    <w:name w:val="Текст концевой сноски Знак"/>
    <w:basedOn w:val="a0"/>
    <w:link w:val="af2"/>
    <w:uiPriority w:val="99"/>
    <w:semiHidden/>
    <w:rsid w:val="00A753F3"/>
    <w:rPr>
      <w:rFonts w:ascii="Calibri" w:eastAsia="Times New Roman" w:hAnsi="Calibri" w:cs="Times New Roman"/>
      <w:i/>
      <w:sz w:val="24"/>
      <w:szCs w:val="20"/>
      <w:lang w:eastAsia="ru-RU"/>
    </w:rPr>
  </w:style>
  <w:style w:type="paragraph" w:styleId="af4">
    <w:name w:val="Title"/>
    <w:basedOn w:val="a"/>
    <w:next w:val="a"/>
    <w:link w:val="af5"/>
    <w:uiPriority w:val="10"/>
    <w:qFormat/>
    <w:rsid w:val="00A753F3"/>
    <w:pPr>
      <w:pBdr>
        <w:bottom w:val="single" w:sz="8" w:space="4" w:color="4F81BD"/>
      </w:pBdr>
      <w:spacing w:after="300"/>
      <w:contextualSpacing/>
    </w:pPr>
    <w:rPr>
      <w:rFonts w:ascii="Cambria" w:hAnsi="Cambria"/>
      <w:color w:val="17365D"/>
      <w:spacing w:val="5"/>
      <w:kern w:val="28"/>
      <w:sz w:val="52"/>
      <w:szCs w:val="52"/>
    </w:rPr>
  </w:style>
  <w:style w:type="character" w:customStyle="1" w:styleId="af5">
    <w:name w:val="Название Знак"/>
    <w:basedOn w:val="a0"/>
    <w:link w:val="af4"/>
    <w:uiPriority w:val="10"/>
    <w:rsid w:val="00A753F3"/>
    <w:rPr>
      <w:rFonts w:ascii="Cambria" w:eastAsia="Times New Roman" w:hAnsi="Cambria" w:cs="Times New Roman"/>
      <w:color w:val="17365D"/>
      <w:spacing w:val="5"/>
      <w:kern w:val="28"/>
      <w:sz w:val="52"/>
      <w:szCs w:val="52"/>
    </w:rPr>
  </w:style>
  <w:style w:type="paragraph" w:styleId="af6">
    <w:name w:val="Body Text"/>
    <w:basedOn w:val="a"/>
    <w:link w:val="af7"/>
    <w:uiPriority w:val="99"/>
    <w:semiHidden/>
    <w:unhideWhenUsed/>
    <w:rsid w:val="00A753F3"/>
    <w:pPr>
      <w:ind w:left="397" w:firstLine="708"/>
      <w:jc w:val="both"/>
    </w:pPr>
    <w:rPr>
      <w:sz w:val="24"/>
      <w:szCs w:val="24"/>
    </w:rPr>
  </w:style>
  <w:style w:type="character" w:customStyle="1" w:styleId="af7">
    <w:name w:val="Основной текст Знак"/>
    <w:basedOn w:val="a0"/>
    <w:link w:val="af6"/>
    <w:uiPriority w:val="99"/>
    <w:semiHidden/>
    <w:rsid w:val="00A753F3"/>
    <w:rPr>
      <w:rFonts w:eastAsia="Times New Roman" w:cs="Times New Roman"/>
      <w:sz w:val="24"/>
      <w:szCs w:val="24"/>
    </w:rPr>
  </w:style>
  <w:style w:type="paragraph" w:styleId="af8">
    <w:name w:val="Body Text Indent"/>
    <w:basedOn w:val="a"/>
    <w:link w:val="af9"/>
    <w:uiPriority w:val="99"/>
    <w:semiHidden/>
    <w:unhideWhenUsed/>
    <w:rsid w:val="00A753F3"/>
    <w:pPr>
      <w:spacing w:after="120"/>
      <w:ind w:left="283"/>
    </w:pPr>
  </w:style>
  <w:style w:type="character" w:customStyle="1" w:styleId="af9">
    <w:name w:val="Основной текст с отступом Знак"/>
    <w:basedOn w:val="a0"/>
    <w:link w:val="af8"/>
    <w:uiPriority w:val="99"/>
    <w:semiHidden/>
    <w:rsid w:val="00A753F3"/>
    <w:rPr>
      <w:rFonts w:eastAsia="Times New Roman" w:cs="Times New Roman"/>
      <w:sz w:val="22"/>
    </w:rPr>
  </w:style>
  <w:style w:type="paragraph" w:styleId="afa">
    <w:name w:val="Subtitle"/>
    <w:basedOn w:val="a"/>
    <w:link w:val="afb"/>
    <w:uiPriority w:val="11"/>
    <w:qFormat/>
    <w:rsid w:val="00A753F3"/>
    <w:pPr>
      <w:widowControl/>
      <w:autoSpaceDE/>
      <w:autoSpaceDN/>
      <w:jc w:val="center"/>
    </w:pPr>
    <w:rPr>
      <w:b/>
      <w:bCs/>
      <w:sz w:val="24"/>
      <w:szCs w:val="24"/>
      <w:lang w:eastAsia="ru-RU"/>
    </w:rPr>
  </w:style>
  <w:style w:type="character" w:customStyle="1" w:styleId="afb">
    <w:name w:val="Подзаголовок Знак"/>
    <w:basedOn w:val="a0"/>
    <w:link w:val="afa"/>
    <w:uiPriority w:val="11"/>
    <w:rsid w:val="00A753F3"/>
    <w:rPr>
      <w:rFonts w:eastAsia="Times New Roman" w:cs="Times New Roman"/>
      <w:b/>
      <w:bCs/>
      <w:sz w:val="24"/>
      <w:szCs w:val="24"/>
      <w:lang w:eastAsia="ru-RU"/>
    </w:rPr>
  </w:style>
  <w:style w:type="paragraph" w:styleId="21">
    <w:name w:val="Body Text 2"/>
    <w:basedOn w:val="a"/>
    <w:link w:val="22"/>
    <w:uiPriority w:val="99"/>
    <w:semiHidden/>
    <w:unhideWhenUsed/>
    <w:rsid w:val="00A753F3"/>
    <w:pPr>
      <w:widowControl/>
      <w:autoSpaceDE/>
      <w:autoSpaceDN/>
      <w:spacing w:after="120" w:line="480" w:lineRule="auto"/>
    </w:pPr>
    <w:rPr>
      <w:sz w:val="24"/>
      <w:szCs w:val="24"/>
      <w:lang w:eastAsia="ru-RU"/>
    </w:rPr>
  </w:style>
  <w:style w:type="character" w:customStyle="1" w:styleId="22">
    <w:name w:val="Основной текст 2 Знак"/>
    <w:basedOn w:val="a0"/>
    <w:link w:val="21"/>
    <w:uiPriority w:val="99"/>
    <w:semiHidden/>
    <w:rsid w:val="00A753F3"/>
    <w:rPr>
      <w:rFonts w:eastAsia="Times New Roman" w:cs="Times New Roman"/>
      <w:sz w:val="24"/>
      <w:szCs w:val="24"/>
      <w:lang w:eastAsia="ru-RU"/>
    </w:rPr>
  </w:style>
  <w:style w:type="paragraph" w:styleId="31">
    <w:name w:val="Body Text 3"/>
    <w:basedOn w:val="a"/>
    <w:link w:val="32"/>
    <w:uiPriority w:val="99"/>
    <w:semiHidden/>
    <w:unhideWhenUsed/>
    <w:rsid w:val="00A753F3"/>
    <w:pPr>
      <w:widowControl/>
      <w:autoSpaceDE/>
      <w:autoSpaceDN/>
      <w:spacing w:after="120"/>
    </w:pPr>
    <w:rPr>
      <w:sz w:val="16"/>
      <w:szCs w:val="16"/>
      <w:lang w:eastAsia="ru-RU"/>
    </w:rPr>
  </w:style>
  <w:style w:type="character" w:customStyle="1" w:styleId="32">
    <w:name w:val="Основной текст 3 Знак"/>
    <w:basedOn w:val="a0"/>
    <w:link w:val="31"/>
    <w:uiPriority w:val="99"/>
    <w:semiHidden/>
    <w:rsid w:val="00A753F3"/>
    <w:rPr>
      <w:rFonts w:eastAsia="Times New Roman" w:cs="Times New Roman"/>
      <w:sz w:val="16"/>
      <w:szCs w:val="16"/>
      <w:lang w:eastAsia="ru-RU"/>
    </w:rPr>
  </w:style>
  <w:style w:type="paragraph" w:styleId="23">
    <w:name w:val="Body Text Indent 2"/>
    <w:basedOn w:val="a"/>
    <w:link w:val="24"/>
    <w:uiPriority w:val="99"/>
    <w:semiHidden/>
    <w:unhideWhenUsed/>
    <w:rsid w:val="00A753F3"/>
    <w:pPr>
      <w:widowControl/>
      <w:autoSpaceDE/>
      <w:autoSpaceDN/>
      <w:ind w:firstLine="540"/>
      <w:jc w:val="both"/>
    </w:pPr>
    <w:rPr>
      <w:sz w:val="28"/>
      <w:szCs w:val="24"/>
      <w:lang w:eastAsia="ru-RU"/>
    </w:rPr>
  </w:style>
  <w:style w:type="character" w:customStyle="1" w:styleId="24">
    <w:name w:val="Основной текст с отступом 2 Знак"/>
    <w:basedOn w:val="a0"/>
    <w:link w:val="23"/>
    <w:uiPriority w:val="99"/>
    <w:semiHidden/>
    <w:rsid w:val="00A753F3"/>
    <w:rPr>
      <w:rFonts w:eastAsia="Times New Roman" w:cs="Times New Roman"/>
      <w:szCs w:val="24"/>
      <w:lang w:eastAsia="ru-RU"/>
    </w:rPr>
  </w:style>
  <w:style w:type="paragraph" w:styleId="33">
    <w:name w:val="Body Text Indent 3"/>
    <w:basedOn w:val="a"/>
    <w:link w:val="34"/>
    <w:uiPriority w:val="99"/>
    <w:semiHidden/>
    <w:unhideWhenUsed/>
    <w:rsid w:val="00A753F3"/>
    <w:pPr>
      <w:spacing w:after="120"/>
      <w:ind w:left="283"/>
    </w:pPr>
    <w:rPr>
      <w:sz w:val="16"/>
      <w:szCs w:val="16"/>
    </w:rPr>
  </w:style>
  <w:style w:type="character" w:customStyle="1" w:styleId="34">
    <w:name w:val="Основной текст с отступом 3 Знак"/>
    <w:basedOn w:val="a0"/>
    <w:link w:val="33"/>
    <w:uiPriority w:val="99"/>
    <w:semiHidden/>
    <w:rsid w:val="00A753F3"/>
    <w:rPr>
      <w:rFonts w:eastAsia="Times New Roman" w:cs="Times New Roman"/>
      <w:sz w:val="16"/>
      <w:szCs w:val="16"/>
    </w:rPr>
  </w:style>
  <w:style w:type="paragraph" w:styleId="afc">
    <w:name w:val="Block Text"/>
    <w:basedOn w:val="a"/>
    <w:uiPriority w:val="99"/>
    <w:semiHidden/>
    <w:unhideWhenUsed/>
    <w:rsid w:val="00A753F3"/>
    <w:pPr>
      <w:widowControl/>
      <w:shd w:val="clear" w:color="auto" w:fill="FFFFFF"/>
      <w:adjustRightInd w:val="0"/>
      <w:ind w:left="180" w:right="196"/>
    </w:pPr>
    <w:rPr>
      <w:color w:val="000000"/>
      <w:sz w:val="24"/>
      <w:szCs w:val="24"/>
      <w:lang w:eastAsia="ru-RU"/>
    </w:rPr>
  </w:style>
  <w:style w:type="paragraph" w:styleId="afd">
    <w:name w:val="Plain Text"/>
    <w:basedOn w:val="a"/>
    <w:link w:val="afe"/>
    <w:uiPriority w:val="99"/>
    <w:semiHidden/>
    <w:unhideWhenUsed/>
    <w:rsid w:val="00A753F3"/>
    <w:pPr>
      <w:widowControl/>
      <w:autoSpaceDE/>
      <w:autoSpaceDN/>
    </w:pPr>
    <w:rPr>
      <w:sz w:val="24"/>
      <w:szCs w:val="24"/>
    </w:rPr>
  </w:style>
  <w:style w:type="character" w:customStyle="1" w:styleId="afe">
    <w:name w:val="Текст Знак"/>
    <w:basedOn w:val="a0"/>
    <w:link w:val="afd"/>
    <w:uiPriority w:val="99"/>
    <w:semiHidden/>
    <w:rsid w:val="00A753F3"/>
    <w:rPr>
      <w:rFonts w:eastAsia="Times New Roman" w:cs="Times New Roman"/>
      <w:sz w:val="24"/>
      <w:szCs w:val="24"/>
    </w:rPr>
  </w:style>
  <w:style w:type="paragraph" w:styleId="aff">
    <w:name w:val="Balloon Text"/>
    <w:basedOn w:val="a"/>
    <w:link w:val="aff0"/>
    <w:uiPriority w:val="99"/>
    <w:semiHidden/>
    <w:unhideWhenUsed/>
    <w:rsid w:val="00A753F3"/>
    <w:rPr>
      <w:rFonts w:ascii="Tahoma" w:hAnsi="Tahoma" w:cs="Tahoma"/>
      <w:sz w:val="16"/>
      <w:szCs w:val="16"/>
    </w:rPr>
  </w:style>
  <w:style w:type="character" w:customStyle="1" w:styleId="aff0">
    <w:name w:val="Текст выноски Знак"/>
    <w:basedOn w:val="a0"/>
    <w:link w:val="aff"/>
    <w:uiPriority w:val="99"/>
    <w:semiHidden/>
    <w:rsid w:val="00A753F3"/>
    <w:rPr>
      <w:rFonts w:ascii="Tahoma" w:eastAsia="Times New Roman" w:hAnsi="Tahoma" w:cs="Tahoma"/>
      <w:sz w:val="16"/>
      <w:szCs w:val="16"/>
    </w:rPr>
  </w:style>
  <w:style w:type="paragraph" w:styleId="aff1">
    <w:name w:val="No Spacing"/>
    <w:uiPriority w:val="1"/>
    <w:qFormat/>
    <w:rsid w:val="00A753F3"/>
    <w:pPr>
      <w:spacing w:after="0" w:line="240" w:lineRule="auto"/>
    </w:pPr>
    <w:rPr>
      <w:rFonts w:ascii="Calibri" w:eastAsia="Times New Roman" w:hAnsi="Calibri" w:cs="Times New Roman"/>
      <w:sz w:val="22"/>
      <w:lang w:eastAsia="ru-RU"/>
    </w:rPr>
  </w:style>
  <w:style w:type="paragraph" w:styleId="aff2">
    <w:name w:val="List Paragraph"/>
    <w:basedOn w:val="a"/>
    <w:uiPriority w:val="34"/>
    <w:qFormat/>
    <w:rsid w:val="00A753F3"/>
    <w:pPr>
      <w:ind w:left="720"/>
      <w:contextualSpacing/>
    </w:pPr>
  </w:style>
  <w:style w:type="paragraph" w:customStyle="1" w:styleId="TOC11">
    <w:name w:val="TOC 11"/>
    <w:basedOn w:val="a"/>
    <w:uiPriority w:val="99"/>
    <w:rsid w:val="00A753F3"/>
    <w:pPr>
      <w:spacing w:before="137"/>
      <w:ind w:left="1244" w:hanging="421"/>
    </w:pPr>
    <w:rPr>
      <w:sz w:val="24"/>
      <w:szCs w:val="24"/>
    </w:rPr>
  </w:style>
  <w:style w:type="paragraph" w:customStyle="1" w:styleId="Heading11">
    <w:name w:val="Heading 11"/>
    <w:basedOn w:val="a"/>
    <w:uiPriority w:val="99"/>
    <w:rsid w:val="00A753F3"/>
    <w:pPr>
      <w:ind w:left="1105"/>
      <w:outlineLvl w:val="1"/>
    </w:pPr>
    <w:rPr>
      <w:b/>
      <w:bCs/>
      <w:sz w:val="24"/>
      <w:szCs w:val="24"/>
    </w:rPr>
  </w:style>
  <w:style w:type="paragraph" w:customStyle="1" w:styleId="Default">
    <w:name w:val="Default"/>
    <w:uiPriority w:val="99"/>
    <w:rsid w:val="00A753F3"/>
    <w:pPr>
      <w:autoSpaceDE w:val="0"/>
      <w:autoSpaceDN w:val="0"/>
      <w:adjustRightInd w:val="0"/>
      <w:spacing w:after="0" w:line="240" w:lineRule="auto"/>
    </w:pPr>
    <w:rPr>
      <w:rFonts w:ascii="Arial" w:eastAsia="Times New Roman" w:hAnsi="Arial" w:cs="Times New Roman"/>
      <w:color w:val="000000"/>
      <w:sz w:val="24"/>
      <w:szCs w:val="24"/>
    </w:rPr>
  </w:style>
  <w:style w:type="paragraph" w:customStyle="1" w:styleId="Style4">
    <w:name w:val="Style4"/>
    <w:basedOn w:val="a"/>
    <w:uiPriority w:val="99"/>
    <w:rsid w:val="00A753F3"/>
    <w:pPr>
      <w:adjustRightInd w:val="0"/>
      <w:jc w:val="both"/>
    </w:pPr>
    <w:rPr>
      <w:rFonts w:ascii="Tahoma" w:hAnsi="Tahoma" w:cs="Tahoma"/>
      <w:sz w:val="24"/>
      <w:szCs w:val="24"/>
      <w:lang w:eastAsia="ru-RU"/>
    </w:rPr>
  </w:style>
  <w:style w:type="paragraph" w:customStyle="1" w:styleId="Style17">
    <w:name w:val="Style17"/>
    <w:basedOn w:val="a"/>
    <w:uiPriority w:val="99"/>
    <w:rsid w:val="00A753F3"/>
    <w:pPr>
      <w:adjustRightInd w:val="0"/>
    </w:pPr>
    <w:rPr>
      <w:rFonts w:ascii="Tahoma" w:hAnsi="Tahoma" w:cs="Tahoma"/>
      <w:sz w:val="24"/>
      <w:szCs w:val="24"/>
      <w:lang w:eastAsia="ru-RU"/>
    </w:rPr>
  </w:style>
  <w:style w:type="paragraph" w:customStyle="1" w:styleId="Style52">
    <w:name w:val="Style52"/>
    <w:basedOn w:val="a"/>
    <w:uiPriority w:val="99"/>
    <w:rsid w:val="00A753F3"/>
    <w:pPr>
      <w:adjustRightInd w:val="0"/>
      <w:spacing w:line="262" w:lineRule="exact"/>
      <w:ind w:firstLine="173"/>
      <w:jc w:val="both"/>
    </w:pPr>
    <w:rPr>
      <w:rFonts w:ascii="Tahoma" w:hAnsi="Tahoma" w:cs="Tahoma"/>
      <w:sz w:val="24"/>
      <w:szCs w:val="24"/>
      <w:lang w:eastAsia="ru-RU"/>
    </w:rPr>
  </w:style>
  <w:style w:type="paragraph" w:customStyle="1" w:styleId="Style5">
    <w:name w:val="Style5"/>
    <w:basedOn w:val="a"/>
    <w:uiPriority w:val="99"/>
    <w:rsid w:val="00A753F3"/>
    <w:pPr>
      <w:adjustRightInd w:val="0"/>
      <w:spacing w:line="223" w:lineRule="exact"/>
      <w:ind w:firstLine="288"/>
      <w:jc w:val="both"/>
    </w:pPr>
    <w:rPr>
      <w:rFonts w:ascii="Tahoma" w:hAnsi="Tahoma" w:cs="Tahoma"/>
      <w:sz w:val="24"/>
      <w:szCs w:val="24"/>
      <w:lang w:eastAsia="ru-RU"/>
    </w:rPr>
  </w:style>
  <w:style w:type="paragraph" w:customStyle="1" w:styleId="Style15">
    <w:name w:val="Style15"/>
    <w:basedOn w:val="a"/>
    <w:uiPriority w:val="99"/>
    <w:rsid w:val="00A753F3"/>
    <w:pPr>
      <w:adjustRightInd w:val="0"/>
      <w:spacing w:line="269" w:lineRule="atLeast"/>
      <w:ind w:hanging="154"/>
      <w:jc w:val="both"/>
    </w:pPr>
    <w:rPr>
      <w:rFonts w:ascii="Tahoma" w:hAnsi="Tahoma" w:cs="Tahoma"/>
      <w:sz w:val="24"/>
      <w:szCs w:val="24"/>
      <w:lang w:eastAsia="ru-RU"/>
    </w:rPr>
  </w:style>
  <w:style w:type="paragraph" w:customStyle="1" w:styleId="Style51">
    <w:name w:val="Style51"/>
    <w:basedOn w:val="a"/>
    <w:uiPriority w:val="99"/>
    <w:rsid w:val="00A753F3"/>
    <w:pPr>
      <w:adjustRightInd w:val="0"/>
    </w:pPr>
    <w:rPr>
      <w:rFonts w:ascii="Tahoma" w:hAnsi="Tahoma" w:cs="Tahoma"/>
      <w:sz w:val="24"/>
      <w:szCs w:val="24"/>
      <w:lang w:eastAsia="ru-RU"/>
    </w:rPr>
  </w:style>
  <w:style w:type="paragraph" w:customStyle="1" w:styleId="Style1">
    <w:name w:val="Style1"/>
    <w:basedOn w:val="a"/>
    <w:uiPriority w:val="99"/>
    <w:rsid w:val="00A753F3"/>
    <w:pPr>
      <w:adjustRightInd w:val="0"/>
      <w:spacing w:line="586" w:lineRule="atLeast"/>
      <w:jc w:val="center"/>
    </w:pPr>
    <w:rPr>
      <w:rFonts w:ascii="Tahoma" w:hAnsi="Tahoma" w:cs="Tahoma"/>
      <w:sz w:val="24"/>
      <w:szCs w:val="24"/>
      <w:lang w:eastAsia="ru-RU"/>
    </w:rPr>
  </w:style>
  <w:style w:type="paragraph" w:customStyle="1" w:styleId="aff3">
    <w:name w:val="ЗАГОЛОВОК"/>
    <w:basedOn w:val="a"/>
    <w:uiPriority w:val="99"/>
    <w:rsid w:val="00A753F3"/>
    <w:pPr>
      <w:widowControl/>
      <w:adjustRightInd w:val="0"/>
      <w:jc w:val="center"/>
    </w:pPr>
    <w:rPr>
      <w:rFonts w:eastAsia="Calibri"/>
      <w:b/>
      <w:sz w:val="28"/>
      <w:szCs w:val="20"/>
      <w:lang w:eastAsia="ru-RU"/>
    </w:rPr>
  </w:style>
  <w:style w:type="paragraph" w:customStyle="1" w:styleId="Style67">
    <w:name w:val="Style67"/>
    <w:basedOn w:val="a"/>
    <w:uiPriority w:val="99"/>
    <w:rsid w:val="00A753F3"/>
    <w:pPr>
      <w:adjustRightInd w:val="0"/>
      <w:spacing w:line="202" w:lineRule="atLeast"/>
      <w:jc w:val="center"/>
    </w:pPr>
    <w:rPr>
      <w:rFonts w:ascii="Tahoma" w:hAnsi="Tahoma" w:cs="Tahoma"/>
      <w:sz w:val="24"/>
      <w:szCs w:val="24"/>
      <w:lang w:eastAsia="ru-RU"/>
    </w:rPr>
  </w:style>
  <w:style w:type="paragraph" w:customStyle="1" w:styleId="Style72">
    <w:name w:val="Style72"/>
    <w:basedOn w:val="a"/>
    <w:uiPriority w:val="99"/>
    <w:rsid w:val="00A753F3"/>
    <w:pPr>
      <w:adjustRightInd w:val="0"/>
      <w:spacing w:line="202" w:lineRule="atLeast"/>
    </w:pPr>
    <w:rPr>
      <w:rFonts w:ascii="Tahoma" w:hAnsi="Tahoma" w:cs="Tahoma"/>
      <w:sz w:val="24"/>
      <w:szCs w:val="24"/>
      <w:lang w:eastAsia="ru-RU"/>
    </w:rPr>
  </w:style>
  <w:style w:type="paragraph" w:customStyle="1" w:styleId="Style28">
    <w:name w:val="Style28"/>
    <w:basedOn w:val="a"/>
    <w:uiPriority w:val="99"/>
    <w:rsid w:val="00A753F3"/>
    <w:pPr>
      <w:adjustRightInd w:val="0"/>
    </w:pPr>
    <w:rPr>
      <w:rFonts w:ascii="Tahoma" w:hAnsi="Tahoma" w:cs="Tahoma"/>
      <w:sz w:val="24"/>
      <w:szCs w:val="24"/>
      <w:lang w:eastAsia="ru-RU"/>
    </w:rPr>
  </w:style>
  <w:style w:type="paragraph" w:customStyle="1" w:styleId="msonormalcxspmiddle">
    <w:name w:val="msonormal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normalcxsplast">
    <w:name w:val="msonormal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Style25">
    <w:name w:val="Style25"/>
    <w:basedOn w:val="a"/>
    <w:uiPriority w:val="99"/>
    <w:rsid w:val="00A753F3"/>
    <w:pPr>
      <w:adjustRightInd w:val="0"/>
      <w:spacing w:line="202" w:lineRule="atLeast"/>
      <w:jc w:val="center"/>
    </w:pPr>
    <w:rPr>
      <w:rFonts w:ascii="Tahoma" w:hAnsi="Tahoma" w:cs="Tahoma"/>
      <w:sz w:val="24"/>
      <w:szCs w:val="24"/>
      <w:lang w:eastAsia="ru-RU"/>
    </w:rPr>
  </w:style>
  <w:style w:type="paragraph" w:customStyle="1" w:styleId="Style21">
    <w:name w:val="Style21"/>
    <w:basedOn w:val="a"/>
    <w:uiPriority w:val="99"/>
    <w:rsid w:val="00A753F3"/>
    <w:pPr>
      <w:adjustRightInd w:val="0"/>
      <w:spacing w:line="202" w:lineRule="atLeast"/>
      <w:jc w:val="both"/>
    </w:pPr>
    <w:rPr>
      <w:rFonts w:ascii="Tahoma" w:hAnsi="Tahoma" w:cs="Tahoma"/>
      <w:sz w:val="24"/>
      <w:szCs w:val="24"/>
      <w:lang w:eastAsia="ru-RU"/>
    </w:rPr>
  </w:style>
  <w:style w:type="paragraph" w:customStyle="1" w:styleId="Style61">
    <w:name w:val="Style61"/>
    <w:basedOn w:val="a"/>
    <w:uiPriority w:val="99"/>
    <w:rsid w:val="00A753F3"/>
    <w:pPr>
      <w:adjustRightInd w:val="0"/>
      <w:jc w:val="right"/>
    </w:pPr>
    <w:rPr>
      <w:rFonts w:ascii="Tahoma" w:hAnsi="Tahoma" w:cs="Tahoma"/>
      <w:sz w:val="24"/>
      <w:szCs w:val="24"/>
      <w:lang w:eastAsia="ru-RU"/>
    </w:rPr>
  </w:style>
  <w:style w:type="paragraph" w:customStyle="1" w:styleId="Style47">
    <w:name w:val="Style47"/>
    <w:basedOn w:val="a"/>
    <w:uiPriority w:val="99"/>
    <w:rsid w:val="00A753F3"/>
    <w:pPr>
      <w:adjustRightInd w:val="0"/>
    </w:pPr>
    <w:rPr>
      <w:rFonts w:ascii="Tahoma" w:hAnsi="Tahoma" w:cs="Tahoma"/>
      <w:sz w:val="24"/>
      <w:szCs w:val="24"/>
      <w:lang w:eastAsia="ru-RU"/>
    </w:rPr>
  </w:style>
  <w:style w:type="paragraph" w:customStyle="1" w:styleId="aff4">
    <w:name w:val="Стиль"/>
    <w:uiPriority w:val="99"/>
    <w:rsid w:val="00A753F3"/>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
    <w:name w:val="Style18"/>
    <w:basedOn w:val="a"/>
    <w:uiPriority w:val="99"/>
    <w:rsid w:val="00A753F3"/>
    <w:pPr>
      <w:adjustRightInd w:val="0"/>
    </w:pPr>
    <w:rPr>
      <w:rFonts w:ascii="Tahoma" w:hAnsi="Tahoma" w:cs="Tahoma"/>
      <w:sz w:val="24"/>
      <w:szCs w:val="24"/>
      <w:lang w:eastAsia="ru-RU"/>
    </w:rPr>
  </w:style>
  <w:style w:type="paragraph" w:customStyle="1" w:styleId="TableParagraph">
    <w:name w:val="Table Paragraph"/>
    <w:basedOn w:val="a"/>
    <w:uiPriority w:val="99"/>
    <w:rsid w:val="00A753F3"/>
    <w:pPr>
      <w:ind w:left="83"/>
    </w:pPr>
  </w:style>
  <w:style w:type="paragraph" w:customStyle="1" w:styleId="11">
    <w:name w:val="Стиль1"/>
    <w:uiPriority w:val="99"/>
    <w:rsid w:val="00A753F3"/>
    <w:pPr>
      <w:spacing w:after="0" w:line="240" w:lineRule="auto"/>
      <w:jc w:val="center"/>
    </w:pPr>
    <w:rPr>
      <w:rFonts w:eastAsia="Times New Roman" w:cs="Times New Roman"/>
      <w:b/>
      <w:szCs w:val="24"/>
    </w:rPr>
  </w:style>
  <w:style w:type="paragraph" w:customStyle="1" w:styleId="12">
    <w:name w:val="Обычный1"/>
    <w:uiPriority w:val="99"/>
    <w:rsid w:val="00A753F3"/>
    <w:pPr>
      <w:spacing w:before="100" w:after="100" w:line="240" w:lineRule="auto"/>
    </w:pPr>
    <w:rPr>
      <w:rFonts w:eastAsia="Times New Roman" w:cs="Times New Roman"/>
      <w:sz w:val="24"/>
      <w:szCs w:val="20"/>
      <w:lang w:eastAsia="ru-RU"/>
    </w:rPr>
  </w:style>
  <w:style w:type="paragraph" w:customStyle="1" w:styleId="ConsPlusNormal">
    <w:name w:val="ConsPlusNormal"/>
    <w:uiPriority w:val="99"/>
    <w:rsid w:val="00A753F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Без интервала1"/>
    <w:uiPriority w:val="99"/>
    <w:rsid w:val="00A753F3"/>
    <w:pPr>
      <w:spacing w:after="0" w:line="240" w:lineRule="auto"/>
    </w:pPr>
    <w:rPr>
      <w:rFonts w:eastAsia="Calibri" w:cs="Times New Roman"/>
      <w:sz w:val="24"/>
      <w:szCs w:val="24"/>
      <w:lang w:eastAsia="ru-RU"/>
    </w:rPr>
  </w:style>
  <w:style w:type="paragraph" w:customStyle="1" w:styleId="211">
    <w:name w:val="Основной текст (21)1"/>
    <w:basedOn w:val="a"/>
    <w:uiPriority w:val="99"/>
    <w:rsid w:val="00A753F3"/>
    <w:pPr>
      <w:widowControl/>
      <w:shd w:val="clear" w:color="auto" w:fill="FFFFFF"/>
      <w:autoSpaceDE/>
      <w:autoSpaceDN/>
      <w:spacing w:line="197" w:lineRule="exact"/>
      <w:jc w:val="both"/>
    </w:pPr>
    <w:rPr>
      <w:rFonts w:ascii="Calibri" w:eastAsia="Calibri" w:hAnsi="Calibri"/>
      <w:sz w:val="16"/>
      <w:szCs w:val="16"/>
    </w:rPr>
  </w:style>
  <w:style w:type="paragraph" w:customStyle="1" w:styleId="271">
    <w:name w:val="Основной текст (27)1"/>
    <w:basedOn w:val="a"/>
    <w:uiPriority w:val="99"/>
    <w:rsid w:val="00A753F3"/>
    <w:pPr>
      <w:widowControl/>
      <w:shd w:val="clear" w:color="auto" w:fill="FFFFFF"/>
      <w:autoSpaceDE/>
      <w:autoSpaceDN/>
      <w:spacing w:after="120" w:line="221" w:lineRule="exact"/>
      <w:jc w:val="right"/>
    </w:pPr>
    <w:rPr>
      <w:rFonts w:ascii="Calibri" w:eastAsia="Calibri" w:hAnsi="Calibri"/>
      <w:b/>
      <w:bCs/>
      <w:sz w:val="18"/>
      <w:szCs w:val="18"/>
    </w:rPr>
  </w:style>
  <w:style w:type="paragraph" w:customStyle="1" w:styleId="41">
    <w:name w:val="Заголовок №4"/>
    <w:basedOn w:val="a"/>
    <w:uiPriority w:val="99"/>
    <w:rsid w:val="00A753F3"/>
    <w:pPr>
      <w:widowControl/>
      <w:shd w:val="clear" w:color="auto" w:fill="FFFFFF"/>
      <w:autoSpaceDE/>
      <w:autoSpaceDN/>
      <w:spacing w:before="360" w:line="274" w:lineRule="exact"/>
      <w:ind w:firstLine="700"/>
      <w:jc w:val="both"/>
      <w:outlineLvl w:val="3"/>
    </w:pPr>
    <w:rPr>
      <w:rFonts w:ascii="Arial" w:hAnsi="Arial" w:cs="Arial"/>
      <w:sz w:val="23"/>
      <w:szCs w:val="24"/>
      <w:lang w:eastAsia="ru-RU"/>
    </w:rPr>
  </w:style>
  <w:style w:type="paragraph" w:customStyle="1" w:styleId="35">
    <w:name w:val="Заголовок №3"/>
    <w:basedOn w:val="a"/>
    <w:uiPriority w:val="99"/>
    <w:rsid w:val="00A753F3"/>
    <w:pPr>
      <w:widowControl/>
      <w:shd w:val="clear" w:color="auto" w:fill="FFFFFF"/>
      <w:autoSpaceDE/>
      <w:autoSpaceDN/>
      <w:spacing w:line="274" w:lineRule="exact"/>
      <w:jc w:val="both"/>
      <w:outlineLvl w:val="2"/>
    </w:pPr>
    <w:rPr>
      <w:rFonts w:ascii="Arial" w:hAnsi="Arial" w:cs="Arial"/>
      <w:b/>
      <w:sz w:val="27"/>
      <w:szCs w:val="24"/>
      <w:lang w:eastAsia="ru-RU"/>
    </w:rPr>
  </w:style>
  <w:style w:type="paragraph" w:customStyle="1" w:styleId="51">
    <w:name w:val="Заголовок №51"/>
    <w:basedOn w:val="a"/>
    <w:uiPriority w:val="99"/>
    <w:rsid w:val="00A753F3"/>
    <w:pPr>
      <w:widowControl/>
      <w:shd w:val="clear" w:color="auto" w:fill="FFFFFF"/>
      <w:autoSpaceDE/>
      <w:autoSpaceDN/>
      <w:spacing w:before="300" w:line="274" w:lineRule="exact"/>
      <w:jc w:val="right"/>
      <w:outlineLvl w:val="4"/>
    </w:pPr>
    <w:rPr>
      <w:rFonts w:ascii="Arial" w:hAnsi="Arial" w:cs="Arial"/>
      <w:b/>
      <w:sz w:val="23"/>
      <w:szCs w:val="24"/>
      <w:lang w:eastAsia="ru-RU"/>
    </w:rPr>
  </w:style>
  <w:style w:type="paragraph" w:customStyle="1" w:styleId="61">
    <w:name w:val="Заголовок №6"/>
    <w:basedOn w:val="a"/>
    <w:uiPriority w:val="99"/>
    <w:rsid w:val="00A753F3"/>
    <w:pPr>
      <w:widowControl/>
      <w:shd w:val="clear" w:color="auto" w:fill="FFFFFF"/>
      <w:autoSpaceDE/>
      <w:autoSpaceDN/>
      <w:spacing w:line="274" w:lineRule="exact"/>
      <w:ind w:firstLine="700"/>
      <w:jc w:val="both"/>
      <w:outlineLvl w:val="5"/>
    </w:pPr>
    <w:rPr>
      <w:rFonts w:ascii="Arial" w:hAnsi="Arial" w:cs="Arial"/>
      <w:sz w:val="23"/>
      <w:szCs w:val="24"/>
      <w:lang w:eastAsia="ru-RU"/>
    </w:rPr>
  </w:style>
  <w:style w:type="paragraph" w:customStyle="1" w:styleId="610">
    <w:name w:val="Основной текст (6)1"/>
    <w:basedOn w:val="a"/>
    <w:uiPriority w:val="99"/>
    <w:rsid w:val="00A753F3"/>
    <w:pPr>
      <w:widowControl/>
      <w:shd w:val="clear" w:color="auto" w:fill="FFFFFF"/>
      <w:autoSpaceDE/>
      <w:autoSpaceDN/>
      <w:spacing w:line="274" w:lineRule="exact"/>
      <w:ind w:firstLine="700"/>
      <w:jc w:val="both"/>
    </w:pPr>
    <w:rPr>
      <w:b/>
      <w:sz w:val="23"/>
      <w:szCs w:val="24"/>
      <w:lang w:eastAsia="ru-RU"/>
    </w:rPr>
  </w:style>
  <w:style w:type="paragraph" w:customStyle="1" w:styleId="aff5">
    <w:name w:val="Новый"/>
    <w:basedOn w:val="a"/>
    <w:uiPriority w:val="99"/>
    <w:rsid w:val="00A753F3"/>
    <w:pPr>
      <w:widowControl/>
      <w:autoSpaceDE/>
      <w:autoSpaceDN/>
      <w:spacing w:line="360" w:lineRule="auto"/>
      <w:ind w:firstLine="454"/>
      <w:jc w:val="both"/>
    </w:pPr>
    <w:rPr>
      <w:sz w:val="28"/>
      <w:szCs w:val="24"/>
      <w:lang w:eastAsia="ru-RU"/>
    </w:rPr>
  </w:style>
  <w:style w:type="paragraph" w:customStyle="1" w:styleId="msonormalcxspmiddlecxspmiddle">
    <w:name w:val="msonormalcxspmiddle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3cxsplast">
    <w:name w:val="msobodytext3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3cxspmiddle">
    <w:name w:val="msobodytext3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cxsplast">
    <w:name w:val="msobodytext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14">
    <w:name w:val="Абзац списка1"/>
    <w:basedOn w:val="a"/>
    <w:uiPriority w:val="99"/>
    <w:rsid w:val="00A753F3"/>
    <w:pPr>
      <w:widowControl/>
      <w:autoSpaceDE/>
      <w:autoSpaceDN/>
      <w:spacing w:after="200"/>
      <w:ind w:left="720"/>
      <w:contextualSpacing/>
    </w:pPr>
    <w:rPr>
      <w:rFonts w:eastAsia="Calibri"/>
      <w:sz w:val="28"/>
      <w:szCs w:val="28"/>
    </w:rPr>
  </w:style>
  <w:style w:type="paragraph" w:customStyle="1" w:styleId="13cxspmiddle">
    <w:name w:val="13cxspmiddle"/>
    <w:basedOn w:val="a"/>
    <w:uiPriority w:val="99"/>
    <w:rsid w:val="00A753F3"/>
    <w:pPr>
      <w:widowControl/>
      <w:autoSpaceDE/>
      <w:autoSpaceDN/>
      <w:spacing w:before="100" w:beforeAutospacing="1" w:after="100" w:afterAutospacing="1"/>
      <w:ind w:firstLine="409"/>
      <w:jc w:val="both"/>
    </w:pPr>
    <w:rPr>
      <w:rFonts w:ascii="Times New Roman CYR" w:hAnsi="Times New Roman CYR" w:cs="Times New Roman CYR"/>
      <w:color w:val="000000"/>
      <w:sz w:val="24"/>
      <w:szCs w:val="24"/>
      <w:lang w:eastAsia="ru-RU"/>
    </w:rPr>
  </w:style>
  <w:style w:type="paragraph" w:customStyle="1" w:styleId="13cxsplast">
    <w:name w:val="13cxsplast"/>
    <w:basedOn w:val="a"/>
    <w:uiPriority w:val="99"/>
    <w:rsid w:val="00A753F3"/>
    <w:pPr>
      <w:widowControl/>
      <w:autoSpaceDE/>
      <w:autoSpaceDN/>
      <w:spacing w:before="100" w:beforeAutospacing="1" w:after="100" w:afterAutospacing="1"/>
      <w:ind w:firstLine="409"/>
      <w:jc w:val="both"/>
    </w:pPr>
    <w:rPr>
      <w:rFonts w:ascii="Times New Roman CYR" w:hAnsi="Times New Roman CYR" w:cs="Times New Roman CYR"/>
      <w:color w:val="000000"/>
      <w:sz w:val="24"/>
      <w:szCs w:val="24"/>
      <w:lang w:eastAsia="ru-RU"/>
    </w:rPr>
  </w:style>
  <w:style w:type="paragraph" w:customStyle="1" w:styleId="25">
    <w:name w:val="Стиль2"/>
    <w:basedOn w:val="a"/>
    <w:uiPriority w:val="99"/>
    <w:rsid w:val="00A753F3"/>
    <w:pPr>
      <w:widowControl/>
      <w:tabs>
        <w:tab w:val="num" w:pos="537"/>
        <w:tab w:val="num" w:pos="1080"/>
      </w:tabs>
      <w:autoSpaceDE/>
      <w:autoSpaceDN/>
      <w:spacing w:line="360" w:lineRule="auto"/>
      <w:ind w:left="1080" w:hanging="371"/>
    </w:pPr>
    <w:rPr>
      <w:sz w:val="24"/>
      <w:szCs w:val="24"/>
      <w:lang w:eastAsia="ru-RU"/>
    </w:rPr>
  </w:style>
  <w:style w:type="paragraph" w:customStyle="1" w:styleId="msobodytextindentcxspmiddle">
    <w:name w:val="msobodytextindent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indentcxsplast">
    <w:name w:val="msobodytextindent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2cxspmiddle">
    <w:name w:val="2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2cxsplast">
    <w:name w:val="2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commenttextcxsplast">
    <w:name w:val="msocommenttext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cxspmiddle">
    <w:name w:val="msobodytext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indent2cxspmiddle">
    <w:name w:val="msobodytextindent2cxspmiddle"/>
    <w:basedOn w:val="a"/>
    <w:uiPriority w:val="99"/>
    <w:rsid w:val="00A753F3"/>
    <w:pPr>
      <w:widowControl/>
      <w:autoSpaceDE/>
      <w:autoSpaceDN/>
      <w:spacing w:before="100" w:beforeAutospacing="1" w:after="100" w:afterAutospacing="1"/>
    </w:pPr>
    <w:rPr>
      <w:sz w:val="24"/>
      <w:szCs w:val="24"/>
      <w:lang w:eastAsia="ru-RU"/>
    </w:rPr>
  </w:style>
  <w:style w:type="paragraph" w:customStyle="1" w:styleId="msobodytextindent2cxsplast">
    <w:name w:val="msobodytextindent2cxsplast"/>
    <w:basedOn w:val="a"/>
    <w:uiPriority w:val="99"/>
    <w:rsid w:val="00A753F3"/>
    <w:pPr>
      <w:widowControl/>
      <w:autoSpaceDE/>
      <w:autoSpaceDN/>
      <w:spacing w:before="100" w:beforeAutospacing="1" w:after="100" w:afterAutospacing="1"/>
    </w:pPr>
    <w:rPr>
      <w:sz w:val="24"/>
      <w:szCs w:val="24"/>
      <w:lang w:eastAsia="ru-RU"/>
    </w:rPr>
  </w:style>
  <w:style w:type="paragraph" w:customStyle="1" w:styleId="15">
    <w:name w:val="Знак1"/>
    <w:basedOn w:val="a"/>
    <w:uiPriority w:val="99"/>
    <w:rsid w:val="00A753F3"/>
    <w:pPr>
      <w:widowControl/>
      <w:tabs>
        <w:tab w:val="num" w:pos="360"/>
      </w:tabs>
      <w:autoSpaceDE/>
      <w:autoSpaceDN/>
      <w:spacing w:after="160" w:line="240" w:lineRule="exact"/>
      <w:ind w:left="360" w:hanging="360"/>
    </w:pPr>
    <w:rPr>
      <w:i/>
      <w:sz w:val="24"/>
      <w:szCs w:val="24"/>
      <w:lang w:val="en-US"/>
    </w:rPr>
  </w:style>
  <w:style w:type="paragraph" w:customStyle="1" w:styleId="210">
    <w:name w:val="Основной текст 21"/>
    <w:basedOn w:val="a"/>
    <w:uiPriority w:val="99"/>
    <w:rsid w:val="00A753F3"/>
    <w:pPr>
      <w:autoSpaceDE/>
      <w:autoSpaceDN/>
      <w:adjustRightInd w:val="0"/>
      <w:ind w:left="426" w:hanging="426"/>
      <w:jc w:val="both"/>
    </w:pPr>
    <w:rPr>
      <w:sz w:val="24"/>
      <w:szCs w:val="20"/>
      <w:lang w:eastAsia="ru-RU"/>
    </w:rPr>
  </w:style>
  <w:style w:type="paragraph" w:customStyle="1" w:styleId="style2">
    <w:name w:val="style2"/>
    <w:basedOn w:val="a"/>
    <w:uiPriority w:val="99"/>
    <w:rsid w:val="00A753F3"/>
    <w:pPr>
      <w:widowControl/>
      <w:autoSpaceDE/>
      <w:autoSpaceDN/>
      <w:spacing w:before="100" w:beforeAutospacing="1" w:after="100" w:afterAutospacing="1"/>
    </w:pPr>
    <w:rPr>
      <w:rFonts w:ascii="Arial" w:hAnsi="Arial" w:cs="Arial"/>
      <w:sz w:val="21"/>
      <w:szCs w:val="21"/>
      <w:lang w:eastAsia="ru-RU"/>
    </w:rPr>
  </w:style>
  <w:style w:type="paragraph" w:customStyle="1" w:styleId="aff6">
    <w:name w:val="ЗАГОЛОВОК АдоЯ"/>
    <w:basedOn w:val="a"/>
    <w:uiPriority w:val="99"/>
    <w:rsid w:val="00A753F3"/>
    <w:pPr>
      <w:widowControl/>
      <w:autoSpaceDE/>
      <w:autoSpaceDN/>
      <w:jc w:val="center"/>
    </w:pPr>
    <w:rPr>
      <w:b/>
      <w:sz w:val="36"/>
      <w:szCs w:val="36"/>
      <w:lang w:eastAsia="ru-RU"/>
    </w:rPr>
  </w:style>
  <w:style w:type="paragraph" w:customStyle="1" w:styleId="aff7">
    <w:name w:val="ПОДЗОГОЛОВОК"/>
    <w:basedOn w:val="a"/>
    <w:uiPriority w:val="99"/>
    <w:rsid w:val="00A753F3"/>
    <w:pPr>
      <w:widowControl/>
      <w:autoSpaceDE/>
      <w:autoSpaceDN/>
      <w:contextualSpacing/>
      <w:jc w:val="both"/>
    </w:pPr>
    <w:rPr>
      <w:rFonts w:eastAsia="Calibri"/>
      <w:b/>
      <w:sz w:val="24"/>
      <w:szCs w:val="20"/>
      <w:lang w:eastAsia="ru-RU"/>
    </w:rPr>
  </w:style>
  <w:style w:type="paragraph" w:customStyle="1" w:styleId="16">
    <w:name w:val="Стиль ПОДЗОГОЛОВОК + Первая строка:  1 см"/>
    <w:basedOn w:val="aff7"/>
    <w:autoRedefine/>
    <w:uiPriority w:val="99"/>
    <w:rsid w:val="00A753F3"/>
    <w:pPr>
      <w:ind w:firstLine="567"/>
    </w:pPr>
    <w:rPr>
      <w:bCs/>
    </w:rPr>
  </w:style>
  <w:style w:type="paragraph" w:customStyle="1" w:styleId="aff8">
    <w:name w:val="ПОДЗАГОЛОВОК"/>
    <w:basedOn w:val="a"/>
    <w:uiPriority w:val="99"/>
    <w:rsid w:val="00A753F3"/>
    <w:pPr>
      <w:widowControl/>
      <w:autoSpaceDE/>
      <w:autoSpaceDN/>
      <w:ind w:firstLine="567"/>
      <w:jc w:val="both"/>
    </w:pPr>
    <w:rPr>
      <w:rFonts w:eastAsia="Calibri"/>
      <w:b/>
      <w:sz w:val="24"/>
      <w:szCs w:val="20"/>
      <w:lang w:eastAsia="ru-RU"/>
    </w:rPr>
  </w:style>
  <w:style w:type="paragraph" w:customStyle="1" w:styleId="aff9">
    <w:name w:val="ЗАГОЛОВОЧЕК"/>
    <w:basedOn w:val="aff7"/>
    <w:uiPriority w:val="99"/>
    <w:rsid w:val="00A753F3"/>
    <w:pPr>
      <w:ind w:firstLine="567"/>
    </w:pPr>
  </w:style>
  <w:style w:type="paragraph" w:customStyle="1" w:styleId="affa">
    <w:name w:val="Основной"/>
    <w:basedOn w:val="a"/>
    <w:uiPriority w:val="99"/>
    <w:rsid w:val="00A753F3"/>
    <w:pPr>
      <w:widowControl/>
      <w:adjustRightInd w:val="0"/>
      <w:spacing w:line="214" w:lineRule="atLeast"/>
      <w:ind w:firstLine="283"/>
      <w:jc w:val="both"/>
    </w:pPr>
    <w:rPr>
      <w:rFonts w:ascii="NewtonCSanPin" w:hAnsi="NewtonCSanPin" w:cs="NewtonCSanPin"/>
      <w:color w:val="000000"/>
      <w:sz w:val="21"/>
      <w:szCs w:val="21"/>
      <w:lang w:eastAsia="ru-RU"/>
    </w:rPr>
  </w:style>
  <w:style w:type="paragraph" w:customStyle="1" w:styleId="style7">
    <w:name w:val="style7"/>
    <w:basedOn w:val="a"/>
    <w:uiPriority w:val="99"/>
    <w:rsid w:val="00A753F3"/>
    <w:pPr>
      <w:widowControl/>
      <w:autoSpaceDE/>
      <w:autoSpaceDN/>
      <w:spacing w:before="100" w:beforeAutospacing="1" w:after="100" w:afterAutospacing="1"/>
    </w:pPr>
    <w:rPr>
      <w:sz w:val="24"/>
      <w:szCs w:val="24"/>
      <w:lang w:eastAsia="ru-RU"/>
    </w:rPr>
  </w:style>
  <w:style w:type="paragraph" w:customStyle="1" w:styleId="Style11">
    <w:name w:val="Style11"/>
    <w:basedOn w:val="a"/>
    <w:uiPriority w:val="99"/>
    <w:rsid w:val="00A753F3"/>
    <w:pPr>
      <w:adjustRightInd w:val="0"/>
      <w:spacing w:line="259" w:lineRule="exact"/>
      <w:ind w:firstLine="384"/>
      <w:jc w:val="both"/>
    </w:pPr>
    <w:rPr>
      <w:rFonts w:ascii="Tahoma" w:hAnsi="Tahoma" w:cs="Tahoma"/>
      <w:sz w:val="24"/>
      <w:szCs w:val="24"/>
      <w:lang w:eastAsia="ru-RU"/>
    </w:rPr>
  </w:style>
  <w:style w:type="paragraph" w:customStyle="1" w:styleId="Style24">
    <w:name w:val="Style24"/>
    <w:basedOn w:val="a"/>
    <w:uiPriority w:val="99"/>
    <w:rsid w:val="00A753F3"/>
    <w:pPr>
      <w:adjustRightInd w:val="0"/>
      <w:spacing w:line="262" w:lineRule="exact"/>
      <w:ind w:firstLine="355"/>
    </w:pPr>
    <w:rPr>
      <w:rFonts w:ascii="Tahoma" w:hAnsi="Tahoma" w:cs="Tahoma"/>
      <w:sz w:val="24"/>
      <w:szCs w:val="24"/>
      <w:lang w:eastAsia="ru-RU"/>
    </w:rPr>
  </w:style>
  <w:style w:type="paragraph" w:customStyle="1" w:styleId="Style168">
    <w:name w:val="Style168"/>
    <w:basedOn w:val="a"/>
    <w:uiPriority w:val="99"/>
    <w:rsid w:val="00A753F3"/>
    <w:pPr>
      <w:adjustRightInd w:val="0"/>
      <w:spacing w:line="262" w:lineRule="exact"/>
      <w:jc w:val="both"/>
    </w:pPr>
    <w:rPr>
      <w:rFonts w:ascii="Tahoma" w:hAnsi="Tahoma" w:cs="Tahoma"/>
      <w:sz w:val="24"/>
      <w:szCs w:val="24"/>
      <w:lang w:eastAsia="ru-RU"/>
    </w:rPr>
  </w:style>
  <w:style w:type="paragraph" w:customStyle="1" w:styleId="Style46">
    <w:name w:val="Style46"/>
    <w:basedOn w:val="a"/>
    <w:uiPriority w:val="99"/>
    <w:rsid w:val="00A753F3"/>
    <w:pPr>
      <w:adjustRightInd w:val="0"/>
      <w:spacing w:line="264" w:lineRule="exact"/>
    </w:pPr>
    <w:rPr>
      <w:rFonts w:ascii="Tahoma" w:hAnsi="Tahoma" w:cs="Tahoma"/>
      <w:sz w:val="24"/>
      <w:szCs w:val="24"/>
      <w:lang w:eastAsia="ru-RU"/>
    </w:rPr>
  </w:style>
  <w:style w:type="paragraph" w:customStyle="1" w:styleId="Style102">
    <w:name w:val="Style102"/>
    <w:basedOn w:val="a"/>
    <w:uiPriority w:val="99"/>
    <w:rsid w:val="00A753F3"/>
    <w:pPr>
      <w:adjustRightInd w:val="0"/>
      <w:spacing w:line="259" w:lineRule="exact"/>
      <w:ind w:firstLine="192"/>
    </w:pPr>
    <w:rPr>
      <w:rFonts w:ascii="Tahoma" w:hAnsi="Tahoma" w:cs="Tahoma"/>
      <w:sz w:val="24"/>
      <w:szCs w:val="24"/>
      <w:lang w:eastAsia="ru-RU"/>
    </w:rPr>
  </w:style>
  <w:style w:type="paragraph" w:customStyle="1" w:styleId="Style8">
    <w:name w:val="Style8"/>
    <w:basedOn w:val="a"/>
    <w:uiPriority w:val="99"/>
    <w:rsid w:val="00A753F3"/>
    <w:pPr>
      <w:adjustRightInd w:val="0"/>
      <w:spacing w:line="221" w:lineRule="exact"/>
      <w:ind w:firstLine="298"/>
      <w:jc w:val="both"/>
    </w:pPr>
    <w:rPr>
      <w:rFonts w:ascii="Tahoma" w:eastAsia="Calibri" w:hAnsi="Tahoma" w:cs="Tahoma"/>
      <w:sz w:val="24"/>
      <w:szCs w:val="24"/>
      <w:lang w:eastAsia="ru-RU"/>
    </w:rPr>
  </w:style>
  <w:style w:type="paragraph" w:customStyle="1" w:styleId="Style128">
    <w:name w:val="Style128"/>
    <w:basedOn w:val="a"/>
    <w:uiPriority w:val="99"/>
    <w:rsid w:val="00A753F3"/>
    <w:pPr>
      <w:adjustRightInd w:val="0"/>
      <w:spacing w:line="264" w:lineRule="exact"/>
    </w:pPr>
    <w:rPr>
      <w:rFonts w:ascii="Tahoma" w:hAnsi="Tahoma" w:cs="Tahoma"/>
      <w:sz w:val="24"/>
      <w:szCs w:val="24"/>
      <w:lang w:eastAsia="ru-RU"/>
    </w:rPr>
  </w:style>
  <w:style w:type="paragraph" w:customStyle="1" w:styleId="Style117">
    <w:name w:val="Style117"/>
    <w:basedOn w:val="a"/>
    <w:uiPriority w:val="99"/>
    <w:rsid w:val="00A753F3"/>
    <w:pPr>
      <w:adjustRightInd w:val="0"/>
      <w:spacing w:line="262" w:lineRule="exact"/>
      <w:jc w:val="both"/>
    </w:pPr>
    <w:rPr>
      <w:rFonts w:ascii="Tahoma" w:hAnsi="Tahoma" w:cs="Tahoma"/>
      <w:sz w:val="24"/>
      <w:szCs w:val="24"/>
      <w:lang w:eastAsia="ru-RU"/>
    </w:rPr>
  </w:style>
  <w:style w:type="paragraph" w:customStyle="1" w:styleId="Style184">
    <w:name w:val="Style184"/>
    <w:basedOn w:val="a"/>
    <w:uiPriority w:val="99"/>
    <w:rsid w:val="00A753F3"/>
    <w:pPr>
      <w:adjustRightInd w:val="0"/>
    </w:pPr>
    <w:rPr>
      <w:rFonts w:ascii="Tahoma" w:hAnsi="Tahoma" w:cs="Tahoma"/>
      <w:sz w:val="24"/>
      <w:szCs w:val="24"/>
      <w:lang w:eastAsia="ru-RU"/>
    </w:rPr>
  </w:style>
  <w:style w:type="paragraph" w:customStyle="1" w:styleId="body">
    <w:name w:val="body"/>
    <w:basedOn w:val="a"/>
    <w:uiPriority w:val="99"/>
    <w:rsid w:val="00A753F3"/>
    <w:pPr>
      <w:widowControl/>
      <w:autoSpaceDE/>
      <w:autoSpaceDN/>
      <w:spacing w:before="100" w:beforeAutospacing="1" w:after="100" w:afterAutospacing="1"/>
    </w:pPr>
    <w:rPr>
      <w:sz w:val="24"/>
      <w:szCs w:val="24"/>
      <w:lang w:eastAsia="ru-RU"/>
    </w:rPr>
  </w:style>
  <w:style w:type="paragraph" w:customStyle="1" w:styleId="26">
    <w:name w:val="Абзац списка2"/>
    <w:basedOn w:val="a"/>
    <w:uiPriority w:val="99"/>
    <w:rsid w:val="00A753F3"/>
    <w:pPr>
      <w:widowControl/>
      <w:autoSpaceDE/>
      <w:autoSpaceDN/>
      <w:spacing w:after="200" w:line="276" w:lineRule="auto"/>
      <w:ind w:left="720"/>
      <w:contextualSpacing/>
    </w:pPr>
    <w:rPr>
      <w:rFonts w:ascii="Calibri" w:hAnsi="Calibri"/>
      <w:lang w:eastAsia="ru-RU"/>
    </w:rPr>
  </w:style>
  <w:style w:type="paragraph" w:customStyle="1" w:styleId="Style66">
    <w:name w:val="Style66"/>
    <w:basedOn w:val="a"/>
    <w:uiPriority w:val="99"/>
    <w:rsid w:val="00A753F3"/>
    <w:pPr>
      <w:adjustRightInd w:val="0"/>
      <w:spacing w:line="240" w:lineRule="exact"/>
    </w:pPr>
    <w:rPr>
      <w:rFonts w:ascii="Tahoma" w:hAnsi="Tahoma" w:cs="Tahoma"/>
      <w:sz w:val="24"/>
      <w:szCs w:val="24"/>
      <w:lang w:eastAsia="ru-RU"/>
    </w:rPr>
  </w:style>
  <w:style w:type="paragraph" w:customStyle="1" w:styleId="Style94">
    <w:name w:val="Style94"/>
    <w:basedOn w:val="a"/>
    <w:uiPriority w:val="99"/>
    <w:rsid w:val="00A753F3"/>
    <w:pPr>
      <w:adjustRightInd w:val="0"/>
      <w:spacing w:line="259" w:lineRule="exact"/>
    </w:pPr>
    <w:rPr>
      <w:rFonts w:ascii="Tahoma" w:hAnsi="Tahoma" w:cs="Tahoma"/>
      <w:sz w:val="24"/>
      <w:szCs w:val="24"/>
      <w:lang w:eastAsia="ru-RU"/>
    </w:rPr>
  </w:style>
  <w:style w:type="paragraph" w:customStyle="1" w:styleId="Style164">
    <w:name w:val="Style164"/>
    <w:basedOn w:val="a"/>
    <w:uiPriority w:val="99"/>
    <w:rsid w:val="00A753F3"/>
    <w:pPr>
      <w:adjustRightInd w:val="0"/>
      <w:spacing w:line="269" w:lineRule="exact"/>
      <w:jc w:val="both"/>
    </w:pPr>
    <w:rPr>
      <w:rFonts w:ascii="Tahoma" w:hAnsi="Tahoma" w:cs="Tahoma"/>
      <w:sz w:val="24"/>
      <w:szCs w:val="24"/>
      <w:lang w:eastAsia="ru-RU"/>
    </w:rPr>
  </w:style>
  <w:style w:type="paragraph" w:customStyle="1" w:styleId="Style182">
    <w:name w:val="Style182"/>
    <w:basedOn w:val="a"/>
    <w:uiPriority w:val="99"/>
    <w:rsid w:val="00A753F3"/>
    <w:pPr>
      <w:adjustRightInd w:val="0"/>
      <w:spacing w:line="298" w:lineRule="exact"/>
      <w:ind w:hanging="346"/>
    </w:pPr>
    <w:rPr>
      <w:rFonts w:ascii="Tahoma" w:hAnsi="Tahoma" w:cs="Tahoma"/>
      <w:sz w:val="24"/>
      <w:szCs w:val="24"/>
      <w:lang w:eastAsia="ru-RU"/>
    </w:rPr>
  </w:style>
  <w:style w:type="paragraph" w:customStyle="1" w:styleId="Style86">
    <w:name w:val="Style86"/>
    <w:basedOn w:val="a"/>
    <w:uiPriority w:val="99"/>
    <w:rsid w:val="00A753F3"/>
    <w:pPr>
      <w:adjustRightInd w:val="0"/>
      <w:jc w:val="both"/>
    </w:pPr>
    <w:rPr>
      <w:rFonts w:ascii="Tahoma" w:hAnsi="Tahoma" w:cs="Tahoma"/>
      <w:sz w:val="24"/>
      <w:szCs w:val="24"/>
      <w:lang w:eastAsia="ru-RU"/>
    </w:rPr>
  </w:style>
  <w:style w:type="paragraph" w:customStyle="1" w:styleId="Style98">
    <w:name w:val="Style98"/>
    <w:basedOn w:val="a"/>
    <w:uiPriority w:val="99"/>
    <w:rsid w:val="00A753F3"/>
    <w:pPr>
      <w:adjustRightInd w:val="0"/>
      <w:spacing w:line="298" w:lineRule="exact"/>
      <w:ind w:hanging="346"/>
    </w:pPr>
    <w:rPr>
      <w:rFonts w:ascii="Tahoma" w:hAnsi="Tahoma" w:cs="Tahoma"/>
      <w:sz w:val="24"/>
      <w:szCs w:val="24"/>
      <w:lang w:eastAsia="ru-RU"/>
    </w:rPr>
  </w:style>
  <w:style w:type="paragraph" w:customStyle="1" w:styleId="Style99">
    <w:name w:val="Style99"/>
    <w:basedOn w:val="a"/>
    <w:uiPriority w:val="99"/>
    <w:rsid w:val="00A753F3"/>
    <w:pPr>
      <w:adjustRightInd w:val="0"/>
    </w:pPr>
    <w:rPr>
      <w:rFonts w:ascii="Tahoma" w:hAnsi="Tahoma" w:cs="Tahoma"/>
      <w:sz w:val="24"/>
      <w:szCs w:val="24"/>
      <w:lang w:eastAsia="ru-RU"/>
    </w:rPr>
  </w:style>
  <w:style w:type="paragraph" w:customStyle="1" w:styleId="Style118">
    <w:name w:val="Style118"/>
    <w:basedOn w:val="a"/>
    <w:uiPriority w:val="99"/>
    <w:rsid w:val="00A753F3"/>
    <w:pPr>
      <w:adjustRightInd w:val="0"/>
      <w:spacing w:line="262" w:lineRule="exact"/>
      <w:ind w:firstLine="461"/>
      <w:jc w:val="both"/>
    </w:pPr>
    <w:rPr>
      <w:rFonts w:ascii="Tahoma" w:hAnsi="Tahoma" w:cs="Tahoma"/>
      <w:sz w:val="24"/>
      <w:szCs w:val="24"/>
      <w:lang w:eastAsia="ru-RU"/>
    </w:rPr>
  </w:style>
  <w:style w:type="paragraph" w:customStyle="1" w:styleId="Style181">
    <w:name w:val="Style181"/>
    <w:basedOn w:val="a"/>
    <w:uiPriority w:val="99"/>
    <w:rsid w:val="00A753F3"/>
    <w:pPr>
      <w:adjustRightInd w:val="0"/>
      <w:spacing w:line="298" w:lineRule="exact"/>
      <w:ind w:hanging="336"/>
    </w:pPr>
    <w:rPr>
      <w:rFonts w:ascii="Tahoma" w:hAnsi="Tahoma" w:cs="Tahoma"/>
      <w:sz w:val="24"/>
      <w:szCs w:val="24"/>
      <w:lang w:eastAsia="ru-RU"/>
    </w:rPr>
  </w:style>
  <w:style w:type="paragraph" w:customStyle="1" w:styleId="Style139">
    <w:name w:val="Style139"/>
    <w:basedOn w:val="a"/>
    <w:uiPriority w:val="99"/>
    <w:rsid w:val="00A753F3"/>
    <w:pPr>
      <w:adjustRightInd w:val="0"/>
      <w:spacing w:line="202" w:lineRule="atLeast"/>
    </w:pPr>
    <w:rPr>
      <w:rFonts w:ascii="Tahoma" w:hAnsi="Tahoma" w:cs="Tahoma"/>
      <w:sz w:val="24"/>
      <w:szCs w:val="24"/>
      <w:lang w:eastAsia="ru-RU"/>
    </w:rPr>
  </w:style>
  <w:style w:type="paragraph" w:customStyle="1" w:styleId="Style169">
    <w:name w:val="Style169"/>
    <w:basedOn w:val="a"/>
    <w:uiPriority w:val="99"/>
    <w:rsid w:val="00A753F3"/>
    <w:pPr>
      <w:adjustRightInd w:val="0"/>
      <w:spacing w:line="259" w:lineRule="atLeast"/>
      <w:ind w:firstLine="125"/>
      <w:jc w:val="both"/>
    </w:pPr>
    <w:rPr>
      <w:rFonts w:ascii="Tahoma" w:hAnsi="Tahoma" w:cs="Tahoma"/>
      <w:sz w:val="24"/>
      <w:szCs w:val="24"/>
      <w:lang w:eastAsia="ru-RU"/>
    </w:rPr>
  </w:style>
  <w:style w:type="paragraph" w:customStyle="1" w:styleId="Style3">
    <w:name w:val="Style3"/>
    <w:basedOn w:val="a"/>
    <w:uiPriority w:val="99"/>
    <w:rsid w:val="00A753F3"/>
    <w:pPr>
      <w:adjustRightInd w:val="0"/>
      <w:spacing w:line="182" w:lineRule="atLeast"/>
      <w:jc w:val="center"/>
    </w:pPr>
    <w:rPr>
      <w:rFonts w:ascii="Tahoma" w:hAnsi="Tahoma" w:cs="Tahoma"/>
      <w:sz w:val="24"/>
      <w:szCs w:val="24"/>
      <w:lang w:eastAsia="ru-RU"/>
    </w:rPr>
  </w:style>
  <w:style w:type="paragraph" w:customStyle="1" w:styleId="Style12">
    <w:name w:val="Style12"/>
    <w:basedOn w:val="a"/>
    <w:uiPriority w:val="99"/>
    <w:rsid w:val="00A753F3"/>
    <w:pPr>
      <w:adjustRightInd w:val="0"/>
    </w:pPr>
    <w:rPr>
      <w:rFonts w:ascii="Tahoma" w:hAnsi="Tahoma" w:cs="Tahoma"/>
      <w:sz w:val="24"/>
      <w:szCs w:val="24"/>
      <w:lang w:eastAsia="ru-RU"/>
    </w:rPr>
  </w:style>
  <w:style w:type="paragraph" w:customStyle="1" w:styleId="Style77">
    <w:name w:val="Style77"/>
    <w:basedOn w:val="a"/>
    <w:uiPriority w:val="99"/>
    <w:rsid w:val="00A753F3"/>
    <w:pPr>
      <w:adjustRightInd w:val="0"/>
    </w:pPr>
    <w:rPr>
      <w:rFonts w:ascii="Tahoma" w:hAnsi="Tahoma" w:cs="Tahoma"/>
      <w:sz w:val="24"/>
      <w:szCs w:val="24"/>
      <w:lang w:eastAsia="ru-RU"/>
    </w:rPr>
  </w:style>
  <w:style w:type="paragraph" w:customStyle="1" w:styleId="Style14">
    <w:name w:val="Style14"/>
    <w:basedOn w:val="a"/>
    <w:uiPriority w:val="99"/>
    <w:rsid w:val="00A753F3"/>
    <w:pPr>
      <w:adjustRightInd w:val="0"/>
    </w:pPr>
    <w:rPr>
      <w:rFonts w:ascii="Tahoma" w:hAnsi="Tahoma" w:cs="Tahoma"/>
      <w:sz w:val="24"/>
      <w:szCs w:val="24"/>
      <w:lang w:eastAsia="ru-RU"/>
    </w:rPr>
  </w:style>
  <w:style w:type="paragraph" w:customStyle="1" w:styleId="Style57">
    <w:name w:val="Style57"/>
    <w:basedOn w:val="a"/>
    <w:uiPriority w:val="99"/>
    <w:rsid w:val="00A753F3"/>
    <w:pPr>
      <w:adjustRightInd w:val="0"/>
    </w:pPr>
    <w:rPr>
      <w:rFonts w:ascii="Tahoma" w:hAnsi="Tahoma" w:cs="Tahoma"/>
      <w:sz w:val="24"/>
      <w:szCs w:val="24"/>
      <w:lang w:eastAsia="ru-RU"/>
    </w:rPr>
  </w:style>
  <w:style w:type="paragraph" w:customStyle="1" w:styleId="Style166">
    <w:name w:val="Style166"/>
    <w:basedOn w:val="a"/>
    <w:uiPriority w:val="99"/>
    <w:rsid w:val="00A753F3"/>
    <w:pPr>
      <w:adjustRightInd w:val="0"/>
    </w:pPr>
    <w:rPr>
      <w:rFonts w:ascii="Tahoma" w:hAnsi="Tahoma" w:cs="Tahoma"/>
      <w:sz w:val="24"/>
      <w:szCs w:val="24"/>
      <w:lang w:eastAsia="ru-RU"/>
    </w:rPr>
  </w:style>
  <w:style w:type="paragraph" w:customStyle="1" w:styleId="Style80">
    <w:name w:val="Style80"/>
    <w:basedOn w:val="a"/>
    <w:uiPriority w:val="99"/>
    <w:rsid w:val="00A753F3"/>
    <w:pPr>
      <w:adjustRightInd w:val="0"/>
    </w:pPr>
    <w:rPr>
      <w:rFonts w:ascii="Tahoma" w:hAnsi="Tahoma" w:cs="Tahoma"/>
      <w:sz w:val="24"/>
      <w:szCs w:val="24"/>
      <w:lang w:eastAsia="ru-RU"/>
    </w:rPr>
  </w:style>
  <w:style w:type="paragraph" w:customStyle="1" w:styleId="Style196">
    <w:name w:val="Style196"/>
    <w:basedOn w:val="a"/>
    <w:uiPriority w:val="99"/>
    <w:rsid w:val="00A753F3"/>
    <w:pPr>
      <w:adjustRightInd w:val="0"/>
      <w:spacing w:line="262" w:lineRule="atLeast"/>
      <w:ind w:hanging="154"/>
      <w:jc w:val="both"/>
    </w:pPr>
    <w:rPr>
      <w:rFonts w:ascii="Tahoma" w:hAnsi="Tahoma" w:cs="Tahoma"/>
      <w:sz w:val="24"/>
      <w:szCs w:val="24"/>
      <w:lang w:eastAsia="ru-RU"/>
    </w:rPr>
  </w:style>
  <w:style w:type="paragraph" w:customStyle="1" w:styleId="Style84">
    <w:name w:val="Style84"/>
    <w:basedOn w:val="a"/>
    <w:uiPriority w:val="99"/>
    <w:rsid w:val="00A753F3"/>
    <w:pPr>
      <w:adjustRightInd w:val="0"/>
    </w:pPr>
    <w:rPr>
      <w:rFonts w:ascii="Tahoma" w:hAnsi="Tahoma" w:cs="Tahoma"/>
      <w:sz w:val="24"/>
      <w:szCs w:val="24"/>
      <w:lang w:eastAsia="ru-RU"/>
    </w:rPr>
  </w:style>
  <w:style w:type="paragraph" w:customStyle="1" w:styleId="Style197">
    <w:name w:val="Style197"/>
    <w:basedOn w:val="a"/>
    <w:uiPriority w:val="99"/>
    <w:rsid w:val="00A753F3"/>
    <w:pPr>
      <w:adjustRightInd w:val="0"/>
    </w:pPr>
    <w:rPr>
      <w:rFonts w:ascii="Tahoma" w:hAnsi="Tahoma" w:cs="Tahoma"/>
      <w:sz w:val="24"/>
      <w:szCs w:val="24"/>
      <w:lang w:eastAsia="ru-RU"/>
    </w:rPr>
  </w:style>
  <w:style w:type="paragraph" w:customStyle="1" w:styleId="Style93">
    <w:name w:val="Style93"/>
    <w:basedOn w:val="a"/>
    <w:uiPriority w:val="99"/>
    <w:rsid w:val="00A753F3"/>
    <w:pPr>
      <w:adjustRightInd w:val="0"/>
      <w:spacing w:line="317" w:lineRule="atLeast"/>
    </w:pPr>
    <w:rPr>
      <w:rFonts w:ascii="Tahoma" w:hAnsi="Tahoma" w:cs="Tahoma"/>
      <w:sz w:val="24"/>
      <w:szCs w:val="24"/>
      <w:lang w:eastAsia="ru-RU"/>
    </w:rPr>
  </w:style>
  <w:style w:type="paragraph" w:customStyle="1" w:styleId="affb">
    <w:name w:val="Знак Знак Знак Знак"/>
    <w:basedOn w:val="a"/>
    <w:uiPriority w:val="99"/>
    <w:rsid w:val="00A753F3"/>
    <w:pPr>
      <w:widowControl/>
      <w:autoSpaceDE/>
      <w:autoSpaceDN/>
    </w:pPr>
    <w:rPr>
      <w:rFonts w:ascii="Verdana" w:hAnsi="Verdana"/>
      <w:sz w:val="20"/>
      <w:szCs w:val="20"/>
      <w:lang w:val="en-US"/>
    </w:rPr>
  </w:style>
  <w:style w:type="paragraph" w:customStyle="1" w:styleId="style81">
    <w:name w:val="style8"/>
    <w:basedOn w:val="a"/>
    <w:uiPriority w:val="99"/>
    <w:rsid w:val="00A753F3"/>
    <w:pPr>
      <w:widowControl/>
      <w:autoSpaceDE/>
      <w:autoSpaceDN/>
      <w:spacing w:before="100" w:beforeAutospacing="1" w:after="100" w:afterAutospacing="1"/>
    </w:pPr>
    <w:rPr>
      <w:rFonts w:ascii="Verdana" w:hAnsi="Verdana"/>
      <w:color w:val="000033"/>
      <w:sz w:val="23"/>
      <w:szCs w:val="23"/>
      <w:lang w:eastAsia="ru-RU"/>
    </w:rPr>
  </w:style>
  <w:style w:type="paragraph" w:customStyle="1" w:styleId="affc">
    <w:name w:val="Знак Знак Знак Знак Знак Знак Знак Знак Знак Знак Знак Знак Знак Знак Знак Знак"/>
    <w:basedOn w:val="a"/>
    <w:uiPriority w:val="99"/>
    <w:rsid w:val="00A753F3"/>
    <w:pPr>
      <w:widowControl/>
      <w:autoSpaceDE/>
      <w:autoSpaceDN/>
      <w:spacing w:after="160" w:line="240" w:lineRule="exact"/>
    </w:pPr>
    <w:rPr>
      <w:rFonts w:ascii="Verdana" w:hAnsi="Verdana"/>
      <w:sz w:val="20"/>
      <w:szCs w:val="20"/>
      <w:lang w:val="en-US"/>
    </w:rPr>
  </w:style>
  <w:style w:type="paragraph" w:customStyle="1" w:styleId="36">
    <w:name w:val="Абзац списка3"/>
    <w:basedOn w:val="a"/>
    <w:uiPriority w:val="99"/>
    <w:rsid w:val="00A753F3"/>
    <w:pPr>
      <w:widowControl/>
      <w:autoSpaceDE/>
      <w:autoSpaceDN/>
      <w:spacing w:after="200" w:line="276" w:lineRule="auto"/>
      <w:ind w:left="720"/>
    </w:pPr>
    <w:rPr>
      <w:rFonts w:ascii="Calibri" w:hAnsi="Calibri"/>
      <w:lang w:eastAsia="ru-RU"/>
    </w:rPr>
  </w:style>
  <w:style w:type="paragraph" w:customStyle="1" w:styleId="Style10">
    <w:name w:val="Style10"/>
    <w:basedOn w:val="a"/>
    <w:uiPriority w:val="99"/>
    <w:rsid w:val="00A753F3"/>
    <w:pPr>
      <w:adjustRightInd w:val="0"/>
      <w:jc w:val="both"/>
    </w:pPr>
    <w:rPr>
      <w:rFonts w:ascii="Tahoma" w:hAnsi="Tahoma" w:cs="Tahoma"/>
      <w:sz w:val="24"/>
      <w:szCs w:val="24"/>
      <w:lang w:eastAsia="ru-RU"/>
    </w:rPr>
  </w:style>
  <w:style w:type="paragraph" w:customStyle="1" w:styleId="Style76">
    <w:name w:val="Style76"/>
    <w:basedOn w:val="a"/>
    <w:uiPriority w:val="99"/>
    <w:rsid w:val="00A753F3"/>
    <w:pPr>
      <w:adjustRightInd w:val="0"/>
    </w:pPr>
    <w:rPr>
      <w:rFonts w:ascii="Tahoma" w:hAnsi="Tahoma" w:cs="Tahoma"/>
      <w:sz w:val="24"/>
      <w:szCs w:val="24"/>
      <w:lang w:eastAsia="ru-RU"/>
    </w:rPr>
  </w:style>
  <w:style w:type="paragraph" w:customStyle="1" w:styleId="Style79">
    <w:name w:val="Style79"/>
    <w:basedOn w:val="a"/>
    <w:uiPriority w:val="99"/>
    <w:rsid w:val="00A753F3"/>
    <w:pPr>
      <w:adjustRightInd w:val="0"/>
      <w:spacing w:line="263" w:lineRule="exact"/>
      <w:jc w:val="right"/>
    </w:pPr>
    <w:rPr>
      <w:rFonts w:ascii="Tahoma" w:hAnsi="Tahoma" w:cs="Tahoma"/>
      <w:sz w:val="24"/>
      <w:szCs w:val="24"/>
      <w:lang w:eastAsia="ru-RU"/>
    </w:rPr>
  </w:style>
  <w:style w:type="paragraph" w:customStyle="1" w:styleId="Style90">
    <w:name w:val="Style90"/>
    <w:basedOn w:val="a"/>
    <w:uiPriority w:val="99"/>
    <w:rsid w:val="00A753F3"/>
    <w:pPr>
      <w:adjustRightInd w:val="0"/>
      <w:spacing w:line="262" w:lineRule="exact"/>
      <w:jc w:val="both"/>
    </w:pPr>
    <w:rPr>
      <w:rFonts w:ascii="Tahoma" w:hAnsi="Tahoma" w:cs="Tahoma"/>
      <w:sz w:val="24"/>
      <w:szCs w:val="24"/>
      <w:lang w:eastAsia="ru-RU"/>
    </w:rPr>
  </w:style>
  <w:style w:type="paragraph" w:customStyle="1" w:styleId="Style26">
    <w:name w:val="Style26"/>
    <w:basedOn w:val="a"/>
    <w:uiPriority w:val="99"/>
    <w:rsid w:val="00A753F3"/>
    <w:pPr>
      <w:adjustRightInd w:val="0"/>
    </w:pPr>
    <w:rPr>
      <w:rFonts w:ascii="Tahoma" w:hAnsi="Tahoma" w:cs="Tahoma"/>
      <w:sz w:val="24"/>
      <w:szCs w:val="24"/>
      <w:lang w:eastAsia="ru-RU"/>
    </w:rPr>
  </w:style>
  <w:style w:type="paragraph" w:customStyle="1" w:styleId="Style39">
    <w:name w:val="Style39"/>
    <w:basedOn w:val="a"/>
    <w:uiPriority w:val="99"/>
    <w:rsid w:val="00A753F3"/>
    <w:pPr>
      <w:adjustRightInd w:val="0"/>
      <w:spacing w:line="202" w:lineRule="exact"/>
      <w:jc w:val="both"/>
    </w:pPr>
    <w:rPr>
      <w:rFonts w:ascii="Tahoma" w:hAnsi="Tahoma" w:cs="Tahoma"/>
      <w:sz w:val="24"/>
      <w:szCs w:val="24"/>
      <w:lang w:eastAsia="ru-RU"/>
    </w:rPr>
  </w:style>
  <w:style w:type="paragraph" w:customStyle="1" w:styleId="Style83">
    <w:name w:val="Style83"/>
    <w:basedOn w:val="a"/>
    <w:uiPriority w:val="99"/>
    <w:rsid w:val="00A753F3"/>
    <w:pPr>
      <w:adjustRightInd w:val="0"/>
    </w:pPr>
    <w:rPr>
      <w:rFonts w:ascii="Tahoma" w:hAnsi="Tahoma" w:cs="Tahoma"/>
      <w:sz w:val="24"/>
      <w:szCs w:val="24"/>
      <w:lang w:eastAsia="ru-RU"/>
    </w:rPr>
  </w:style>
  <w:style w:type="paragraph" w:customStyle="1" w:styleId="Style91">
    <w:name w:val="Style91"/>
    <w:basedOn w:val="a"/>
    <w:uiPriority w:val="99"/>
    <w:rsid w:val="00A753F3"/>
    <w:pPr>
      <w:adjustRightInd w:val="0"/>
      <w:spacing w:line="259" w:lineRule="exact"/>
    </w:pPr>
    <w:rPr>
      <w:rFonts w:ascii="Tahoma" w:hAnsi="Tahoma" w:cs="Tahoma"/>
      <w:sz w:val="24"/>
      <w:szCs w:val="24"/>
      <w:lang w:eastAsia="ru-RU"/>
    </w:rPr>
  </w:style>
  <w:style w:type="paragraph" w:customStyle="1" w:styleId="Style95">
    <w:name w:val="Style95"/>
    <w:basedOn w:val="a"/>
    <w:uiPriority w:val="99"/>
    <w:rsid w:val="00A753F3"/>
    <w:pPr>
      <w:adjustRightInd w:val="0"/>
    </w:pPr>
    <w:rPr>
      <w:rFonts w:ascii="Tahoma" w:hAnsi="Tahoma" w:cs="Tahoma"/>
      <w:sz w:val="24"/>
      <w:szCs w:val="24"/>
      <w:lang w:eastAsia="ru-RU"/>
    </w:rPr>
  </w:style>
  <w:style w:type="paragraph" w:customStyle="1" w:styleId="Style121">
    <w:name w:val="Style121"/>
    <w:basedOn w:val="a"/>
    <w:uiPriority w:val="99"/>
    <w:rsid w:val="00A753F3"/>
    <w:pPr>
      <w:adjustRightInd w:val="0"/>
    </w:pPr>
    <w:rPr>
      <w:rFonts w:ascii="Tahoma" w:hAnsi="Tahoma" w:cs="Tahoma"/>
      <w:sz w:val="24"/>
      <w:szCs w:val="24"/>
      <w:lang w:eastAsia="ru-RU"/>
    </w:rPr>
  </w:style>
  <w:style w:type="paragraph" w:customStyle="1" w:styleId="Style124">
    <w:name w:val="Style124"/>
    <w:basedOn w:val="a"/>
    <w:uiPriority w:val="99"/>
    <w:rsid w:val="00A753F3"/>
    <w:pPr>
      <w:adjustRightInd w:val="0"/>
    </w:pPr>
    <w:rPr>
      <w:rFonts w:ascii="Tahoma" w:hAnsi="Tahoma" w:cs="Tahoma"/>
      <w:sz w:val="24"/>
      <w:szCs w:val="24"/>
      <w:lang w:eastAsia="ru-RU"/>
    </w:rPr>
  </w:style>
  <w:style w:type="paragraph" w:customStyle="1" w:styleId="Style135">
    <w:name w:val="Style135"/>
    <w:basedOn w:val="a"/>
    <w:uiPriority w:val="99"/>
    <w:rsid w:val="00A753F3"/>
    <w:pPr>
      <w:adjustRightInd w:val="0"/>
      <w:spacing w:line="202" w:lineRule="exact"/>
      <w:jc w:val="center"/>
    </w:pPr>
    <w:rPr>
      <w:rFonts w:ascii="Tahoma" w:hAnsi="Tahoma" w:cs="Tahoma"/>
      <w:sz w:val="24"/>
      <w:szCs w:val="24"/>
      <w:lang w:eastAsia="ru-RU"/>
    </w:rPr>
  </w:style>
  <w:style w:type="paragraph" w:customStyle="1" w:styleId="Style43">
    <w:name w:val="Style43"/>
    <w:basedOn w:val="a"/>
    <w:uiPriority w:val="99"/>
    <w:rsid w:val="00A753F3"/>
    <w:pPr>
      <w:adjustRightInd w:val="0"/>
    </w:pPr>
    <w:rPr>
      <w:rFonts w:ascii="Tahoma" w:hAnsi="Tahoma" w:cs="Tahoma"/>
      <w:sz w:val="24"/>
      <w:szCs w:val="24"/>
      <w:lang w:eastAsia="ru-RU"/>
    </w:rPr>
  </w:style>
  <w:style w:type="paragraph" w:customStyle="1" w:styleId="Style50">
    <w:name w:val="Style50"/>
    <w:basedOn w:val="a"/>
    <w:uiPriority w:val="99"/>
    <w:rsid w:val="00A753F3"/>
    <w:pPr>
      <w:adjustRightInd w:val="0"/>
      <w:spacing w:line="230" w:lineRule="exact"/>
      <w:ind w:hanging="154"/>
    </w:pPr>
    <w:rPr>
      <w:rFonts w:ascii="Tahoma" w:hAnsi="Tahoma" w:cs="Tahoma"/>
      <w:sz w:val="24"/>
      <w:szCs w:val="24"/>
      <w:lang w:eastAsia="ru-RU"/>
    </w:rPr>
  </w:style>
  <w:style w:type="paragraph" w:customStyle="1" w:styleId="Style55">
    <w:name w:val="Style55"/>
    <w:basedOn w:val="a"/>
    <w:uiPriority w:val="99"/>
    <w:rsid w:val="00A753F3"/>
    <w:pPr>
      <w:adjustRightInd w:val="0"/>
      <w:spacing w:line="235" w:lineRule="exact"/>
      <w:ind w:firstLine="336"/>
    </w:pPr>
    <w:rPr>
      <w:rFonts w:ascii="Tahoma" w:hAnsi="Tahoma" w:cs="Tahoma"/>
      <w:sz w:val="24"/>
      <w:szCs w:val="24"/>
      <w:lang w:eastAsia="ru-RU"/>
    </w:rPr>
  </w:style>
  <w:style w:type="paragraph" w:customStyle="1" w:styleId="Style56">
    <w:name w:val="Style56"/>
    <w:basedOn w:val="a"/>
    <w:uiPriority w:val="99"/>
    <w:rsid w:val="00A753F3"/>
    <w:pPr>
      <w:adjustRightInd w:val="0"/>
      <w:spacing w:line="221" w:lineRule="exact"/>
      <w:ind w:firstLine="403"/>
    </w:pPr>
    <w:rPr>
      <w:rFonts w:ascii="Tahoma" w:hAnsi="Tahoma" w:cs="Tahoma"/>
      <w:sz w:val="24"/>
      <w:szCs w:val="24"/>
      <w:lang w:eastAsia="ru-RU"/>
    </w:rPr>
  </w:style>
  <w:style w:type="paragraph" w:customStyle="1" w:styleId="Style82">
    <w:name w:val="Style82"/>
    <w:basedOn w:val="a"/>
    <w:uiPriority w:val="99"/>
    <w:rsid w:val="00A753F3"/>
    <w:pPr>
      <w:adjustRightInd w:val="0"/>
      <w:spacing w:line="230" w:lineRule="exact"/>
      <w:ind w:hanging="154"/>
    </w:pPr>
    <w:rPr>
      <w:rFonts w:ascii="Tahoma" w:hAnsi="Tahoma" w:cs="Tahoma"/>
      <w:sz w:val="24"/>
      <w:szCs w:val="24"/>
      <w:lang w:eastAsia="ru-RU"/>
    </w:rPr>
  </w:style>
  <w:style w:type="paragraph" w:customStyle="1" w:styleId="Style103">
    <w:name w:val="Style103"/>
    <w:basedOn w:val="a"/>
    <w:uiPriority w:val="99"/>
    <w:rsid w:val="00A753F3"/>
    <w:pPr>
      <w:adjustRightInd w:val="0"/>
      <w:spacing w:line="259" w:lineRule="exact"/>
    </w:pPr>
    <w:rPr>
      <w:rFonts w:ascii="Tahoma" w:hAnsi="Tahoma" w:cs="Tahoma"/>
      <w:sz w:val="24"/>
      <w:szCs w:val="24"/>
      <w:lang w:eastAsia="ru-RU"/>
    </w:rPr>
  </w:style>
  <w:style w:type="paragraph" w:customStyle="1" w:styleId="Style30">
    <w:name w:val="Style30"/>
    <w:basedOn w:val="a"/>
    <w:uiPriority w:val="99"/>
    <w:rsid w:val="00A753F3"/>
    <w:pPr>
      <w:adjustRightInd w:val="0"/>
      <w:spacing w:line="264" w:lineRule="exact"/>
      <w:ind w:firstLine="106"/>
      <w:jc w:val="both"/>
    </w:pPr>
    <w:rPr>
      <w:rFonts w:ascii="Tahoma" w:hAnsi="Tahoma" w:cs="Tahoma"/>
      <w:sz w:val="24"/>
      <w:szCs w:val="24"/>
      <w:lang w:eastAsia="ru-RU"/>
    </w:rPr>
  </w:style>
  <w:style w:type="paragraph" w:customStyle="1" w:styleId="Style75">
    <w:name w:val="Style75"/>
    <w:basedOn w:val="a"/>
    <w:uiPriority w:val="99"/>
    <w:rsid w:val="00A753F3"/>
    <w:pPr>
      <w:adjustRightInd w:val="0"/>
    </w:pPr>
    <w:rPr>
      <w:rFonts w:ascii="Tahoma" w:hAnsi="Tahoma" w:cs="Tahoma"/>
      <w:sz w:val="24"/>
      <w:szCs w:val="24"/>
      <w:lang w:eastAsia="ru-RU"/>
    </w:rPr>
  </w:style>
  <w:style w:type="paragraph" w:customStyle="1" w:styleId="Style9">
    <w:name w:val="Style9"/>
    <w:basedOn w:val="a"/>
    <w:uiPriority w:val="99"/>
    <w:rsid w:val="00A753F3"/>
    <w:pPr>
      <w:adjustRightInd w:val="0"/>
      <w:jc w:val="both"/>
    </w:pPr>
    <w:rPr>
      <w:rFonts w:ascii="Tahoma" w:hAnsi="Tahoma" w:cs="Tahoma"/>
      <w:sz w:val="24"/>
      <w:szCs w:val="24"/>
      <w:lang w:eastAsia="ru-RU"/>
    </w:rPr>
  </w:style>
  <w:style w:type="paragraph" w:customStyle="1" w:styleId="Style131">
    <w:name w:val="Style131"/>
    <w:basedOn w:val="a"/>
    <w:uiPriority w:val="99"/>
    <w:rsid w:val="00A753F3"/>
    <w:pPr>
      <w:adjustRightInd w:val="0"/>
    </w:pPr>
    <w:rPr>
      <w:rFonts w:ascii="Tahoma" w:hAnsi="Tahoma" w:cs="Tahoma"/>
      <w:sz w:val="24"/>
      <w:szCs w:val="24"/>
      <w:lang w:eastAsia="ru-RU"/>
    </w:rPr>
  </w:style>
  <w:style w:type="paragraph" w:customStyle="1" w:styleId="Style125">
    <w:name w:val="Style125"/>
    <w:basedOn w:val="a"/>
    <w:uiPriority w:val="99"/>
    <w:rsid w:val="00A753F3"/>
    <w:pPr>
      <w:adjustRightInd w:val="0"/>
      <w:spacing w:line="269" w:lineRule="exact"/>
      <w:ind w:firstLine="490"/>
    </w:pPr>
    <w:rPr>
      <w:rFonts w:ascii="Tahoma" w:hAnsi="Tahoma" w:cs="Tahoma"/>
      <w:sz w:val="24"/>
      <w:szCs w:val="24"/>
      <w:lang w:eastAsia="ru-RU"/>
    </w:rPr>
  </w:style>
  <w:style w:type="paragraph" w:customStyle="1" w:styleId="Style134">
    <w:name w:val="Style134"/>
    <w:basedOn w:val="a"/>
    <w:uiPriority w:val="99"/>
    <w:rsid w:val="00A753F3"/>
    <w:pPr>
      <w:adjustRightInd w:val="0"/>
    </w:pPr>
    <w:rPr>
      <w:rFonts w:ascii="Tahoma" w:hAnsi="Tahoma" w:cs="Tahoma"/>
      <w:sz w:val="24"/>
      <w:szCs w:val="24"/>
      <w:lang w:eastAsia="ru-RU"/>
    </w:rPr>
  </w:style>
  <w:style w:type="paragraph" w:customStyle="1" w:styleId="Style96">
    <w:name w:val="Style96"/>
    <w:basedOn w:val="a"/>
    <w:uiPriority w:val="99"/>
    <w:rsid w:val="00A753F3"/>
    <w:pPr>
      <w:adjustRightInd w:val="0"/>
    </w:pPr>
    <w:rPr>
      <w:rFonts w:ascii="Tahoma" w:hAnsi="Tahoma" w:cs="Tahoma"/>
      <w:sz w:val="24"/>
      <w:szCs w:val="24"/>
      <w:lang w:eastAsia="ru-RU"/>
    </w:rPr>
  </w:style>
  <w:style w:type="paragraph" w:customStyle="1" w:styleId="Style89">
    <w:name w:val="Style89"/>
    <w:basedOn w:val="a"/>
    <w:uiPriority w:val="99"/>
    <w:rsid w:val="00A753F3"/>
    <w:pPr>
      <w:adjustRightInd w:val="0"/>
      <w:spacing w:line="261" w:lineRule="exact"/>
      <w:ind w:hanging="144"/>
      <w:jc w:val="both"/>
    </w:pPr>
    <w:rPr>
      <w:rFonts w:ascii="Tahoma" w:hAnsi="Tahoma" w:cs="Tahoma"/>
      <w:sz w:val="24"/>
      <w:szCs w:val="24"/>
      <w:lang w:eastAsia="ru-RU"/>
    </w:rPr>
  </w:style>
  <w:style w:type="paragraph" w:customStyle="1" w:styleId="Style112">
    <w:name w:val="Style112"/>
    <w:basedOn w:val="a"/>
    <w:uiPriority w:val="99"/>
    <w:rsid w:val="00A753F3"/>
    <w:pPr>
      <w:adjustRightInd w:val="0"/>
    </w:pPr>
    <w:rPr>
      <w:rFonts w:ascii="Tahoma" w:hAnsi="Tahoma" w:cs="Tahoma"/>
      <w:sz w:val="24"/>
      <w:szCs w:val="24"/>
      <w:lang w:eastAsia="ru-RU"/>
    </w:rPr>
  </w:style>
  <w:style w:type="paragraph" w:customStyle="1" w:styleId="Style165">
    <w:name w:val="Style165"/>
    <w:basedOn w:val="a"/>
    <w:uiPriority w:val="99"/>
    <w:rsid w:val="00A753F3"/>
    <w:pPr>
      <w:adjustRightInd w:val="0"/>
      <w:spacing w:line="259" w:lineRule="exact"/>
      <w:ind w:firstLine="317"/>
      <w:jc w:val="both"/>
    </w:pPr>
    <w:rPr>
      <w:rFonts w:ascii="Tahoma" w:hAnsi="Tahoma" w:cs="Tahoma"/>
      <w:sz w:val="24"/>
      <w:szCs w:val="24"/>
      <w:lang w:eastAsia="ru-RU"/>
    </w:rPr>
  </w:style>
  <w:style w:type="paragraph" w:customStyle="1" w:styleId="Style127">
    <w:name w:val="Style127"/>
    <w:basedOn w:val="a"/>
    <w:uiPriority w:val="99"/>
    <w:rsid w:val="00A753F3"/>
    <w:pPr>
      <w:adjustRightInd w:val="0"/>
      <w:spacing w:line="221" w:lineRule="exact"/>
      <w:ind w:hanging="154"/>
    </w:pPr>
    <w:rPr>
      <w:rFonts w:ascii="Tahoma" w:hAnsi="Tahoma" w:cs="Tahoma"/>
      <w:sz w:val="24"/>
      <w:szCs w:val="24"/>
      <w:lang w:eastAsia="ru-RU"/>
    </w:rPr>
  </w:style>
  <w:style w:type="paragraph" w:customStyle="1" w:styleId="Style22">
    <w:name w:val="Style22"/>
    <w:basedOn w:val="a"/>
    <w:uiPriority w:val="99"/>
    <w:rsid w:val="00A753F3"/>
    <w:pPr>
      <w:adjustRightInd w:val="0"/>
      <w:spacing w:line="269" w:lineRule="exact"/>
      <w:ind w:firstLine="182"/>
      <w:jc w:val="both"/>
    </w:pPr>
    <w:rPr>
      <w:rFonts w:ascii="Tahoma" w:hAnsi="Tahoma" w:cs="Tahoma"/>
      <w:sz w:val="24"/>
      <w:szCs w:val="24"/>
      <w:lang w:eastAsia="ru-RU"/>
    </w:rPr>
  </w:style>
  <w:style w:type="paragraph" w:customStyle="1" w:styleId="Style193">
    <w:name w:val="Style193"/>
    <w:basedOn w:val="a"/>
    <w:uiPriority w:val="99"/>
    <w:rsid w:val="00A753F3"/>
    <w:pPr>
      <w:adjustRightInd w:val="0"/>
      <w:spacing w:line="264" w:lineRule="exact"/>
      <w:ind w:firstLine="576"/>
      <w:jc w:val="both"/>
    </w:pPr>
    <w:rPr>
      <w:rFonts w:ascii="Tahoma" w:hAnsi="Tahoma" w:cs="Tahoma"/>
      <w:sz w:val="24"/>
      <w:szCs w:val="24"/>
      <w:lang w:eastAsia="ru-RU"/>
    </w:rPr>
  </w:style>
  <w:style w:type="paragraph" w:customStyle="1" w:styleId="Style120">
    <w:name w:val="Style120"/>
    <w:basedOn w:val="a"/>
    <w:uiPriority w:val="99"/>
    <w:rsid w:val="00A753F3"/>
    <w:pPr>
      <w:adjustRightInd w:val="0"/>
    </w:pPr>
    <w:rPr>
      <w:rFonts w:ascii="Tahoma" w:hAnsi="Tahoma" w:cs="Tahoma"/>
      <w:sz w:val="24"/>
      <w:szCs w:val="24"/>
      <w:lang w:eastAsia="ru-RU"/>
    </w:rPr>
  </w:style>
  <w:style w:type="paragraph" w:customStyle="1" w:styleId="Style27">
    <w:name w:val="Style27"/>
    <w:basedOn w:val="a"/>
    <w:uiPriority w:val="99"/>
    <w:rsid w:val="00A753F3"/>
    <w:pPr>
      <w:adjustRightInd w:val="0"/>
      <w:jc w:val="both"/>
    </w:pPr>
    <w:rPr>
      <w:rFonts w:ascii="Tahoma" w:hAnsi="Tahoma" w:cs="Tahoma"/>
      <w:sz w:val="24"/>
      <w:szCs w:val="24"/>
      <w:lang w:eastAsia="ru-RU"/>
    </w:rPr>
  </w:style>
  <w:style w:type="paragraph" w:customStyle="1" w:styleId="Style34">
    <w:name w:val="Style34"/>
    <w:basedOn w:val="a"/>
    <w:uiPriority w:val="99"/>
    <w:rsid w:val="00A753F3"/>
    <w:pPr>
      <w:adjustRightInd w:val="0"/>
      <w:spacing w:line="262" w:lineRule="exact"/>
      <w:ind w:firstLine="672"/>
    </w:pPr>
    <w:rPr>
      <w:rFonts w:ascii="Tahoma" w:hAnsi="Tahoma" w:cs="Tahoma"/>
      <w:sz w:val="24"/>
      <w:szCs w:val="24"/>
      <w:lang w:eastAsia="ru-RU"/>
    </w:rPr>
  </w:style>
  <w:style w:type="paragraph" w:customStyle="1" w:styleId="Style108">
    <w:name w:val="Style108"/>
    <w:basedOn w:val="a"/>
    <w:uiPriority w:val="99"/>
    <w:rsid w:val="00A753F3"/>
    <w:pPr>
      <w:adjustRightInd w:val="0"/>
    </w:pPr>
    <w:rPr>
      <w:rFonts w:ascii="Tahoma" w:hAnsi="Tahoma" w:cs="Tahoma"/>
      <w:sz w:val="24"/>
      <w:szCs w:val="24"/>
      <w:lang w:eastAsia="ru-RU"/>
    </w:rPr>
  </w:style>
  <w:style w:type="paragraph" w:customStyle="1" w:styleId="Style29">
    <w:name w:val="Style29"/>
    <w:basedOn w:val="a"/>
    <w:uiPriority w:val="99"/>
    <w:rsid w:val="00A753F3"/>
    <w:pPr>
      <w:adjustRightInd w:val="0"/>
    </w:pPr>
    <w:rPr>
      <w:rFonts w:ascii="Tahoma" w:hAnsi="Tahoma" w:cs="Tahoma"/>
      <w:sz w:val="24"/>
      <w:szCs w:val="24"/>
      <w:lang w:eastAsia="ru-RU"/>
    </w:rPr>
  </w:style>
  <w:style w:type="paragraph" w:customStyle="1" w:styleId="Style136">
    <w:name w:val="Style136"/>
    <w:basedOn w:val="a"/>
    <w:uiPriority w:val="99"/>
    <w:rsid w:val="00A753F3"/>
    <w:pPr>
      <w:adjustRightInd w:val="0"/>
      <w:spacing w:line="326" w:lineRule="exact"/>
      <w:ind w:firstLine="403"/>
    </w:pPr>
    <w:rPr>
      <w:rFonts w:ascii="Tahoma" w:hAnsi="Tahoma" w:cs="Tahoma"/>
      <w:sz w:val="24"/>
      <w:szCs w:val="24"/>
      <w:lang w:eastAsia="ru-RU"/>
    </w:rPr>
  </w:style>
  <w:style w:type="paragraph" w:customStyle="1" w:styleId="Style65">
    <w:name w:val="Style65"/>
    <w:basedOn w:val="a"/>
    <w:uiPriority w:val="99"/>
    <w:rsid w:val="00A753F3"/>
    <w:pPr>
      <w:adjustRightInd w:val="0"/>
    </w:pPr>
    <w:rPr>
      <w:rFonts w:ascii="Tahoma" w:hAnsi="Tahoma" w:cs="Tahoma"/>
      <w:sz w:val="24"/>
      <w:szCs w:val="24"/>
      <w:lang w:eastAsia="ru-RU"/>
    </w:rPr>
  </w:style>
  <w:style w:type="paragraph" w:customStyle="1" w:styleId="Style152">
    <w:name w:val="Style152"/>
    <w:basedOn w:val="a"/>
    <w:uiPriority w:val="99"/>
    <w:rsid w:val="00A753F3"/>
    <w:pPr>
      <w:adjustRightInd w:val="0"/>
    </w:pPr>
    <w:rPr>
      <w:rFonts w:ascii="Tahoma" w:hAnsi="Tahoma" w:cs="Tahoma"/>
      <w:sz w:val="24"/>
      <w:szCs w:val="24"/>
      <w:lang w:eastAsia="ru-RU"/>
    </w:rPr>
  </w:style>
  <w:style w:type="paragraph" w:customStyle="1" w:styleId="Style156">
    <w:name w:val="Style156"/>
    <w:basedOn w:val="a"/>
    <w:uiPriority w:val="99"/>
    <w:rsid w:val="00A753F3"/>
    <w:pPr>
      <w:adjustRightInd w:val="0"/>
      <w:spacing w:line="262" w:lineRule="exact"/>
      <w:jc w:val="center"/>
    </w:pPr>
    <w:rPr>
      <w:rFonts w:ascii="Tahoma" w:hAnsi="Tahoma" w:cs="Tahoma"/>
      <w:sz w:val="24"/>
      <w:szCs w:val="24"/>
      <w:lang w:eastAsia="ru-RU"/>
    </w:rPr>
  </w:style>
  <w:style w:type="paragraph" w:customStyle="1" w:styleId="Style37">
    <w:name w:val="Style37"/>
    <w:basedOn w:val="a"/>
    <w:uiPriority w:val="99"/>
    <w:rsid w:val="00A753F3"/>
    <w:pPr>
      <w:adjustRightInd w:val="0"/>
      <w:spacing w:line="403" w:lineRule="exact"/>
      <w:jc w:val="both"/>
    </w:pPr>
    <w:rPr>
      <w:rFonts w:ascii="Tahoma" w:hAnsi="Tahoma" w:cs="Tahoma"/>
      <w:sz w:val="24"/>
      <w:szCs w:val="24"/>
      <w:lang w:eastAsia="ru-RU"/>
    </w:rPr>
  </w:style>
  <w:style w:type="paragraph" w:customStyle="1" w:styleId="Style106">
    <w:name w:val="Style106"/>
    <w:basedOn w:val="a"/>
    <w:uiPriority w:val="99"/>
    <w:rsid w:val="00A753F3"/>
    <w:pPr>
      <w:adjustRightInd w:val="0"/>
    </w:pPr>
    <w:rPr>
      <w:rFonts w:ascii="Tahoma" w:hAnsi="Tahoma" w:cs="Tahoma"/>
      <w:sz w:val="24"/>
      <w:szCs w:val="24"/>
      <w:lang w:eastAsia="ru-RU"/>
    </w:rPr>
  </w:style>
  <w:style w:type="paragraph" w:customStyle="1" w:styleId="Style147">
    <w:name w:val="Style147"/>
    <w:basedOn w:val="a"/>
    <w:uiPriority w:val="99"/>
    <w:rsid w:val="00A753F3"/>
    <w:pPr>
      <w:adjustRightInd w:val="0"/>
      <w:spacing w:line="265" w:lineRule="atLeast"/>
      <w:ind w:firstLine="250"/>
      <w:jc w:val="both"/>
    </w:pPr>
    <w:rPr>
      <w:rFonts w:ascii="Tahoma" w:hAnsi="Tahoma" w:cs="Tahoma"/>
      <w:sz w:val="24"/>
      <w:szCs w:val="24"/>
      <w:lang w:eastAsia="ru-RU"/>
    </w:rPr>
  </w:style>
  <w:style w:type="paragraph" w:customStyle="1" w:styleId="27">
    <w:name w:val="Обычный2"/>
    <w:uiPriority w:val="99"/>
    <w:rsid w:val="00A753F3"/>
    <w:pPr>
      <w:snapToGrid w:val="0"/>
      <w:spacing w:before="100" w:after="100" w:line="240" w:lineRule="auto"/>
    </w:pPr>
    <w:rPr>
      <w:rFonts w:eastAsia="Times New Roman" w:cs="Times New Roman"/>
      <w:sz w:val="24"/>
      <w:szCs w:val="20"/>
      <w:lang w:eastAsia="ru-RU"/>
    </w:rPr>
  </w:style>
  <w:style w:type="paragraph" w:customStyle="1" w:styleId="c4">
    <w:name w:val="c4"/>
    <w:basedOn w:val="a"/>
    <w:uiPriority w:val="99"/>
    <w:rsid w:val="00A753F3"/>
    <w:pPr>
      <w:widowControl/>
      <w:autoSpaceDE/>
      <w:autoSpaceDN/>
      <w:spacing w:before="100" w:beforeAutospacing="1" w:after="100" w:afterAutospacing="1"/>
    </w:pPr>
    <w:rPr>
      <w:sz w:val="24"/>
      <w:szCs w:val="24"/>
      <w:lang w:eastAsia="ru-RU"/>
    </w:rPr>
  </w:style>
  <w:style w:type="paragraph" w:customStyle="1" w:styleId="611">
    <w:name w:val="Основной текст (61)"/>
    <w:basedOn w:val="a"/>
    <w:uiPriority w:val="99"/>
    <w:rsid w:val="00A753F3"/>
    <w:pPr>
      <w:widowControl/>
      <w:shd w:val="clear" w:color="auto" w:fill="FFFFFF"/>
      <w:autoSpaceDE/>
      <w:autoSpaceDN/>
      <w:spacing w:line="240" w:lineRule="atLeast"/>
    </w:pPr>
    <w:rPr>
      <w:sz w:val="23"/>
      <w:szCs w:val="23"/>
      <w:lang w:eastAsia="ru-RU"/>
    </w:rPr>
  </w:style>
  <w:style w:type="paragraph" w:customStyle="1" w:styleId="Style69">
    <w:name w:val="Style69"/>
    <w:basedOn w:val="a"/>
    <w:uiPriority w:val="99"/>
    <w:rsid w:val="00A753F3"/>
    <w:pPr>
      <w:adjustRightInd w:val="0"/>
      <w:spacing w:line="269" w:lineRule="exact"/>
      <w:ind w:hanging="86"/>
      <w:jc w:val="both"/>
    </w:pPr>
    <w:rPr>
      <w:rFonts w:ascii="Tahoma" w:hAnsi="Tahoma" w:cs="Tahoma"/>
      <w:sz w:val="24"/>
      <w:szCs w:val="24"/>
      <w:lang w:eastAsia="ru-RU"/>
    </w:rPr>
  </w:style>
  <w:style w:type="paragraph" w:customStyle="1" w:styleId="Style810">
    <w:name w:val="Style81"/>
    <w:basedOn w:val="a"/>
    <w:uiPriority w:val="99"/>
    <w:rsid w:val="00A753F3"/>
    <w:pPr>
      <w:adjustRightInd w:val="0"/>
      <w:spacing w:line="224" w:lineRule="exact"/>
      <w:ind w:firstLine="355"/>
      <w:jc w:val="both"/>
    </w:pPr>
    <w:rPr>
      <w:rFonts w:ascii="Tahoma" w:hAnsi="Tahoma" w:cs="Tahoma"/>
      <w:sz w:val="24"/>
      <w:szCs w:val="24"/>
      <w:lang w:eastAsia="ru-RU"/>
    </w:rPr>
  </w:style>
  <w:style w:type="paragraph" w:customStyle="1" w:styleId="Style87">
    <w:name w:val="Style87"/>
    <w:basedOn w:val="a"/>
    <w:uiPriority w:val="99"/>
    <w:rsid w:val="00A753F3"/>
    <w:pPr>
      <w:adjustRightInd w:val="0"/>
      <w:spacing w:line="230" w:lineRule="exact"/>
      <w:ind w:firstLine="355"/>
      <w:jc w:val="both"/>
    </w:pPr>
    <w:rPr>
      <w:rFonts w:ascii="Tahoma" w:hAnsi="Tahoma" w:cs="Tahoma"/>
      <w:sz w:val="24"/>
      <w:szCs w:val="24"/>
      <w:lang w:eastAsia="ru-RU"/>
    </w:rPr>
  </w:style>
  <w:style w:type="paragraph" w:customStyle="1" w:styleId="Style97">
    <w:name w:val="Style97"/>
    <w:basedOn w:val="a"/>
    <w:uiPriority w:val="99"/>
    <w:rsid w:val="00A753F3"/>
    <w:pPr>
      <w:adjustRightInd w:val="0"/>
    </w:pPr>
    <w:rPr>
      <w:rFonts w:ascii="Tahoma" w:hAnsi="Tahoma" w:cs="Tahoma"/>
      <w:sz w:val="24"/>
      <w:szCs w:val="24"/>
      <w:lang w:eastAsia="ru-RU"/>
    </w:rPr>
  </w:style>
  <w:style w:type="paragraph" w:customStyle="1" w:styleId="c6">
    <w:name w:val="c6"/>
    <w:basedOn w:val="a"/>
    <w:uiPriority w:val="99"/>
    <w:rsid w:val="00A753F3"/>
    <w:pPr>
      <w:widowControl/>
      <w:autoSpaceDE/>
      <w:autoSpaceDN/>
      <w:spacing w:before="100" w:beforeAutospacing="1" w:after="100" w:afterAutospacing="1"/>
    </w:pPr>
    <w:rPr>
      <w:sz w:val="24"/>
      <w:szCs w:val="24"/>
      <w:lang w:eastAsia="ru-RU"/>
    </w:rPr>
  </w:style>
  <w:style w:type="paragraph" w:customStyle="1" w:styleId="c12">
    <w:name w:val="c12"/>
    <w:basedOn w:val="a"/>
    <w:uiPriority w:val="99"/>
    <w:rsid w:val="00A753F3"/>
    <w:pPr>
      <w:widowControl/>
      <w:autoSpaceDE/>
      <w:autoSpaceDN/>
      <w:spacing w:before="100" w:beforeAutospacing="1" w:after="100" w:afterAutospacing="1"/>
    </w:pPr>
    <w:rPr>
      <w:sz w:val="24"/>
      <w:szCs w:val="24"/>
      <w:lang w:eastAsia="ru-RU"/>
    </w:rPr>
  </w:style>
  <w:style w:type="paragraph" w:customStyle="1" w:styleId="310">
    <w:name w:val="Абзац списка31"/>
    <w:basedOn w:val="a"/>
    <w:uiPriority w:val="99"/>
    <w:rsid w:val="00A753F3"/>
    <w:pPr>
      <w:widowControl/>
      <w:autoSpaceDE/>
      <w:autoSpaceDN/>
      <w:spacing w:after="200" w:line="276" w:lineRule="auto"/>
      <w:ind w:left="720"/>
    </w:pPr>
    <w:rPr>
      <w:rFonts w:ascii="Calibri" w:hAnsi="Calibri"/>
      <w:lang w:eastAsia="ru-RU"/>
    </w:rPr>
  </w:style>
  <w:style w:type="paragraph" w:customStyle="1" w:styleId="212">
    <w:name w:val="Обычный21"/>
    <w:uiPriority w:val="99"/>
    <w:rsid w:val="00A753F3"/>
    <w:pPr>
      <w:snapToGrid w:val="0"/>
      <w:spacing w:before="100" w:after="100" w:line="240" w:lineRule="auto"/>
    </w:pPr>
    <w:rPr>
      <w:rFonts w:eastAsia="Times New Roman" w:cs="Times New Roman"/>
      <w:sz w:val="24"/>
      <w:szCs w:val="20"/>
      <w:lang w:eastAsia="ru-RU"/>
    </w:rPr>
  </w:style>
  <w:style w:type="character" w:styleId="affd">
    <w:name w:val="footnote reference"/>
    <w:basedOn w:val="a0"/>
    <w:uiPriority w:val="99"/>
    <w:semiHidden/>
    <w:unhideWhenUsed/>
    <w:rsid w:val="00A753F3"/>
    <w:rPr>
      <w:rFonts w:ascii="Times New Roman" w:hAnsi="Times New Roman" w:cs="Times New Roman" w:hint="default"/>
      <w:i/>
      <w:iCs w:val="0"/>
      <w:sz w:val="24"/>
      <w:vertAlign w:val="superscript"/>
      <w:lang w:val="en-US" w:eastAsia="en-US"/>
    </w:rPr>
  </w:style>
  <w:style w:type="character" w:styleId="affe">
    <w:name w:val="page number"/>
    <w:basedOn w:val="a0"/>
    <w:uiPriority w:val="99"/>
    <w:semiHidden/>
    <w:unhideWhenUsed/>
    <w:rsid w:val="00A753F3"/>
    <w:rPr>
      <w:rFonts w:ascii="Times New Roman" w:hAnsi="Times New Roman" w:cs="Times New Roman" w:hint="default"/>
      <w:i/>
      <w:iCs w:val="0"/>
      <w:sz w:val="24"/>
      <w:szCs w:val="24"/>
      <w:lang w:val="en-US" w:eastAsia="en-US" w:bidi="ar-SA"/>
    </w:rPr>
  </w:style>
  <w:style w:type="character" w:styleId="afff">
    <w:name w:val="Subtle Emphasis"/>
    <w:basedOn w:val="a0"/>
    <w:uiPriority w:val="99"/>
    <w:qFormat/>
    <w:rsid w:val="00A753F3"/>
    <w:rPr>
      <w:rFonts w:ascii="Times New Roman" w:hAnsi="Times New Roman" w:cs="Times New Roman" w:hint="default"/>
      <w:i/>
      <w:iCs/>
      <w:color w:val="808080"/>
    </w:rPr>
  </w:style>
  <w:style w:type="character" w:customStyle="1" w:styleId="afff0">
    <w:name w:val="Гипертекстовая ссылка"/>
    <w:basedOn w:val="a0"/>
    <w:uiPriority w:val="99"/>
    <w:rsid w:val="00A753F3"/>
    <w:rPr>
      <w:rFonts w:ascii="Times New Roman" w:hAnsi="Times New Roman" w:cs="Times New Roman" w:hint="default"/>
      <w:b/>
      <w:bCs/>
      <w:color w:val="106BBE"/>
    </w:rPr>
  </w:style>
  <w:style w:type="character" w:customStyle="1" w:styleId="FontStyle209">
    <w:name w:val="Font Style209"/>
    <w:basedOn w:val="a0"/>
    <w:uiPriority w:val="99"/>
    <w:rsid w:val="00A753F3"/>
    <w:rPr>
      <w:rFonts w:ascii="Microsoft Sans Serif" w:hAnsi="Microsoft Sans Serif" w:cs="Microsoft Sans Serif" w:hint="default"/>
      <w:b/>
      <w:bCs/>
      <w:sz w:val="26"/>
      <w:szCs w:val="26"/>
    </w:rPr>
  </w:style>
  <w:style w:type="character" w:customStyle="1" w:styleId="FontStyle207">
    <w:name w:val="Font Style207"/>
    <w:basedOn w:val="a0"/>
    <w:rsid w:val="00A753F3"/>
    <w:rPr>
      <w:rFonts w:ascii="Century Schoolbook" w:hAnsi="Century Schoolbook" w:cs="Century Schoolbook" w:hint="default"/>
      <w:sz w:val="18"/>
      <w:szCs w:val="18"/>
    </w:rPr>
  </w:style>
  <w:style w:type="character" w:customStyle="1" w:styleId="FontStyle211">
    <w:name w:val="Font Style211"/>
    <w:basedOn w:val="a0"/>
    <w:uiPriority w:val="99"/>
    <w:rsid w:val="00A753F3"/>
    <w:rPr>
      <w:rFonts w:ascii="Microsoft Sans Serif" w:hAnsi="Microsoft Sans Serif" w:cs="Microsoft Sans Serif" w:hint="default"/>
      <w:b/>
      <w:bCs/>
      <w:sz w:val="22"/>
      <w:szCs w:val="22"/>
    </w:rPr>
  </w:style>
  <w:style w:type="character" w:customStyle="1" w:styleId="FontStyle217">
    <w:name w:val="Font Style217"/>
    <w:uiPriority w:val="99"/>
    <w:rsid w:val="00A753F3"/>
    <w:rPr>
      <w:rFonts w:ascii="Microsoft Sans Serif" w:hAnsi="Microsoft Sans Serif" w:cs="Microsoft Sans Serif" w:hint="default"/>
      <w:sz w:val="14"/>
    </w:rPr>
  </w:style>
  <w:style w:type="character" w:customStyle="1" w:styleId="FontStyle251">
    <w:name w:val="Font Style251"/>
    <w:basedOn w:val="a0"/>
    <w:uiPriority w:val="99"/>
    <w:rsid w:val="00A753F3"/>
    <w:rPr>
      <w:rFonts w:ascii="Microsoft Sans Serif" w:hAnsi="Microsoft Sans Serif" w:cs="Microsoft Sans Serif" w:hint="default"/>
      <w:b/>
      <w:bCs/>
      <w:sz w:val="10"/>
      <w:szCs w:val="10"/>
    </w:rPr>
  </w:style>
  <w:style w:type="character" w:customStyle="1" w:styleId="FontStyle250">
    <w:name w:val="Font Style250"/>
    <w:basedOn w:val="a0"/>
    <w:uiPriority w:val="99"/>
    <w:rsid w:val="00A753F3"/>
    <w:rPr>
      <w:rFonts w:ascii="Franklin Gothic Medium" w:hAnsi="Franklin Gothic Medium" w:cs="Franklin Gothic Medium" w:hint="default"/>
      <w:i/>
      <w:iCs/>
      <w:sz w:val="14"/>
      <w:szCs w:val="14"/>
    </w:rPr>
  </w:style>
  <w:style w:type="character" w:customStyle="1" w:styleId="FontStyle216">
    <w:name w:val="Font Style216"/>
    <w:basedOn w:val="a0"/>
    <w:uiPriority w:val="99"/>
    <w:rsid w:val="00A753F3"/>
    <w:rPr>
      <w:rFonts w:ascii="Microsoft Sans Serif" w:hAnsi="Microsoft Sans Serif" w:cs="Microsoft Sans Serif" w:hint="default"/>
      <w:b/>
      <w:bCs/>
      <w:sz w:val="14"/>
      <w:szCs w:val="14"/>
    </w:rPr>
  </w:style>
  <w:style w:type="character" w:customStyle="1" w:styleId="apple-converted-space">
    <w:name w:val="apple-converted-space"/>
    <w:basedOn w:val="a0"/>
    <w:uiPriority w:val="99"/>
    <w:rsid w:val="00A753F3"/>
    <w:rPr>
      <w:rFonts w:ascii="Times New Roman" w:hAnsi="Times New Roman" w:cs="Times New Roman" w:hint="default"/>
    </w:rPr>
  </w:style>
  <w:style w:type="character" w:customStyle="1" w:styleId="hl">
    <w:name w:val="hl"/>
    <w:basedOn w:val="a0"/>
    <w:uiPriority w:val="99"/>
    <w:rsid w:val="00A753F3"/>
    <w:rPr>
      <w:rFonts w:ascii="Times New Roman" w:hAnsi="Times New Roman" w:cs="Times New Roman" w:hint="default"/>
    </w:rPr>
  </w:style>
  <w:style w:type="character" w:customStyle="1" w:styleId="FooterChar">
    <w:name w:val="Footer Char"/>
    <w:basedOn w:val="a0"/>
    <w:uiPriority w:val="99"/>
    <w:locked/>
    <w:rsid w:val="00A753F3"/>
    <w:rPr>
      <w:rFonts w:ascii="Calibri" w:hAnsi="Calibri" w:hint="default"/>
      <w:i/>
      <w:iCs w:val="0"/>
      <w:sz w:val="28"/>
    </w:rPr>
  </w:style>
  <w:style w:type="character" w:customStyle="1" w:styleId="afff1">
    <w:name w:val="Заголовок Знак"/>
    <w:rsid w:val="00A753F3"/>
    <w:rPr>
      <w:rFonts w:ascii="Times New Roman" w:eastAsia="Times New Roman" w:hAnsi="Times New Roman" w:cs="Times New Roman" w:hint="default"/>
      <w:b/>
      <w:bCs w:val="0"/>
      <w:sz w:val="28"/>
      <w:szCs w:val="24"/>
    </w:rPr>
  </w:style>
  <w:style w:type="character" w:customStyle="1" w:styleId="TitleChar">
    <w:name w:val="Title Char"/>
    <w:basedOn w:val="a0"/>
    <w:uiPriority w:val="99"/>
    <w:locked/>
    <w:rsid w:val="00A753F3"/>
    <w:rPr>
      <w:b/>
      <w:bCs w:val="0"/>
      <w:i/>
      <w:iCs w:val="0"/>
      <w:sz w:val="32"/>
      <w:lang w:eastAsia="ru-RU"/>
    </w:rPr>
  </w:style>
  <w:style w:type="character" w:customStyle="1" w:styleId="HTMLPreformattedChar">
    <w:name w:val="HTML Preformatted Char"/>
    <w:aliases w:val="Стандартный HTML Знак Знак Знак Char,Стандартный HTML Знак Знак Знак Знак Char"/>
    <w:uiPriority w:val="99"/>
    <w:semiHidden/>
    <w:locked/>
    <w:rsid w:val="00A753F3"/>
    <w:rPr>
      <w:rFonts w:ascii="Courier New" w:hAnsi="Courier New" w:cs="Courier New" w:hint="default"/>
    </w:rPr>
  </w:style>
  <w:style w:type="character" w:customStyle="1" w:styleId="HTMLPreformattedChar1">
    <w:name w:val="HTML Preformatted Char1"/>
    <w:aliases w:val="Стандартный HTML Знак Знак Знак Char1,Стандартный HTML Знак Знак Знак Знак Char1"/>
    <w:basedOn w:val="a0"/>
    <w:uiPriority w:val="99"/>
    <w:semiHidden/>
    <w:rsid w:val="00A753F3"/>
    <w:rPr>
      <w:rFonts w:ascii="Courier New" w:eastAsia="Times New Roman" w:hAnsi="Courier New" w:cs="Courier New" w:hint="default"/>
      <w:sz w:val="20"/>
      <w:szCs w:val="20"/>
      <w:lang w:eastAsia="en-US"/>
    </w:rPr>
  </w:style>
  <w:style w:type="character" w:customStyle="1" w:styleId="17">
    <w:name w:val="Знак Знак17"/>
    <w:basedOn w:val="a0"/>
    <w:uiPriority w:val="99"/>
    <w:rsid w:val="00A753F3"/>
    <w:rPr>
      <w:rFonts w:ascii="Times New Roman" w:hAnsi="Times New Roman" w:cs="Times New Roman" w:hint="default"/>
      <w:sz w:val="24"/>
      <w:szCs w:val="24"/>
      <w:lang w:val="ru-RU" w:eastAsia="ru-RU" w:bidi="ar-SA"/>
    </w:rPr>
  </w:style>
  <w:style w:type="character" w:customStyle="1" w:styleId="160">
    <w:name w:val="Знак Знак16"/>
    <w:basedOn w:val="a0"/>
    <w:uiPriority w:val="99"/>
    <w:rsid w:val="00A753F3"/>
    <w:rPr>
      <w:rFonts w:ascii="Times New Roman" w:hAnsi="Times New Roman" w:cs="Times New Roman" w:hint="default"/>
      <w:b/>
      <w:bCs/>
      <w:sz w:val="28"/>
      <w:szCs w:val="28"/>
      <w:lang w:val="ru-RU" w:eastAsia="ru-RU" w:bidi="ar-SA"/>
    </w:rPr>
  </w:style>
  <w:style w:type="character" w:customStyle="1" w:styleId="150">
    <w:name w:val="Знак Знак15"/>
    <w:basedOn w:val="a0"/>
    <w:uiPriority w:val="99"/>
    <w:rsid w:val="00A753F3"/>
    <w:rPr>
      <w:rFonts w:ascii="Arial" w:hAnsi="Arial" w:cs="Arial" w:hint="default"/>
      <w:b/>
      <w:bCs/>
      <w:sz w:val="26"/>
      <w:szCs w:val="26"/>
      <w:lang w:val="ru-RU" w:eastAsia="ru-RU" w:bidi="ar-SA"/>
    </w:rPr>
  </w:style>
  <w:style w:type="character" w:customStyle="1" w:styleId="140">
    <w:name w:val="Знак Знак14"/>
    <w:basedOn w:val="a0"/>
    <w:uiPriority w:val="99"/>
    <w:rsid w:val="00A753F3"/>
    <w:rPr>
      <w:rFonts w:ascii="Times New Roman" w:hAnsi="Times New Roman" w:cs="Times New Roman" w:hint="default"/>
      <w:b/>
      <w:bCs/>
      <w:sz w:val="28"/>
      <w:szCs w:val="28"/>
      <w:lang w:val="ru-RU" w:eastAsia="ru-RU" w:bidi="ar-SA"/>
    </w:rPr>
  </w:style>
  <w:style w:type="character" w:customStyle="1" w:styleId="120">
    <w:name w:val="Знак Знак12"/>
    <w:basedOn w:val="a0"/>
    <w:uiPriority w:val="99"/>
    <w:rsid w:val="00A753F3"/>
    <w:rPr>
      <w:rFonts w:ascii="Times New Roman" w:hAnsi="Times New Roman" w:cs="Times New Roman" w:hint="default"/>
      <w:b/>
      <w:bCs w:val="0"/>
      <w:sz w:val="24"/>
      <w:szCs w:val="24"/>
      <w:lang w:val="ru-RU" w:eastAsia="ru-RU" w:bidi="ar-SA"/>
    </w:rPr>
  </w:style>
  <w:style w:type="character" w:customStyle="1" w:styleId="62">
    <w:name w:val="Знак Знак6"/>
    <w:basedOn w:val="a0"/>
    <w:uiPriority w:val="99"/>
    <w:rsid w:val="00A753F3"/>
    <w:rPr>
      <w:rFonts w:ascii="Gautami" w:hAnsi="Gautami" w:cs="Gautami" w:hint="default"/>
      <w:b/>
      <w:bCs w:val="0"/>
      <w:iCs/>
      <w:sz w:val="72"/>
      <w:szCs w:val="72"/>
      <w:lang w:val="ru-RU" w:eastAsia="ru-RU" w:bidi="ar-SA"/>
    </w:rPr>
  </w:style>
  <w:style w:type="character" w:customStyle="1" w:styleId="110">
    <w:name w:val="Знак Знак11"/>
    <w:basedOn w:val="a0"/>
    <w:uiPriority w:val="99"/>
    <w:rsid w:val="00A753F3"/>
    <w:rPr>
      <w:rFonts w:ascii="Times New Roman" w:hAnsi="Times New Roman" w:cs="Times New Roman" w:hint="default"/>
      <w:sz w:val="24"/>
      <w:szCs w:val="24"/>
      <w:lang w:val="ru-RU" w:eastAsia="ru-RU" w:bidi="ar-SA"/>
    </w:rPr>
  </w:style>
  <w:style w:type="character" w:customStyle="1" w:styleId="81">
    <w:name w:val="Знак Знак8"/>
    <w:basedOn w:val="a0"/>
    <w:uiPriority w:val="99"/>
    <w:rsid w:val="00A753F3"/>
    <w:rPr>
      <w:rFonts w:ascii="Times New Roman" w:hAnsi="Times New Roman" w:cs="Times New Roman" w:hint="default"/>
      <w:sz w:val="24"/>
      <w:szCs w:val="24"/>
      <w:lang w:val="ru-RU" w:eastAsia="ru-RU" w:bidi="ar-SA"/>
    </w:rPr>
  </w:style>
  <w:style w:type="character" w:customStyle="1" w:styleId="bkimgc">
    <w:name w:val="bkimg_c"/>
    <w:basedOn w:val="a0"/>
    <w:uiPriority w:val="99"/>
    <w:rsid w:val="00A753F3"/>
    <w:rPr>
      <w:rFonts w:ascii="Times New Roman" w:hAnsi="Times New Roman" w:cs="Times New Roman" w:hint="default"/>
    </w:rPr>
  </w:style>
  <w:style w:type="character" w:customStyle="1" w:styleId="FontStyle40">
    <w:name w:val="Font Style40"/>
    <w:uiPriority w:val="99"/>
    <w:rsid w:val="00A753F3"/>
    <w:rPr>
      <w:rFonts w:ascii="Times New Roman" w:hAnsi="Times New Roman" w:cs="Times New Roman" w:hint="default"/>
      <w:sz w:val="20"/>
    </w:rPr>
  </w:style>
  <w:style w:type="character" w:customStyle="1" w:styleId="18">
    <w:name w:val="Знак Знак1"/>
    <w:basedOn w:val="a0"/>
    <w:uiPriority w:val="99"/>
    <w:rsid w:val="00A753F3"/>
    <w:rPr>
      <w:rFonts w:ascii="Times New Roman" w:hAnsi="Times New Roman" w:cs="Times New Roman" w:hint="default"/>
      <w:sz w:val="24"/>
      <w:szCs w:val="24"/>
    </w:rPr>
  </w:style>
  <w:style w:type="character" w:customStyle="1" w:styleId="37">
    <w:name w:val="Знак Знак3"/>
    <w:basedOn w:val="a0"/>
    <w:uiPriority w:val="99"/>
    <w:rsid w:val="00A753F3"/>
    <w:rPr>
      <w:rFonts w:ascii="Times New Roman" w:hAnsi="Times New Roman" w:cs="Times New Roman" w:hint="default"/>
      <w:sz w:val="24"/>
      <w:szCs w:val="24"/>
      <w:lang w:val="ru-RU" w:eastAsia="ru-RU" w:bidi="ar-SA"/>
    </w:rPr>
  </w:style>
  <w:style w:type="character" w:customStyle="1" w:styleId="72">
    <w:name w:val="Знак Знак7"/>
    <w:basedOn w:val="a0"/>
    <w:uiPriority w:val="99"/>
    <w:rsid w:val="00A753F3"/>
    <w:rPr>
      <w:rFonts w:ascii="Times New Roman" w:hAnsi="Times New Roman" w:cs="Times New Roman" w:hint="default"/>
      <w:sz w:val="28"/>
      <w:szCs w:val="28"/>
      <w:lang w:val="ru-RU" w:eastAsia="ru-RU" w:bidi="ar-SA"/>
    </w:rPr>
  </w:style>
  <w:style w:type="character" w:customStyle="1" w:styleId="91">
    <w:name w:val="Знак Знак9"/>
    <w:basedOn w:val="a0"/>
    <w:uiPriority w:val="99"/>
    <w:rsid w:val="00A753F3"/>
    <w:rPr>
      <w:rFonts w:ascii="Times New Roman" w:hAnsi="Times New Roman" w:cs="Times New Roman" w:hint="default"/>
      <w:sz w:val="16"/>
      <w:szCs w:val="16"/>
      <w:lang w:val="ru-RU" w:eastAsia="ru-RU" w:bidi="ar-SA"/>
    </w:rPr>
  </w:style>
  <w:style w:type="character" w:customStyle="1" w:styleId="100">
    <w:name w:val="Знак Знак10"/>
    <w:basedOn w:val="a0"/>
    <w:uiPriority w:val="99"/>
    <w:rsid w:val="00A753F3"/>
    <w:rPr>
      <w:rFonts w:ascii="Times New Roman" w:hAnsi="Times New Roman" w:cs="Times New Roman" w:hint="default"/>
      <w:sz w:val="24"/>
      <w:szCs w:val="24"/>
      <w:lang w:val="ru-RU" w:eastAsia="ru-RU" w:bidi="ar-SA"/>
    </w:rPr>
  </w:style>
  <w:style w:type="character" w:customStyle="1" w:styleId="130">
    <w:name w:val="Знак Знак13"/>
    <w:basedOn w:val="a0"/>
    <w:uiPriority w:val="99"/>
    <w:rsid w:val="00A753F3"/>
    <w:rPr>
      <w:rFonts w:ascii="Times New Roman" w:hAnsi="Times New Roman" w:cs="Times New Roman" w:hint="default"/>
      <w:lang w:val="ru-RU" w:eastAsia="ru-RU" w:bidi="ar-SA"/>
    </w:rPr>
  </w:style>
  <w:style w:type="character" w:customStyle="1" w:styleId="213">
    <w:name w:val="Основной текст (21)"/>
    <w:basedOn w:val="a0"/>
    <w:uiPriority w:val="99"/>
    <w:locked/>
    <w:rsid w:val="00A753F3"/>
    <w:rPr>
      <w:rFonts w:ascii="Calibri" w:eastAsia="Times New Roman" w:hAnsi="Calibri" w:cs="Times New Roman" w:hint="default"/>
      <w:sz w:val="16"/>
      <w:szCs w:val="16"/>
      <w:lang w:val="ru-RU" w:eastAsia="en-US" w:bidi="ar-SA"/>
    </w:rPr>
  </w:style>
  <w:style w:type="character" w:customStyle="1" w:styleId="A00">
    <w:name w:val="A0"/>
    <w:basedOn w:val="a0"/>
    <w:uiPriority w:val="99"/>
    <w:rsid w:val="00A753F3"/>
    <w:rPr>
      <w:rFonts w:ascii="PragmaticaCTT" w:hAnsi="PragmaticaCTT" w:cs="PragmaticaCTT" w:hint="default"/>
      <w:color w:val="000000"/>
      <w:sz w:val="16"/>
      <w:szCs w:val="16"/>
    </w:rPr>
  </w:style>
  <w:style w:type="character" w:customStyle="1" w:styleId="270">
    <w:name w:val="Основной текст (27)"/>
    <w:basedOn w:val="a0"/>
    <w:uiPriority w:val="99"/>
    <w:locked/>
    <w:rsid w:val="00A753F3"/>
    <w:rPr>
      <w:rFonts w:ascii="Calibri" w:eastAsia="Times New Roman" w:hAnsi="Calibri" w:cs="Times New Roman" w:hint="default"/>
      <w:b/>
      <w:bCs/>
      <w:sz w:val="18"/>
      <w:szCs w:val="18"/>
      <w:lang w:val="ru-RU" w:eastAsia="en-US" w:bidi="ar-SA"/>
    </w:rPr>
  </w:style>
  <w:style w:type="character" w:customStyle="1" w:styleId="29">
    <w:name w:val="Основной текст (29)_"/>
    <w:basedOn w:val="a0"/>
    <w:uiPriority w:val="99"/>
    <w:rsid w:val="00A753F3"/>
    <w:rPr>
      <w:rFonts w:ascii="Times New Roman" w:hAnsi="Times New Roman" w:cs="Times New Roman" w:hint="default"/>
      <w:noProof/>
      <w:sz w:val="8"/>
    </w:rPr>
  </w:style>
  <w:style w:type="character" w:customStyle="1" w:styleId="121">
    <w:name w:val="Основной текст + Полужирный12"/>
    <w:basedOn w:val="a0"/>
    <w:uiPriority w:val="99"/>
    <w:rsid w:val="00A753F3"/>
    <w:rPr>
      <w:rFonts w:ascii="Times New Roman" w:hAnsi="Times New Roman" w:cs="Times New Roman" w:hint="default"/>
      <w:b/>
      <w:bCs w:val="0"/>
      <w:spacing w:val="0"/>
      <w:sz w:val="23"/>
    </w:rPr>
  </w:style>
  <w:style w:type="character" w:customStyle="1" w:styleId="350">
    <w:name w:val="Основной текст + Полужирный35"/>
    <w:basedOn w:val="a0"/>
    <w:uiPriority w:val="99"/>
    <w:rsid w:val="00A753F3"/>
    <w:rPr>
      <w:rFonts w:ascii="Times New Roman" w:hAnsi="Times New Roman" w:cs="Times New Roman" w:hint="default"/>
      <w:b/>
      <w:bCs w:val="0"/>
      <w:spacing w:val="0"/>
      <w:sz w:val="23"/>
    </w:rPr>
  </w:style>
  <w:style w:type="character" w:customStyle="1" w:styleId="Arial3">
    <w:name w:val="Основной текст + Arial3"/>
    <w:basedOn w:val="a0"/>
    <w:uiPriority w:val="99"/>
    <w:rsid w:val="00A753F3"/>
    <w:rPr>
      <w:rFonts w:ascii="Arial" w:hAnsi="Arial" w:cs="Arial" w:hint="default"/>
      <w:spacing w:val="0"/>
      <w:sz w:val="23"/>
    </w:rPr>
  </w:style>
  <w:style w:type="character" w:customStyle="1" w:styleId="afff2">
    <w:name w:val="Сноска_"/>
    <w:basedOn w:val="a0"/>
    <w:uiPriority w:val="99"/>
    <w:rsid w:val="00A753F3"/>
    <w:rPr>
      <w:rFonts w:ascii="Times New Roman" w:hAnsi="Times New Roman" w:cs="Times New Roman" w:hint="default"/>
      <w:spacing w:val="0"/>
      <w:sz w:val="15"/>
    </w:rPr>
  </w:style>
  <w:style w:type="character" w:customStyle="1" w:styleId="340">
    <w:name w:val="Основной текст + Полужирный34"/>
    <w:basedOn w:val="a0"/>
    <w:uiPriority w:val="99"/>
    <w:rsid w:val="00A753F3"/>
    <w:rPr>
      <w:rFonts w:ascii="Times New Roman" w:hAnsi="Times New Roman" w:cs="Times New Roman" w:hint="default"/>
      <w:b/>
      <w:bCs w:val="0"/>
      <w:spacing w:val="0"/>
      <w:sz w:val="23"/>
    </w:rPr>
  </w:style>
  <w:style w:type="character" w:customStyle="1" w:styleId="330">
    <w:name w:val="Основной текст + Полужирный33"/>
    <w:basedOn w:val="a0"/>
    <w:uiPriority w:val="99"/>
    <w:rsid w:val="00A753F3"/>
    <w:rPr>
      <w:rFonts w:ascii="Times New Roman" w:hAnsi="Times New Roman" w:cs="Times New Roman" w:hint="default"/>
      <w:b/>
      <w:bCs w:val="0"/>
      <w:spacing w:val="0"/>
      <w:sz w:val="23"/>
    </w:rPr>
  </w:style>
  <w:style w:type="character" w:customStyle="1" w:styleId="63">
    <w:name w:val="Основной текст (6) + Не полужирный"/>
    <w:basedOn w:val="a0"/>
    <w:uiPriority w:val="99"/>
    <w:rsid w:val="00A753F3"/>
    <w:rPr>
      <w:rFonts w:ascii="Times New Roman" w:hAnsi="Times New Roman" w:cs="Times New Roman" w:hint="default"/>
      <w:spacing w:val="0"/>
      <w:sz w:val="23"/>
    </w:rPr>
  </w:style>
  <w:style w:type="character" w:customStyle="1" w:styleId="TitleChar1">
    <w:name w:val="Title Char1"/>
    <w:basedOn w:val="a0"/>
    <w:uiPriority w:val="99"/>
    <w:locked/>
    <w:rsid w:val="00A753F3"/>
    <w:rPr>
      <w:rFonts w:ascii="Cambria" w:hAnsi="Cambria" w:cs="Times New Roman" w:hint="default"/>
      <w:b/>
      <w:bCs/>
      <w:kern w:val="28"/>
      <w:sz w:val="32"/>
      <w:szCs w:val="32"/>
    </w:rPr>
  </w:style>
  <w:style w:type="character" w:customStyle="1" w:styleId="text1">
    <w:name w:val="text1"/>
    <w:uiPriority w:val="99"/>
    <w:rsid w:val="00A753F3"/>
    <w:rPr>
      <w:rFonts w:ascii="Verdana" w:hAnsi="Verdana" w:hint="default"/>
      <w:i/>
      <w:iCs w:val="0"/>
      <w:sz w:val="20"/>
      <w:lang w:val="en-US" w:eastAsia="en-US"/>
    </w:rPr>
  </w:style>
  <w:style w:type="character" w:customStyle="1" w:styleId="52">
    <w:name w:val="Знак Знак5"/>
    <w:basedOn w:val="a0"/>
    <w:uiPriority w:val="99"/>
    <w:semiHidden/>
    <w:rsid w:val="00A753F3"/>
    <w:rPr>
      <w:rFonts w:ascii="Calibri" w:hAnsi="Calibri" w:cs="Times New Roman" w:hint="default"/>
      <w:i/>
      <w:iCs w:val="0"/>
      <w:sz w:val="24"/>
      <w:lang w:val="ru-RU" w:eastAsia="ru-RU" w:bidi="ar-SA"/>
    </w:rPr>
  </w:style>
  <w:style w:type="character" w:customStyle="1" w:styleId="28">
    <w:name w:val="Знак Знак2"/>
    <w:uiPriority w:val="99"/>
    <w:semiHidden/>
    <w:locked/>
    <w:rsid w:val="00A753F3"/>
    <w:rPr>
      <w:rFonts w:ascii="Calibri" w:hAnsi="Calibri" w:hint="default"/>
      <w:i/>
      <w:iCs w:val="0"/>
      <w:sz w:val="22"/>
      <w:lang w:val="ru-RU" w:eastAsia="en-US"/>
    </w:rPr>
  </w:style>
  <w:style w:type="character" w:customStyle="1" w:styleId="141">
    <w:name w:val="Стиль 14 пт полужирный курсив"/>
    <w:uiPriority w:val="99"/>
    <w:rsid w:val="00A753F3"/>
    <w:rPr>
      <w:b/>
      <w:bCs w:val="0"/>
      <w:sz w:val="24"/>
      <w:lang w:val="en-US" w:eastAsia="en-US"/>
    </w:rPr>
  </w:style>
  <w:style w:type="character" w:customStyle="1" w:styleId="afff3">
    <w:name w:val="ЗАГОЛОВОК Знак"/>
    <w:uiPriority w:val="99"/>
    <w:locked/>
    <w:rsid w:val="00A753F3"/>
    <w:rPr>
      <w:rFonts w:ascii="Calibri" w:eastAsia="Times New Roman" w:hAnsi="Calibri" w:hint="default"/>
      <w:b/>
      <w:bCs w:val="0"/>
      <w:sz w:val="28"/>
      <w:lang w:eastAsia="ru-RU"/>
    </w:rPr>
  </w:style>
  <w:style w:type="character" w:customStyle="1" w:styleId="afff4">
    <w:name w:val="ПОДЗОГОЛОВОК Знак"/>
    <w:uiPriority w:val="99"/>
    <w:locked/>
    <w:rsid w:val="00A753F3"/>
    <w:rPr>
      <w:rFonts w:ascii="Calibri" w:eastAsia="Times New Roman" w:hAnsi="Calibri" w:hint="default"/>
      <w:b/>
      <w:bCs w:val="0"/>
      <w:sz w:val="24"/>
      <w:lang w:eastAsia="ru-RU"/>
    </w:rPr>
  </w:style>
  <w:style w:type="character" w:customStyle="1" w:styleId="afff5">
    <w:name w:val="ПОДЗАГОЛОВОК Знак"/>
    <w:uiPriority w:val="99"/>
    <w:locked/>
    <w:rsid w:val="00A753F3"/>
    <w:rPr>
      <w:rFonts w:ascii="Calibri" w:eastAsia="Times New Roman" w:hAnsi="Calibri" w:hint="default"/>
      <w:b/>
      <w:bCs w:val="0"/>
      <w:sz w:val="24"/>
      <w:lang w:eastAsia="ru-RU"/>
    </w:rPr>
  </w:style>
  <w:style w:type="character" w:customStyle="1" w:styleId="afff6">
    <w:name w:val="ЗАГОЛОВОЧЕК Знак"/>
    <w:uiPriority w:val="99"/>
    <w:locked/>
    <w:rsid w:val="00A753F3"/>
    <w:rPr>
      <w:rFonts w:ascii="Calibri" w:eastAsia="Times New Roman" w:hAnsi="Calibri" w:hint="default"/>
      <w:b/>
      <w:bCs w:val="0"/>
      <w:sz w:val="24"/>
      <w:lang w:eastAsia="ru-RU"/>
    </w:rPr>
  </w:style>
  <w:style w:type="character" w:customStyle="1" w:styleId="61MicrosoftSansSerif">
    <w:name w:val="Основной текст (61) + Microsoft Sans Serif"/>
    <w:aliases w:val="8,5 pt,Полужирный,Интервал 0 pt,Основной текст + 9 pt2"/>
    <w:basedOn w:val="a0"/>
    <w:uiPriority w:val="99"/>
    <w:rsid w:val="00A753F3"/>
    <w:rPr>
      <w:rFonts w:ascii="Microsoft Sans Serif" w:eastAsia="Times New Roman" w:hAnsi="Microsoft Sans Serif" w:cs="Microsoft Sans Serif" w:hint="default"/>
      <w:b/>
      <w:bCs/>
      <w:strike w:val="0"/>
      <w:dstrike w:val="0"/>
      <w:spacing w:val="-10"/>
      <w:sz w:val="17"/>
      <w:szCs w:val="17"/>
      <w:u w:val="none"/>
      <w:effect w:val="none"/>
      <w:lang w:bidi="ar-SA"/>
    </w:rPr>
  </w:style>
  <w:style w:type="character" w:customStyle="1" w:styleId="FontStyle242">
    <w:name w:val="Font Style242"/>
    <w:basedOn w:val="a0"/>
    <w:uiPriority w:val="99"/>
    <w:rsid w:val="00A753F3"/>
    <w:rPr>
      <w:rFonts w:ascii="Century Schoolbook" w:hAnsi="Century Schoolbook" w:cs="Century Schoolbook" w:hint="default"/>
      <w:b/>
      <w:bCs/>
      <w:sz w:val="12"/>
      <w:szCs w:val="12"/>
    </w:rPr>
  </w:style>
  <w:style w:type="character" w:customStyle="1" w:styleId="FontStyle202">
    <w:name w:val="Font Style202"/>
    <w:basedOn w:val="a0"/>
    <w:uiPriority w:val="99"/>
    <w:rsid w:val="00A753F3"/>
    <w:rPr>
      <w:rFonts w:ascii="Century Schoolbook" w:hAnsi="Century Schoolbook" w:cs="Century Schoolbook" w:hint="default"/>
      <w:b/>
      <w:bCs/>
      <w:sz w:val="20"/>
      <w:szCs w:val="20"/>
    </w:rPr>
  </w:style>
  <w:style w:type="character" w:customStyle="1" w:styleId="FontStyle208">
    <w:name w:val="Font Style208"/>
    <w:basedOn w:val="a0"/>
    <w:uiPriority w:val="99"/>
    <w:rsid w:val="00A753F3"/>
    <w:rPr>
      <w:rFonts w:ascii="MS Reference Sans Serif" w:hAnsi="MS Reference Sans Serif" w:cs="MS Reference Sans Serif" w:hint="default"/>
      <w:b/>
      <w:bCs/>
      <w:smallCaps/>
      <w:sz w:val="12"/>
      <w:szCs w:val="12"/>
    </w:rPr>
  </w:style>
  <w:style w:type="character" w:customStyle="1" w:styleId="FontStyle267">
    <w:name w:val="Font Style267"/>
    <w:basedOn w:val="a0"/>
    <w:rsid w:val="00A753F3"/>
    <w:rPr>
      <w:rFonts w:ascii="Franklin Gothic Medium" w:hAnsi="Franklin Gothic Medium" w:cs="Franklin Gothic Medium" w:hint="default"/>
      <w:sz w:val="20"/>
      <w:szCs w:val="20"/>
    </w:rPr>
  </w:style>
  <w:style w:type="character" w:customStyle="1" w:styleId="FontStyle269">
    <w:name w:val="Font Style269"/>
    <w:basedOn w:val="a0"/>
    <w:uiPriority w:val="99"/>
    <w:rsid w:val="00A753F3"/>
    <w:rPr>
      <w:rFonts w:ascii="Century Schoolbook" w:hAnsi="Century Schoolbook" w:cs="Century Schoolbook" w:hint="default"/>
      <w:i/>
      <w:iCs/>
      <w:spacing w:val="-10"/>
      <w:sz w:val="22"/>
      <w:szCs w:val="22"/>
    </w:rPr>
  </w:style>
  <w:style w:type="character" w:customStyle="1" w:styleId="FontStyle263">
    <w:name w:val="Font Style263"/>
    <w:basedOn w:val="a0"/>
    <w:uiPriority w:val="99"/>
    <w:rsid w:val="00A753F3"/>
    <w:rPr>
      <w:rFonts w:ascii="Century Schoolbook" w:hAnsi="Century Schoolbook" w:cs="Century Schoolbook" w:hint="default"/>
      <w:sz w:val="20"/>
      <w:szCs w:val="20"/>
    </w:rPr>
  </w:style>
  <w:style w:type="character" w:customStyle="1" w:styleId="FontStyle245">
    <w:name w:val="Font Style245"/>
    <w:uiPriority w:val="99"/>
    <w:rsid w:val="00A753F3"/>
    <w:rPr>
      <w:rFonts w:ascii="Microsoft Sans Serif" w:hAnsi="Microsoft Sans Serif" w:cs="Microsoft Sans Serif" w:hint="default"/>
      <w:i/>
      <w:iCs w:val="0"/>
      <w:spacing w:val="10"/>
      <w:sz w:val="14"/>
    </w:rPr>
  </w:style>
  <w:style w:type="character" w:customStyle="1" w:styleId="FontStyle292">
    <w:name w:val="Font Style292"/>
    <w:basedOn w:val="a0"/>
    <w:rsid w:val="00A753F3"/>
    <w:rPr>
      <w:rFonts w:ascii="Century Schoolbook" w:hAnsi="Century Schoolbook" w:cs="Century Schoolbook" w:hint="default"/>
      <w:b/>
      <w:bCs/>
      <w:sz w:val="18"/>
      <w:szCs w:val="18"/>
    </w:rPr>
  </w:style>
  <w:style w:type="character" w:customStyle="1" w:styleId="FontStyle214">
    <w:name w:val="Font Style214"/>
    <w:basedOn w:val="a0"/>
    <w:uiPriority w:val="99"/>
    <w:rsid w:val="00A753F3"/>
    <w:rPr>
      <w:rFonts w:ascii="Century Schoolbook" w:hAnsi="Century Schoolbook" w:cs="Century Schoolbook" w:hint="default"/>
      <w:i/>
      <w:iCs/>
      <w:spacing w:val="20"/>
      <w:sz w:val="18"/>
      <w:szCs w:val="18"/>
    </w:rPr>
  </w:style>
  <w:style w:type="character" w:customStyle="1" w:styleId="FontStyle229">
    <w:name w:val="Font Style229"/>
    <w:basedOn w:val="a0"/>
    <w:uiPriority w:val="99"/>
    <w:rsid w:val="00A753F3"/>
    <w:rPr>
      <w:rFonts w:ascii="MS Reference Sans Serif" w:hAnsi="MS Reference Sans Serif" w:cs="MS Reference Sans Serif" w:hint="default"/>
      <w:i/>
      <w:iCs/>
      <w:spacing w:val="-10"/>
      <w:sz w:val="18"/>
      <w:szCs w:val="18"/>
    </w:rPr>
  </w:style>
  <w:style w:type="character" w:customStyle="1" w:styleId="FontStyle264">
    <w:name w:val="Font Style264"/>
    <w:basedOn w:val="a0"/>
    <w:rsid w:val="00A753F3"/>
    <w:rPr>
      <w:rFonts w:ascii="Franklin Gothic Medium" w:hAnsi="Franklin Gothic Medium" w:cs="Franklin Gothic Medium" w:hint="default"/>
      <w:sz w:val="24"/>
      <w:szCs w:val="24"/>
    </w:rPr>
  </w:style>
  <w:style w:type="character" w:customStyle="1" w:styleId="FontStyle226">
    <w:name w:val="Font Style226"/>
    <w:basedOn w:val="a0"/>
    <w:uiPriority w:val="99"/>
    <w:rsid w:val="00A753F3"/>
    <w:rPr>
      <w:rFonts w:ascii="Century Schoolbook" w:hAnsi="Century Schoolbook" w:cs="Century Schoolbook" w:hint="default"/>
      <w:sz w:val="18"/>
      <w:szCs w:val="18"/>
    </w:rPr>
  </w:style>
  <w:style w:type="character" w:customStyle="1" w:styleId="FontStyle316">
    <w:name w:val="Font Style316"/>
    <w:basedOn w:val="a0"/>
    <w:uiPriority w:val="99"/>
    <w:rsid w:val="00A753F3"/>
    <w:rPr>
      <w:rFonts w:ascii="Century Schoolbook" w:hAnsi="Century Schoolbook" w:cs="Century Schoolbook" w:hint="default"/>
      <w:b/>
      <w:bCs/>
      <w:smallCaps/>
      <w:sz w:val="18"/>
      <w:szCs w:val="18"/>
    </w:rPr>
  </w:style>
  <w:style w:type="character" w:customStyle="1" w:styleId="FontStyle227">
    <w:name w:val="Font Style227"/>
    <w:basedOn w:val="a0"/>
    <w:rsid w:val="00A753F3"/>
    <w:rPr>
      <w:rFonts w:ascii="Microsoft Sans Serif" w:hAnsi="Microsoft Sans Serif" w:cs="Microsoft Sans Serif" w:hint="default"/>
      <w:b/>
      <w:bCs/>
      <w:sz w:val="20"/>
      <w:szCs w:val="20"/>
    </w:rPr>
  </w:style>
  <w:style w:type="character" w:customStyle="1" w:styleId="FontStyle270">
    <w:name w:val="Font Style270"/>
    <w:basedOn w:val="a0"/>
    <w:uiPriority w:val="99"/>
    <w:rsid w:val="00A753F3"/>
    <w:rPr>
      <w:rFonts w:ascii="Microsoft Sans Serif" w:hAnsi="Microsoft Sans Serif" w:cs="Microsoft Sans Serif" w:hint="default"/>
      <w:spacing w:val="-10"/>
      <w:sz w:val="46"/>
      <w:szCs w:val="46"/>
    </w:rPr>
  </w:style>
  <w:style w:type="character" w:customStyle="1" w:styleId="FontStyle314">
    <w:name w:val="Font Style314"/>
    <w:basedOn w:val="a0"/>
    <w:uiPriority w:val="99"/>
    <w:rsid w:val="00A753F3"/>
    <w:rPr>
      <w:rFonts w:ascii="Century Schoolbook" w:hAnsi="Century Schoolbook" w:cs="Century Schoolbook" w:hint="default"/>
      <w:b/>
      <w:bCs/>
      <w:i/>
      <w:iCs/>
      <w:spacing w:val="-10"/>
      <w:sz w:val="18"/>
      <w:szCs w:val="18"/>
    </w:rPr>
  </w:style>
  <w:style w:type="character" w:customStyle="1" w:styleId="FontStyle204">
    <w:name w:val="Font Style204"/>
    <w:basedOn w:val="a0"/>
    <w:uiPriority w:val="99"/>
    <w:rsid w:val="00A753F3"/>
    <w:rPr>
      <w:rFonts w:ascii="Century Schoolbook" w:hAnsi="Century Schoolbook" w:cs="Century Schoolbook" w:hint="default"/>
      <w:b/>
      <w:bCs/>
      <w:smallCaps/>
      <w:sz w:val="16"/>
      <w:szCs w:val="16"/>
    </w:rPr>
  </w:style>
  <w:style w:type="character" w:customStyle="1" w:styleId="FontStyle265">
    <w:name w:val="Font Style265"/>
    <w:basedOn w:val="a0"/>
    <w:uiPriority w:val="99"/>
    <w:rsid w:val="00A753F3"/>
    <w:rPr>
      <w:rFonts w:ascii="Century Schoolbook" w:hAnsi="Century Schoolbook" w:cs="Century Schoolbook" w:hint="default"/>
      <w:spacing w:val="-20"/>
      <w:sz w:val="18"/>
      <w:szCs w:val="18"/>
    </w:rPr>
  </w:style>
  <w:style w:type="character" w:customStyle="1" w:styleId="FontStyle234">
    <w:name w:val="Font Style234"/>
    <w:basedOn w:val="a0"/>
    <w:uiPriority w:val="99"/>
    <w:rsid w:val="00A753F3"/>
    <w:rPr>
      <w:rFonts w:ascii="Bookman Old Style" w:hAnsi="Bookman Old Style" w:cs="Bookman Old Style" w:hint="default"/>
      <w:sz w:val="16"/>
      <w:szCs w:val="16"/>
    </w:rPr>
  </w:style>
  <w:style w:type="character" w:customStyle="1" w:styleId="FontStyle252">
    <w:name w:val="Font Style252"/>
    <w:basedOn w:val="a0"/>
    <w:uiPriority w:val="99"/>
    <w:rsid w:val="00A753F3"/>
    <w:rPr>
      <w:rFonts w:ascii="Century Schoolbook" w:hAnsi="Century Schoolbook" w:cs="Century Schoolbook" w:hint="default"/>
      <w:b/>
      <w:bCs/>
      <w:sz w:val="14"/>
      <w:szCs w:val="14"/>
    </w:rPr>
  </w:style>
  <w:style w:type="character" w:customStyle="1" w:styleId="FontStyle280">
    <w:name w:val="Font Style280"/>
    <w:basedOn w:val="a0"/>
    <w:uiPriority w:val="99"/>
    <w:rsid w:val="00A753F3"/>
    <w:rPr>
      <w:rFonts w:ascii="Century Schoolbook" w:hAnsi="Century Schoolbook" w:cs="Century Schoolbook" w:hint="default"/>
      <w:spacing w:val="-10"/>
      <w:sz w:val="22"/>
      <w:szCs w:val="22"/>
    </w:rPr>
  </w:style>
  <w:style w:type="character" w:customStyle="1" w:styleId="FontStyle253">
    <w:name w:val="Font Style253"/>
    <w:basedOn w:val="a0"/>
    <w:uiPriority w:val="99"/>
    <w:rsid w:val="00A753F3"/>
    <w:rPr>
      <w:rFonts w:ascii="Microsoft Sans Serif" w:hAnsi="Microsoft Sans Serif" w:cs="Microsoft Sans Serif" w:hint="default"/>
      <w:sz w:val="18"/>
      <w:szCs w:val="18"/>
    </w:rPr>
  </w:style>
  <w:style w:type="character" w:customStyle="1" w:styleId="FontStyle203">
    <w:name w:val="Font Style203"/>
    <w:basedOn w:val="a0"/>
    <w:uiPriority w:val="99"/>
    <w:rsid w:val="00A753F3"/>
    <w:rPr>
      <w:rFonts w:ascii="Century Schoolbook" w:hAnsi="Century Schoolbook" w:cs="Century Schoolbook" w:hint="default"/>
      <w:b/>
      <w:bCs/>
      <w:spacing w:val="-10"/>
      <w:sz w:val="16"/>
      <w:szCs w:val="16"/>
    </w:rPr>
  </w:style>
  <w:style w:type="character" w:customStyle="1" w:styleId="FontStyle247">
    <w:name w:val="Font Style247"/>
    <w:basedOn w:val="a0"/>
    <w:uiPriority w:val="99"/>
    <w:rsid w:val="00A753F3"/>
    <w:rPr>
      <w:rFonts w:ascii="Century Schoolbook" w:hAnsi="Century Schoolbook" w:cs="Century Schoolbook" w:hint="default"/>
      <w:spacing w:val="-10"/>
      <w:sz w:val="20"/>
      <w:szCs w:val="20"/>
    </w:rPr>
  </w:style>
  <w:style w:type="character" w:customStyle="1" w:styleId="FontStyle303">
    <w:name w:val="Font Style303"/>
    <w:basedOn w:val="a0"/>
    <w:uiPriority w:val="99"/>
    <w:rsid w:val="00A753F3"/>
    <w:rPr>
      <w:rFonts w:ascii="Century Schoolbook" w:hAnsi="Century Schoolbook" w:cs="Century Schoolbook" w:hint="default"/>
      <w:i/>
      <w:iCs/>
      <w:spacing w:val="-20"/>
      <w:sz w:val="18"/>
      <w:szCs w:val="18"/>
    </w:rPr>
  </w:style>
  <w:style w:type="character" w:customStyle="1" w:styleId="FontStyle24">
    <w:name w:val="Font Style24"/>
    <w:basedOn w:val="a0"/>
    <w:uiPriority w:val="99"/>
    <w:rsid w:val="00A753F3"/>
    <w:rPr>
      <w:rFonts w:ascii="Sylfaen" w:hAnsi="Sylfaen" w:cs="Sylfaen" w:hint="default"/>
      <w:color w:val="000000"/>
      <w:sz w:val="28"/>
      <w:szCs w:val="28"/>
    </w:rPr>
  </w:style>
  <w:style w:type="character" w:customStyle="1" w:styleId="FontStyle19">
    <w:name w:val="Font Style19"/>
    <w:basedOn w:val="a0"/>
    <w:uiPriority w:val="99"/>
    <w:rsid w:val="00A753F3"/>
    <w:rPr>
      <w:rFonts w:ascii="Times New Roman" w:hAnsi="Times New Roman" w:cs="Times New Roman" w:hint="default"/>
      <w:color w:val="000000"/>
      <w:sz w:val="18"/>
      <w:szCs w:val="18"/>
    </w:rPr>
  </w:style>
  <w:style w:type="character" w:customStyle="1" w:styleId="FontStyle17">
    <w:name w:val="Font Style17"/>
    <w:basedOn w:val="a0"/>
    <w:uiPriority w:val="99"/>
    <w:rsid w:val="00A753F3"/>
    <w:rPr>
      <w:rFonts w:ascii="Times New Roman" w:hAnsi="Times New Roman" w:cs="Times New Roman" w:hint="default"/>
      <w:b/>
      <w:bCs/>
      <w:color w:val="000000"/>
      <w:sz w:val="20"/>
      <w:szCs w:val="20"/>
    </w:rPr>
  </w:style>
  <w:style w:type="character" w:customStyle="1" w:styleId="FontStyle223">
    <w:name w:val="Font Style223"/>
    <w:basedOn w:val="a0"/>
    <w:uiPriority w:val="99"/>
    <w:rsid w:val="00A753F3"/>
    <w:rPr>
      <w:rFonts w:ascii="Microsoft Sans Serif" w:hAnsi="Microsoft Sans Serif" w:cs="Microsoft Sans Serif" w:hint="default"/>
      <w:b/>
      <w:bCs/>
      <w:sz w:val="32"/>
      <w:szCs w:val="32"/>
    </w:rPr>
  </w:style>
  <w:style w:type="character" w:customStyle="1" w:styleId="FontStyle215">
    <w:name w:val="Font Style215"/>
    <w:basedOn w:val="a0"/>
    <w:uiPriority w:val="99"/>
    <w:rsid w:val="00A753F3"/>
    <w:rPr>
      <w:rFonts w:ascii="Century Schoolbook" w:hAnsi="Century Schoolbook" w:cs="Century Schoolbook" w:hint="default"/>
      <w:i/>
      <w:iCs/>
      <w:sz w:val="20"/>
      <w:szCs w:val="20"/>
    </w:rPr>
  </w:style>
  <w:style w:type="character" w:customStyle="1" w:styleId="FontStyle27">
    <w:name w:val="Font Style27"/>
    <w:basedOn w:val="a0"/>
    <w:uiPriority w:val="99"/>
    <w:rsid w:val="00A753F3"/>
    <w:rPr>
      <w:rFonts w:ascii="Tahoma" w:hAnsi="Tahoma" w:cs="Tahoma" w:hint="default"/>
      <w:b/>
      <w:bCs/>
      <w:color w:val="000000"/>
      <w:sz w:val="22"/>
      <w:szCs w:val="22"/>
    </w:rPr>
  </w:style>
  <w:style w:type="character" w:customStyle="1" w:styleId="FontStyle266">
    <w:name w:val="Font Style266"/>
    <w:basedOn w:val="a0"/>
    <w:rsid w:val="00A753F3"/>
    <w:rPr>
      <w:rFonts w:ascii="Microsoft Sans Serif" w:hAnsi="Microsoft Sans Serif" w:cs="Microsoft Sans Serif" w:hint="default"/>
      <w:b/>
      <w:bCs/>
      <w:sz w:val="28"/>
      <w:szCs w:val="28"/>
    </w:rPr>
  </w:style>
  <w:style w:type="character" w:customStyle="1" w:styleId="FontStyle249">
    <w:name w:val="Font Style249"/>
    <w:basedOn w:val="a0"/>
    <w:uiPriority w:val="99"/>
    <w:rsid w:val="00A753F3"/>
    <w:rPr>
      <w:rFonts w:ascii="MS Reference Sans Serif" w:hAnsi="MS Reference Sans Serif" w:cs="MS Reference Sans Serif" w:hint="default"/>
      <w:i/>
      <w:iCs/>
      <w:sz w:val="18"/>
      <w:szCs w:val="18"/>
    </w:rPr>
  </w:style>
  <w:style w:type="character" w:customStyle="1" w:styleId="FontStyle201">
    <w:name w:val="Font Style201"/>
    <w:basedOn w:val="a0"/>
    <w:uiPriority w:val="99"/>
    <w:rsid w:val="00A753F3"/>
    <w:rPr>
      <w:rFonts w:ascii="Century Schoolbook" w:hAnsi="Century Schoolbook" w:cs="Century Schoolbook" w:hint="default"/>
      <w:b/>
      <w:bCs/>
      <w:i/>
      <w:iCs/>
      <w:sz w:val="18"/>
      <w:szCs w:val="18"/>
    </w:rPr>
  </w:style>
  <w:style w:type="character" w:customStyle="1" w:styleId="FontStyle290">
    <w:name w:val="Font Style290"/>
    <w:basedOn w:val="a0"/>
    <w:uiPriority w:val="99"/>
    <w:rsid w:val="00A753F3"/>
    <w:rPr>
      <w:rFonts w:ascii="Century Schoolbook" w:hAnsi="Century Schoolbook" w:cs="Century Schoolbook" w:hint="default"/>
      <w:i/>
      <w:iCs/>
      <w:sz w:val="18"/>
      <w:szCs w:val="18"/>
    </w:rPr>
  </w:style>
  <w:style w:type="character" w:customStyle="1" w:styleId="FontStyle308">
    <w:name w:val="Font Style308"/>
    <w:basedOn w:val="a0"/>
    <w:uiPriority w:val="99"/>
    <w:rsid w:val="00A753F3"/>
    <w:rPr>
      <w:rFonts w:ascii="Century Schoolbook" w:hAnsi="Century Schoolbook" w:cs="Century Schoolbook" w:hint="default"/>
      <w:i/>
      <w:iCs/>
      <w:spacing w:val="-20"/>
      <w:sz w:val="20"/>
      <w:szCs w:val="20"/>
    </w:rPr>
  </w:style>
  <w:style w:type="character" w:customStyle="1" w:styleId="FontStyle293">
    <w:name w:val="Font Style293"/>
    <w:basedOn w:val="a0"/>
    <w:uiPriority w:val="99"/>
    <w:rsid w:val="00A753F3"/>
    <w:rPr>
      <w:rFonts w:ascii="Bookman Old Style" w:hAnsi="Bookman Old Style" w:cs="Bookman Old Style" w:hint="default"/>
      <w:b/>
      <w:bCs/>
      <w:i/>
      <w:iCs/>
      <w:sz w:val="12"/>
      <w:szCs w:val="12"/>
    </w:rPr>
  </w:style>
  <w:style w:type="character" w:customStyle="1" w:styleId="FontStyle301">
    <w:name w:val="Font Style301"/>
    <w:basedOn w:val="a0"/>
    <w:uiPriority w:val="99"/>
    <w:rsid w:val="00A753F3"/>
    <w:rPr>
      <w:rFonts w:ascii="Franklin Gothic Medium" w:hAnsi="Franklin Gothic Medium" w:cs="Franklin Gothic Medium" w:hint="default"/>
      <w:i/>
      <w:iCs/>
      <w:sz w:val="18"/>
      <w:szCs w:val="18"/>
    </w:rPr>
  </w:style>
  <w:style w:type="character" w:customStyle="1" w:styleId="290">
    <w:name w:val="Основной текст + Полужирный29"/>
    <w:basedOn w:val="a0"/>
    <w:uiPriority w:val="99"/>
    <w:rsid w:val="00A753F3"/>
    <w:rPr>
      <w:rFonts w:ascii="Times New Roman" w:hAnsi="Times New Roman" w:cs="Times New Roman" w:hint="default"/>
      <w:b/>
      <w:bCs w:val="0"/>
      <w:spacing w:val="0"/>
      <w:sz w:val="23"/>
    </w:rPr>
  </w:style>
  <w:style w:type="character" w:customStyle="1" w:styleId="afff7">
    <w:name w:val="Основной текст + Курсив"/>
    <w:basedOn w:val="a0"/>
    <w:uiPriority w:val="99"/>
    <w:rsid w:val="00A753F3"/>
    <w:rPr>
      <w:rFonts w:ascii="Times New Roman" w:hAnsi="Times New Roman" w:cs="Times New Roman" w:hint="default"/>
      <w:i/>
      <w:iCs w:val="0"/>
      <w:spacing w:val="0"/>
      <w:sz w:val="23"/>
    </w:rPr>
  </w:style>
  <w:style w:type="character" w:customStyle="1" w:styleId="280">
    <w:name w:val="Основной текст + Полужирный28"/>
    <w:basedOn w:val="a0"/>
    <w:uiPriority w:val="99"/>
    <w:rsid w:val="00A753F3"/>
    <w:rPr>
      <w:rFonts w:ascii="Times New Roman" w:hAnsi="Times New Roman" w:cs="Times New Roman" w:hint="default"/>
      <w:b/>
      <w:bCs w:val="0"/>
      <w:spacing w:val="0"/>
      <w:sz w:val="23"/>
    </w:rPr>
  </w:style>
  <w:style w:type="character" w:customStyle="1" w:styleId="afff8">
    <w:name w:val="Без интервала Знак"/>
    <w:uiPriority w:val="1"/>
    <w:rsid w:val="00A753F3"/>
    <w:rPr>
      <w:rFonts w:ascii="Calibri" w:hAnsi="Calibri" w:hint="default"/>
      <w:sz w:val="22"/>
      <w:lang w:val="ru-RU" w:eastAsia="en-US"/>
    </w:rPr>
  </w:style>
  <w:style w:type="character" w:customStyle="1" w:styleId="c2">
    <w:name w:val="c2"/>
    <w:basedOn w:val="a0"/>
    <w:uiPriority w:val="99"/>
    <w:rsid w:val="00A753F3"/>
    <w:rPr>
      <w:rFonts w:ascii="Times New Roman" w:hAnsi="Times New Roman" w:cs="Times New Roman" w:hint="default"/>
    </w:rPr>
  </w:style>
  <w:style w:type="character" w:customStyle="1" w:styleId="c0">
    <w:name w:val="c0"/>
    <w:basedOn w:val="a0"/>
    <w:uiPriority w:val="99"/>
    <w:rsid w:val="00A753F3"/>
    <w:rPr>
      <w:rFonts w:ascii="Times New Roman" w:hAnsi="Times New Roman" w:cs="Times New Roman" w:hint="default"/>
    </w:rPr>
  </w:style>
  <w:style w:type="character" w:customStyle="1" w:styleId="73">
    <w:name w:val="Основной текст (7)"/>
    <w:basedOn w:val="a0"/>
    <w:uiPriority w:val="99"/>
    <w:rsid w:val="00A753F3"/>
    <w:rPr>
      <w:rFonts w:ascii="Times New Roman" w:hAnsi="Times New Roman" w:cs="Times New Roman" w:hint="default"/>
      <w:b/>
      <w:bCs/>
      <w:sz w:val="22"/>
      <w:szCs w:val="22"/>
      <w:lang w:bidi="ar-SA"/>
    </w:rPr>
  </w:style>
  <w:style w:type="character" w:customStyle="1" w:styleId="FontStyle210">
    <w:name w:val="Font Style210"/>
    <w:basedOn w:val="a0"/>
    <w:uiPriority w:val="99"/>
    <w:rsid w:val="00A753F3"/>
    <w:rPr>
      <w:rFonts w:ascii="Microsoft Sans Serif" w:hAnsi="Microsoft Sans Serif" w:cs="Microsoft Sans Serif" w:hint="default"/>
      <w:b/>
      <w:bCs/>
      <w:spacing w:val="-10"/>
      <w:sz w:val="46"/>
      <w:szCs w:val="46"/>
    </w:rPr>
  </w:style>
  <w:style w:type="character" w:customStyle="1" w:styleId="FontStyle212">
    <w:name w:val="Font Style212"/>
    <w:basedOn w:val="a0"/>
    <w:uiPriority w:val="99"/>
    <w:rsid w:val="00A753F3"/>
    <w:rPr>
      <w:rFonts w:ascii="Microsoft Sans Serif" w:hAnsi="Microsoft Sans Serif" w:cs="Microsoft Sans Serif" w:hint="default"/>
      <w:b/>
      <w:bCs/>
      <w:sz w:val="40"/>
      <w:szCs w:val="40"/>
    </w:rPr>
  </w:style>
  <w:style w:type="character" w:customStyle="1" w:styleId="FontStyle254">
    <w:name w:val="Font Style254"/>
    <w:basedOn w:val="a0"/>
    <w:uiPriority w:val="99"/>
    <w:rsid w:val="00A753F3"/>
    <w:rPr>
      <w:rFonts w:ascii="MS Reference Sans Serif" w:hAnsi="MS Reference Sans Serif" w:cs="MS Reference Sans Serif" w:hint="default"/>
      <w:b/>
      <w:bCs/>
      <w:sz w:val="20"/>
      <w:szCs w:val="20"/>
    </w:rPr>
  </w:style>
  <w:style w:type="character" w:customStyle="1" w:styleId="FontStyle248">
    <w:name w:val="Font Style248"/>
    <w:basedOn w:val="a0"/>
    <w:uiPriority w:val="99"/>
    <w:rsid w:val="00A753F3"/>
    <w:rPr>
      <w:rFonts w:ascii="Century Schoolbook" w:hAnsi="Century Schoolbook" w:cs="Century Schoolbook" w:hint="default"/>
      <w:spacing w:val="-20"/>
      <w:sz w:val="20"/>
      <w:szCs w:val="20"/>
    </w:rPr>
  </w:style>
  <w:style w:type="character" w:customStyle="1" w:styleId="19">
    <w:name w:val="Основной текст + Полужирный1"/>
    <w:aliases w:val="Курсив3"/>
    <w:uiPriority w:val="99"/>
    <w:rsid w:val="00A753F3"/>
    <w:rPr>
      <w:rFonts w:ascii="Century Schoolbook" w:hAnsi="Century Schoolbook" w:hint="default"/>
      <w:b/>
      <w:bCs w:val="0"/>
      <w:i/>
      <w:iCs w:val="0"/>
      <w:sz w:val="18"/>
    </w:rPr>
  </w:style>
  <w:style w:type="character" w:customStyle="1" w:styleId="612">
    <w:name w:val="Основной текст (61)_"/>
    <w:basedOn w:val="a0"/>
    <w:uiPriority w:val="99"/>
    <w:rsid w:val="00A753F3"/>
    <w:rPr>
      <w:rFonts w:ascii="Times New Roman" w:hAnsi="Times New Roman" w:cs="Times New Roman" w:hint="default"/>
      <w:sz w:val="23"/>
      <w:szCs w:val="23"/>
      <w:shd w:val="clear" w:color="auto" w:fill="FFFFFF"/>
    </w:rPr>
  </w:style>
  <w:style w:type="character" w:customStyle="1" w:styleId="afff9">
    <w:name w:val="Символ сноски"/>
    <w:uiPriority w:val="99"/>
    <w:rsid w:val="00A753F3"/>
    <w:rPr>
      <w:vertAlign w:val="superscript"/>
    </w:rPr>
  </w:style>
  <w:style w:type="character" w:customStyle="1" w:styleId="FontStyle244">
    <w:name w:val="Font Style244"/>
    <w:uiPriority w:val="99"/>
    <w:rsid w:val="00A753F3"/>
    <w:rPr>
      <w:rFonts w:ascii="Tahoma" w:hAnsi="Tahoma" w:cs="Tahoma" w:hint="default"/>
      <w:i/>
      <w:iCs w:val="0"/>
      <w:spacing w:val="10"/>
      <w:sz w:val="18"/>
    </w:rPr>
  </w:style>
  <w:style w:type="character" w:customStyle="1" w:styleId="FontStyle257">
    <w:name w:val="Font Style257"/>
    <w:uiPriority w:val="99"/>
    <w:rsid w:val="00A753F3"/>
    <w:rPr>
      <w:rFonts w:ascii="Century Schoolbook" w:hAnsi="Century Schoolbook" w:hint="default"/>
      <w:b/>
      <w:bCs w:val="0"/>
      <w:i/>
      <w:iCs w:val="0"/>
      <w:spacing w:val="40"/>
      <w:sz w:val="24"/>
    </w:rPr>
  </w:style>
  <w:style w:type="character" w:customStyle="1" w:styleId="FontStyle259">
    <w:name w:val="Font Style259"/>
    <w:uiPriority w:val="99"/>
    <w:rsid w:val="00A753F3"/>
    <w:rPr>
      <w:rFonts w:ascii="Microsoft Sans Serif" w:hAnsi="Microsoft Sans Serif" w:cs="Microsoft Sans Serif" w:hint="default"/>
      <w:b/>
      <w:bCs w:val="0"/>
      <w:sz w:val="18"/>
    </w:rPr>
  </w:style>
  <w:style w:type="character" w:customStyle="1" w:styleId="FontStyle271">
    <w:name w:val="Font Style271"/>
    <w:uiPriority w:val="99"/>
    <w:rsid w:val="00A753F3"/>
    <w:rPr>
      <w:rFonts w:ascii="Franklin Gothic Medium" w:hAnsi="Franklin Gothic Medium" w:hint="default"/>
      <w:b/>
      <w:bCs w:val="0"/>
      <w:i/>
      <w:iCs w:val="0"/>
      <w:sz w:val="20"/>
    </w:rPr>
  </w:style>
  <w:style w:type="character" w:customStyle="1" w:styleId="FontStyle262">
    <w:name w:val="Font Style262"/>
    <w:uiPriority w:val="99"/>
    <w:rsid w:val="00A753F3"/>
    <w:rPr>
      <w:rFonts w:ascii="Microsoft Sans Serif" w:hAnsi="Microsoft Sans Serif" w:cs="Microsoft Sans Serif" w:hint="default"/>
      <w:b/>
      <w:bCs w:val="0"/>
      <w:i/>
      <w:iCs w:val="0"/>
      <w:sz w:val="12"/>
    </w:rPr>
  </w:style>
  <w:style w:type="character" w:customStyle="1" w:styleId="FontStyle274">
    <w:name w:val="Font Style274"/>
    <w:uiPriority w:val="99"/>
    <w:rsid w:val="00A753F3"/>
    <w:rPr>
      <w:rFonts w:ascii="Garamond" w:hAnsi="Garamond" w:hint="default"/>
      <w:i/>
      <w:iCs w:val="0"/>
      <w:spacing w:val="20"/>
      <w:sz w:val="42"/>
    </w:rPr>
  </w:style>
  <w:style w:type="character" w:customStyle="1" w:styleId="FontStyle281">
    <w:name w:val="Font Style281"/>
    <w:uiPriority w:val="99"/>
    <w:rsid w:val="00A753F3"/>
    <w:rPr>
      <w:rFonts w:ascii="Century Schoolbook" w:hAnsi="Century Schoolbook" w:hint="default"/>
      <w:sz w:val="20"/>
    </w:rPr>
  </w:style>
  <w:style w:type="character" w:customStyle="1" w:styleId="FontStyle287">
    <w:name w:val="Font Style287"/>
    <w:uiPriority w:val="99"/>
    <w:rsid w:val="00A753F3"/>
    <w:rPr>
      <w:rFonts w:ascii="Microsoft Sans Serif" w:hAnsi="Microsoft Sans Serif" w:cs="Microsoft Sans Serif" w:hint="default"/>
      <w:sz w:val="16"/>
    </w:rPr>
  </w:style>
  <w:style w:type="character" w:customStyle="1" w:styleId="FontStyle225">
    <w:name w:val="Font Style225"/>
    <w:uiPriority w:val="99"/>
    <w:rsid w:val="00A753F3"/>
    <w:rPr>
      <w:rFonts w:ascii="Century Schoolbook" w:hAnsi="Century Schoolbook" w:hint="default"/>
      <w:b/>
      <w:bCs w:val="0"/>
      <w:spacing w:val="-10"/>
      <w:sz w:val="16"/>
    </w:rPr>
  </w:style>
  <w:style w:type="character" w:customStyle="1" w:styleId="FontStyle228">
    <w:name w:val="Font Style228"/>
    <w:uiPriority w:val="99"/>
    <w:rsid w:val="00A753F3"/>
    <w:rPr>
      <w:rFonts w:ascii="Century Schoolbook" w:hAnsi="Century Schoolbook" w:hint="default"/>
      <w:i/>
      <w:iCs w:val="0"/>
      <w:smallCaps/>
      <w:sz w:val="18"/>
    </w:rPr>
  </w:style>
  <w:style w:type="character" w:customStyle="1" w:styleId="FontStyle256">
    <w:name w:val="Font Style256"/>
    <w:uiPriority w:val="99"/>
    <w:rsid w:val="00A753F3"/>
    <w:rPr>
      <w:rFonts w:ascii="Microsoft Sans Serif" w:hAnsi="Microsoft Sans Serif" w:cs="Microsoft Sans Serif" w:hint="default"/>
      <w:b/>
      <w:bCs w:val="0"/>
      <w:smallCaps/>
      <w:sz w:val="16"/>
    </w:rPr>
  </w:style>
  <w:style w:type="character" w:customStyle="1" w:styleId="FontStyle291">
    <w:name w:val="Font Style291"/>
    <w:uiPriority w:val="99"/>
    <w:rsid w:val="00A753F3"/>
    <w:rPr>
      <w:rFonts w:ascii="Century Schoolbook" w:hAnsi="Century Schoolbook" w:hint="default"/>
      <w:sz w:val="18"/>
    </w:rPr>
  </w:style>
  <w:style w:type="character" w:customStyle="1" w:styleId="FontStyle285">
    <w:name w:val="Font Style285"/>
    <w:uiPriority w:val="99"/>
    <w:rsid w:val="00A753F3"/>
    <w:rPr>
      <w:rFonts w:ascii="Microsoft Sans Serif" w:hAnsi="Microsoft Sans Serif" w:cs="Microsoft Sans Serif" w:hint="default"/>
      <w:b/>
      <w:bCs w:val="0"/>
      <w:i/>
      <w:iCs w:val="0"/>
      <w:spacing w:val="20"/>
      <w:sz w:val="12"/>
    </w:rPr>
  </w:style>
  <w:style w:type="character" w:customStyle="1" w:styleId="FontStyle305">
    <w:name w:val="Font Style305"/>
    <w:uiPriority w:val="99"/>
    <w:rsid w:val="00A753F3"/>
    <w:rPr>
      <w:rFonts w:ascii="Franklin Gothic Medium" w:hAnsi="Franklin Gothic Medium" w:hint="default"/>
      <w:i/>
      <w:iCs w:val="0"/>
      <w:smallCaps/>
      <w:spacing w:val="20"/>
      <w:sz w:val="18"/>
    </w:rPr>
  </w:style>
  <w:style w:type="character" w:customStyle="1" w:styleId="FontStyle282">
    <w:name w:val="Font Style282"/>
    <w:uiPriority w:val="99"/>
    <w:rsid w:val="00A753F3"/>
    <w:rPr>
      <w:rFonts w:ascii="Microsoft Sans Serif" w:hAnsi="Microsoft Sans Serif" w:cs="Microsoft Sans Serif" w:hint="default"/>
      <w:b/>
      <w:bCs w:val="0"/>
      <w:sz w:val="18"/>
    </w:rPr>
  </w:style>
  <w:style w:type="character" w:customStyle="1" w:styleId="c1">
    <w:name w:val="c1"/>
    <w:basedOn w:val="a0"/>
    <w:uiPriority w:val="99"/>
    <w:rsid w:val="00A753F3"/>
    <w:rPr>
      <w:rFonts w:ascii="Times New Roman" w:hAnsi="Times New Roman" w:cs="Times New Roman" w:hint="default"/>
    </w:rPr>
  </w:style>
  <w:style w:type="character" w:customStyle="1" w:styleId="name">
    <w:name w:val="name"/>
    <w:basedOn w:val="a0"/>
    <w:rsid w:val="00A753F3"/>
    <w:rPr>
      <w:rFonts w:ascii="Times New Roman" w:hAnsi="Times New Roman" w:cs="Times New Roman" w:hint="default"/>
    </w:rPr>
  </w:style>
  <w:style w:type="character" w:customStyle="1" w:styleId="fontstyle01">
    <w:name w:val="fontstyle01"/>
    <w:rsid w:val="00A753F3"/>
    <w:rPr>
      <w:rFonts w:ascii="FreeSerifBold" w:hAnsi="FreeSerifBold" w:hint="default"/>
      <w:b/>
      <w:bCs/>
      <w:i w:val="0"/>
      <w:iCs w:val="0"/>
      <w:color w:val="000000"/>
      <w:sz w:val="32"/>
      <w:szCs w:val="32"/>
    </w:rPr>
  </w:style>
  <w:style w:type="character" w:customStyle="1" w:styleId="fontstyle21">
    <w:name w:val="fontstyle21"/>
    <w:rsid w:val="00A753F3"/>
    <w:rPr>
      <w:rFonts w:ascii="FreeSerif" w:hAnsi="FreeSerif" w:hint="default"/>
      <w:b w:val="0"/>
      <w:bCs w:val="0"/>
      <w:i w:val="0"/>
      <w:iCs w:val="0"/>
      <w:color w:val="000000"/>
      <w:sz w:val="32"/>
      <w:szCs w:val="32"/>
    </w:rPr>
  </w:style>
  <w:style w:type="table" w:styleId="afffa">
    <w:name w:val="Table Grid"/>
    <w:basedOn w:val="a1"/>
    <w:uiPriority w:val="99"/>
    <w:rsid w:val="00A753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A753F3"/>
    <w:pPr>
      <w:widowControl w:val="0"/>
      <w:autoSpaceDE w:val="0"/>
      <w:autoSpaceDN w:val="0"/>
      <w:spacing w:after="0" w:line="240" w:lineRule="auto"/>
    </w:pPr>
    <w:rPr>
      <w:rFonts w:ascii="Calibri" w:eastAsia="Calibri" w:hAnsi="Calibri" w:cs="Times New Roman"/>
      <w:sz w:val="22"/>
      <w:lang w:val="en-US"/>
    </w:rPr>
    <w:tblPr>
      <w:tblCellMar>
        <w:top w:w="0" w:type="dxa"/>
        <w:left w:w="0" w:type="dxa"/>
        <w:bottom w:w="0" w:type="dxa"/>
        <w:right w:w="0" w:type="dxa"/>
      </w:tblCellMar>
    </w:tblPr>
  </w:style>
  <w:style w:type="character" w:customStyle="1" w:styleId="afffb">
    <w:name w:val="Основной текст_"/>
    <w:basedOn w:val="a0"/>
    <w:link w:val="620"/>
    <w:locked/>
    <w:rsid w:val="009E2EFF"/>
    <w:rPr>
      <w:rFonts w:eastAsia="Times New Roman" w:cs="Times New Roman"/>
      <w:sz w:val="22"/>
      <w:shd w:val="clear" w:color="auto" w:fill="FFFFFF"/>
    </w:rPr>
  </w:style>
  <w:style w:type="paragraph" w:customStyle="1" w:styleId="620">
    <w:name w:val="Основной текст62"/>
    <w:basedOn w:val="a"/>
    <w:link w:val="afffb"/>
    <w:rsid w:val="009E2EFF"/>
    <w:pPr>
      <w:widowControl/>
      <w:shd w:val="clear" w:color="auto" w:fill="FFFFFF"/>
      <w:autoSpaceDE/>
      <w:autoSpaceDN/>
      <w:spacing w:after="300" w:line="221" w:lineRule="exact"/>
    </w:pPr>
  </w:style>
  <w:style w:type="character" w:customStyle="1" w:styleId="afffc">
    <w:name w:val="Сноска"/>
    <w:basedOn w:val="a0"/>
    <w:rsid w:val="009E2EFF"/>
    <w:rPr>
      <w:rFonts w:ascii="Times New Roman" w:eastAsia="Times New Roman" w:hAnsi="Times New Roman" w:cs="Times New Roman" w:hint="default"/>
      <w:b w:val="0"/>
      <w:bCs w:val="0"/>
      <w:i w:val="0"/>
      <w:iCs w:val="0"/>
      <w:smallCaps w:val="0"/>
      <w:strike w:val="0"/>
      <w:dstrike w:val="0"/>
      <w:spacing w:val="0"/>
      <w:sz w:val="16"/>
      <w:szCs w:val="16"/>
      <w:u w:val="none"/>
      <w:effect w:val="none"/>
    </w:rPr>
  </w:style>
  <w:style w:type="character" w:customStyle="1" w:styleId="1a">
    <w:name w:val="Основной текст1"/>
    <w:basedOn w:val="afffb"/>
    <w:rsid w:val="009E2EFF"/>
    <w:rPr>
      <w:rFonts w:eastAsia="Times New Roman" w:cs="Times New Roman"/>
      <w:sz w:val="22"/>
      <w:shd w:val="clear" w:color="auto" w:fill="FFFFFF"/>
    </w:rPr>
  </w:style>
  <w:style w:type="character" w:customStyle="1" w:styleId="afffd">
    <w:name w:val="Основной текст + Полужирный"/>
    <w:basedOn w:val="afffb"/>
    <w:rsid w:val="009E2EFF"/>
    <w:rPr>
      <w:rFonts w:eastAsia="Times New Roman" w:cs="Times New Roman"/>
      <w:b/>
      <w:bCs/>
      <w:sz w:val="22"/>
      <w:shd w:val="clear" w:color="auto" w:fill="FFFFFF"/>
    </w:rPr>
  </w:style>
  <w:style w:type="character" w:customStyle="1" w:styleId="142">
    <w:name w:val="Основной текст (14)"/>
    <w:basedOn w:val="a0"/>
    <w:rsid w:val="009E2EFF"/>
    <w:rPr>
      <w:rFonts w:ascii="Arial" w:eastAsia="Arial" w:hAnsi="Arial" w:cs="Arial" w:hint="default"/>
      <w:b w:val="0"/>
      <w:bCs w:val="0"/>
      <w:i w:val="0"/>
      <w:iCs w:val="0"/>
      <w:smallCaps w:val="0"/>
      <w:strike w:val="0"/>
      <w:dstrike w:val="0"/>
      <w:spacing w:val="0"/>
      <w:sz w:val="19"/>
      <w:szCs w:val="19"/>
      <w:u w:val="none"/>
      <w:effect w:val="none"/>
    </w:rPr>
  </w:style>
  <w:style w:type="character" w:customStyle="1" w:styleId="122">
    <w:name w:val="Заголовок №1 (2)"/>
    <w:basedOn w:val="a0"/>
    <w:rsid w:val="009E2EFF"/>
    <w:rPr>
      <w:rFonts w:ascii="Arial" w:eastAsia="Arial" w:hAnsi="Arial" w:cs="Arial" w:hint="default"/>
      <w:b w:val="0"/>
      <w:bCs w:val="0"/>
      <w:i w:val="0"/>
      <w:iCs w:val="0"/>
      <w:smallCaps w:val="0"/>
      <w:strike w:val="0"/>
      <w:dstrike w:val="0"/>
      <w:spacing w:val="0"/>
      <w:sz w:val="31"/>
      <w:szCs w:val="31"/>
      <w:u w:val="none"/>
      <w:effect w:val="none"/>
    </w:rPr>
  </w:style>
  <w:style w:type="character" w:customStyle="1" w:styleId="220">
    <w:name w:val="Заголовок №2 (2)"/>
    <w:basedOn w:val="a0"/>
    <w:rsid w:val="009E2EFF"/>
    <w:rPr>
      <w:rFonts w:ascii="Arial" w:eastAsia="Arial" w:hAnsi="Arial" w:cs="Arial" w:hint="default"/>
      <w:b w:val="0"/>
      <w:bCs w:val="0"/>
      <w:i w:val="0"/>
      <w:iCs w:val="0"/>
      <w:smallCaps w:val="0"/>
      <w:strike w:val="0"/>
      <w:dstrike w:val="0"/>
      <w:spacing w:val="0"/>
      <w:sz w:val="28"/>
      <w:szCs w:val="28"/>
      <w:u w:val="none"/>
      <w:effect w:val="none"/>
    </w:rPr>
  </w:style>
  <w:style w:type="character" w:customStyle="1" w:styleId="520">
    <w:name w:val="Заголовок №5 (2)_"/>
    <w:basedOn w:val="a0"/>
    <w:rsid w:val="009E2EFF"/>
    <w:rPr>
      <w:rFonts w:ascii="Arial" w:eastAsia="Arial" w:hAnsi="Arial" w:cs="Arial"/>
      <w:b w:val="0"/>
      <w:bCs w:val="0"/>
      <w:i w:val="0"/>
      <w:iCs w:val="0"/>
      <w:smallCaps w:val="0"/>
      <w:strike w:val="0"/>
      <w:spacing w:val="0"/>
      <w:sz w:val="22"/>
      <w:szCs w:val="22"/>
    </w:rPr>
  </w:style>
  <w:style w:type="character" w:customStyle="1" w:styleId="521">
    <w:name w:val="Заголовок №5 (2)"/>
    <w:basedOn w:val="520"/>
    <w:rsid w:val="009E2EFF"/>
    <w:rPr>
      <w:rFonts w:ascii="Arial" w:eastAsia="Arial" w:hAnsi="Arial" w:cs="Arial"/>
      <w:b w:val="0"/>
      <w:bCs w:val="0"/>
      <w:i w:val="0"/>
      <w:iCs w:val="0"/>
      <w:smallCaps w:val="0"/>
      <w:strike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1655">
      <w:bodyDiv w:val="1"/>
      <w:marLeft w:val="0"/>
      <w:marRight w:val="0"/>
      <w:marTop w:val="0"/>
      <w:marBottom w:val="0"/>
      <w:divBdr>
        <w:top w:val="none" w:sz="0" w:space="0" w:color="auto"/>
        <w:left w:val="none" w:sz="0" w:space="0" w:color="auto"/>
        <w:bottom w:val="none" w:sz="0" w:space="0" w:color="auto"/>
        <w:right w:val="none" w:sz="0" w:space="0" w:color="auto"/>
      </w:divBdr>
    </w:div>
    <w:div w:id="30306969">
      <w:bodyDiv w:val="1"/>
      <w:marLeft w:val="0"/>
      <w:marRight w:val="0"/>
      <w:marTop w:val="0"/>
      <w:marBottom w:val="0"/>
      <w:divBdr>
        <w:top w:val="none" w:sz="0" w:space="0" w:color="auto"/>
        <w:left w:val="none" w:sz="0" w:space="0" w:color="auto"/>
        <w:bottom w:val="none" w:sz="0" w:space="0" w:color="auto"/>
        <w:right w:val="none" w:sz="0" w:space="0" w:color="auto"/>
      </w:divBdr>
    </w:div>
    <w:div w:id="47650504">
      <w:bodyDiv w:val="1"/>
      <w:marLeft w:val="0"/>
      <w:marRight w:val="0"/>
      <w:marTop w:val="0"/>
      <w:marBottom w:val="0"/>
      <w:divBdr>
        <w:top w:val="none" w:sz="0" w:space="0" w:color="auto"/>
        <w:left w:val="none" w:sz="0" w:space="0" w:color="auto"/>
        <w:bottom w:val="none" w:sz="0" w:space="0" w:color="auto"/>
        <w:right w:val="none" w:sz="0" w:space="0" w:color="auto"/>
      </w:divBdr>
    </w:div>
    <w:div w:id="106778792">
      <w:bodyDiv w:val="1"/>
      <w:marLeft w:val="0"/>
      <w:marRight w:val="0"/>
      <w:marTop w:val="0"/>
      <w:marBottom w:val="0"/>
      <w:divBdr>
        <w:top w:val="none" w:sz="0" w:space="0" w:color="auto"/>
        <w:left w:val="none" w:sz="0" w:space="0" w:color="auto"/>
        <w:bottom w:val="none" w:sz="0" w:space="0" w:color="auto"/>
        <w:right w:val="none" w:sz="0" w:space="0" w:color="auto"/>
      </w:divBdr>
    </w:div>
    <w:div w:id="263193088">
      <w:bodyDiv w:val="1"/>
      <w:marLeft w:val="0"/>
      <w:marRight w:val="0"/>
      <w:marTop w:val="0"/>
      <w:marBottom w:val="0"/>
      <w:divBdr>
        <w:top w:val="none" w:sz="0" w:space="0" w:color="auto"/>
        <w:left w:val="none" w:sz="0" w:space="0" w:color="auto"/>
        <w:bottom w:val="none" w:sz="0" w:space="0" w:color="auto"/>
        <w:right w:val="none" w:sz="0" w:space="0" w:color="auto"/>
      </w:divBdr>
    </w:div>
    <w:div w:id="287585124">
      <w:bodyDiv w:val="1"/>
      <w:marLeft w:val="0"/>
      <w:marRight w:val="0"/>
      <w:marTop w:val="0"/>
      <w:marBottom w:val="0"/>
      <w:divBdr>
        <w:top w:val="none" w:sz="0" w:space="0" w:color="auto"/>
        <w:left w:val="none" w:sz="0" w:space="0" w:color="auto"/>
        <w:bottom w:val="none" w:sz="0" w:space="0" w:color="auto"/>
        <w:right w:val="none" w:sz="0" w:space="0" w:color="auto"/>
      </w:divBdr>
    </w:div>
    <w:div w:id="337344430">
      <w:bodyDiv w:val="1"/>
      <w:marLeft w:val="0"/>
      <w:marRight w:val="0"/>
      <w:marTop w:val="0"/>
      <w:marBottom w:val="0"/>
      <w:divBdr>
        <w:top w:val="none" w:sz="0" w:space="0" w:color="auto"/>
        <w:left w:val="none" w:sz="0" w:space="0" w:color="auto"/>
        <w:bottom w:val="none" w:sz="0" w:space="0" w:color="auto"/>
        <w:right w:val="none" w:sz="0" w:space="0" w:color="auto"/>
      </w:divBdr>
    </w:div>
    <w:div w:id="353269343">
      <w:bodyDiv w:val="1"/>
      <w:marLeft w:val="0"/>
      <w:marRight w:val="0"/>
      <w:marTop w:val="0"/>
      <w:marBottom w:val="0"/>
      <w:divBdr>
        <w:top w:val="none" w:sz="0" w:space="0" w:color="auto"/>
        <w:left w:val="none" w:sz="0" w:space="0" w:color="auto"/>
        <w:bottom w:val="none" w:sz="0" w:space="0" w:color="auto"/>
        <w:right w:val="none" w:sz="0" w:space="0" w:color="auto"/>
      </w:divBdr>
    </w:div>
    <w:div w:id="368645563">
      <w:bodyDiv w:val="1"/>
      <w:marLeft w:val="0"/>
      <w:marRight w:val="0"/>
      <w:marTop w:val="0"/>
      <w:marBottom w:val="0"/>
      <w:divBdr>
        <w:top w:val="none" w:sz="0" w:space="0" w:color="auto"/>
        <w:left w:val="none" w:sz="0" w:space="0" w:color="auto"/>
        <w:bottom w:val="none" w:sz="0" w:space="0" w:color="auto"/>
        <w:right w:val="none" w:sz="0" w:space="0" w:color="auto"/>
      </w:divBdr>
    </w:div>
    <w:div w:id="382871204">
      <w:bodyDiv w:val="1"/>
      <w:marLeft w:val="0"/>
      <w:marRight w:val="0"/>
      <w:marTop w:val="0"/>
      <w:marBottom w:val="0"/>
      <w:divBdr>
        <w:top w:val="none" w:sz="0" w:space="0" w:color="auto"/>
        <w:left w:val="none" w:sz="0" w:space="0" w:color="auto"/>
        <w:bottom w:val="none" w:sz="0" w:space="0" w:color="auto"/>
        <w:right w:val="none" w:sz="0" w:space="0" w:color="auto"/>
      </w:divBdr>
    </w:div>
    <w:div w:id="405494072">
      <w:bodyDiv w:val="1"/>
      <w:marLeft w:val="0"/>
      <w:marRight w:val="0"/>
      <w:marTop w:val="0"/>
      <w:marBottom w:val="0"/>
      <w:divBdr>
        <w:top w:val="none" w:sz="0" w:space="0" w:color="auto"/>
        <w:left w:val="none" w:sz="0" w:space="0" w:color="auto"/>
        <w:bottom w:val="none" w:sz="0" w:space="0" w:color="auto"/>
        <w:right w:val="none" w:sz="0" w:space="0" w:color="auto"/>
      </w:divBdr>
    </w:div>
    <w:div w:id="424809942">
      <w:bodyDiv w:val="1"/>
      <w:marLeft w:val="0"/>
      <w:marRight w:val="0"/>
      <w:marTop w:val="0"/>
      <w:marBottom w:val="0"/>
      <w:divBdr>
        <w:top w:val="none" w:sz="0" w:space="0" w:color="auto"/>
        <w:left w:val="none" w:sz="0" w:space="0" w:color="auto"/>
        <w:bottom w:val="none" w:sz="0" w:space="0" w:color="auto"/>
        <w:right w:val="none" w:sz="0" w:space="0" w:color="auto"/>
      </w:divBdr>
    </w:div>
    <w:div w:id="477265567">
      <w:bodyDiv w:val="1"/>
      <w:marLeft w:val="0"/>
      <w:marRight w:val="0"/>
      <w:marTop w:val="0"/>
      <w:marBottom w:val="0"/>
      <w:divBdr>
        <w:top w:val="none" w:sz="0" w:space="0" w:color="auto"/>
        <w:left w:val="none" w:sz="0" w:space="0" w:color="auto"/>
        <w:bottom w:val="none" w:sz="0" w:space="0" w:color="auto"/>
        <w:right w:val="none" w:sz="0" w:space="0" w:color="auto"/>
      </w:divBdr>
    </w:div>
    <w:div w:id="576987402">
      <w:bodyDiv w:val="1"/>
      <w:marLeft w:val="0"/>
      <w:marRight w:val="0"/>
      <w:marTop w:val="0"/>
      <w:marBottom w:val="0"/>
      <w:divBdr>
        <w:top w:val="none" w:sz="0" w:space="0" w:color="auto"/>
        <w:left w:val="none" w:sz="0" w:space="0" w:color="auto"/>
        <w:bottom w:val="none" w:sz="0" w:space="0" w:color="auto"/>
        <w:right w:val="none" w:sz="0" w:space="0" w:color="auto"/>
      </w:divBdr>
    </w:div>
    <w:div w:id="582908084">
      <w:bodyDiv w:val="1"/>
      <w:marLeft w:val="0"/>
      <w:marRight w:val="0"/>
      <w:marTop w:val="0"/>
      <w:marBottom w:val="0"/>
      <w:divBdr>
        <w:top w:val="none" w:sz="0" w:space="0" w:color="auto"/>
        <w:left w:val="none" w:sz="0" w:space="0" w:color="auto"/>
        <w:bottom w:val="none" w:sz="0" w:space="0" w:color="auto"/>
        <w:right w:val="none" w:sz="0" w:space="0" w:color="auto"/>
      </w:divBdr>
    </w:div>
    <w:div w:id="593366148">
      <w:bodyDiv w:val="1"/>
      <w:marLeft w:val="0"/>
      <w:marRight w:val="0"/>
      <w:marTop w:val="0"/>
      <w:marBottom w:val="0"/>
      <w:divBdr>
        <w:top w:val="none" w:sz="0" w:space="0" w:color="auto"/>
        <w:left w:val="none" w:sz="0" w:space="0" w:color="auto"/>
        <w:bottom w:val="none" w:sz="0" w:space="0" w:color="auto"/>
        <w:right w:val="none" w:sz="0" w:space="0" w:color="auto"/>
      </w:divBdr>
    </w:div>
    <w:div w:id="594753758">
      <w:bodyDiv w:val="1"/>
      <w:marLeft w:val="0"/>
      <w:marRight w:val="0"/>
      <w:marTop w:val="0"/>
      <w:marBottom w:val="0"/>
      <w:divBdr>
        <w:top w:val="none" w:sz="0" w:space="0" w:color="auto"/>
        <w:left w:val="none" w:sz="0" w:space="0" w:color="auto"/>
        <w:bottom w:val="none" w:sz="0" w:space="0" w:color="auto"/>
        <w:right w:val="none" w:sz="0" w:space="0" w:color="auto"/>
      </w:divBdr>
      <w:divsChild>
        <w:div w:id="49571658">
          <w:marLeft w:val="3024"/>
          <w:marRight w:val="0"/>
          <w:marTop w:val="0"/>
          <w:marBottom w:val="0"/>
          <w:divBdr>
            <w:top w:val="none" w:sz="0" w:space="0" w:color="auto"/>
            <w:left w:val="none" w:sz="0" w:space="0" w:color="auto"/>
            <w:bottom w:val="none" w:sz="0" w:space="0" w:color="auto"/>
            <w:right w:val="none" w:sz="0" w:space="0" w:color="auto"/>
          </w:divBdr>
        </w:div>
        <w:div w:id="56363192">
          <w:marLeft w:val="0"/>
          <w:marRight w:val="29"/>
          <w:marTop w:val="58"/>
          <w:marBottom w:val="0"/>
          <w:divBdr>
            <w:top w:val="none" w:sz="0" w:space="0" w:color="auto"/>
            <w:left w:val="none" w:sz="0" w:space="0" w:color="auto"/>
            <w:bottom w:val="none" w:sz="0" w:space="0" w:color="auto"/>
            <w:right w:val="none" w:sz="0" w:space="0" w:color="auto"/>
          </w:divBdr>
        </w:div>
        <w:div w:id="123424086">
          <w:marLeft w:val="0"/>
          <w:marRight w:val="19"/>
          <w:marTop w:val="0"/>
          <w:marBottom w:val="0"/>
          <w:divBdr>
            <w:top w:val="none" w:sz="0" w:space="0" w:color="auto"/>
            <w:left w:val="none" w:sz="0" w:space="0" w:color="auto"/>
            <w:bottom w:val="none" w:sz="0" w:space="0" w:color="auto"/>
            <w:right w:val="none" w:sz="0" w:space="0" w:color="auto"/>
          </w:divBdr>
        </w:div>
        <w:div w:id="145440371">
          <w:marLeft w:val="0"/>
          <w:marRight w:val="19"/>
          <w:marTop w:val="0"/>
          <w:marBottom w:val="0"/>
          <w:divBdr>
            <w:top w:val="none" w:sz="0" w:space="0" w:color="auto"/>
            <w:left w:val="none" w:sz="0" w:space="0" w:color="auto"/>
            <w:bottom w:val="none" w:sz="0" w:space="0" w:color="auto"/>
            <w:right w:val="none" w:sz="0" w:space="0" w:color="auto"/>
          </w:divBdr>
        </w:div>
        <w:div w:id="150096908">
          <w:marLeft w:val="2124"/>
          <w:marRight w:val="2074"/>
          <w:marTop w:val="0"/>
          <w:marBottom w:val="0"/>
          <w:divBdr>
            <w:top w:val="none" w:sz="0" w:space="0" w:color="auto"/>
            <w:left w:val="none" w:sz="0" w:space="0" w:color="auto"/>
            <w:bottom w:val="none" w:sz="0" w:space="0" w:color="auto"/>
            <w:right w:val="none" w:sz="0" w:space="0" w:color="auto"/>
          </w:divBdr>
        </w:div>
        <w:div w:id="279343214">
          <w:marLeft w:val="0"/>
          <w:marRight w:val="10"/>
          <w:marTop w:val="0"/>
          <w:marBottom w:val="0"/>
          <w:divBdr>
            <w:top w:val="none" w:sz="0" w:space="0" w:color="auto"/>
            <w:left w:val="none" w:sz="0" w:space="0" w:color="auto"/>
            <w:bottom w:val="none" w:sz="0" w:space="0" w:color="auto"/>
            <w:right w:val="none" w:sz="0" w:space="0" w:color="auto"/>
          </w:divBdr>
        </w:div>
        <w:div w:id="389499175">
          <w:marLeft w:val="2124"/>
          <w:marRight w:val="2419"/>
          <w:marTop w:val="0"/>
          <w:marBottom w:val="0"/>
          <w:divBdr>
            <w:top w:val="none" w:sz="0" w:space="0" w:color="auto"/>
            <w:left w:val="none" w:sz="0" w:space="0" w:color="auto"/>
            <w:bottom w:val="none" w:sz="0" w:space="0" w:color="auto"/>
            <w:right w:val="none" w:sz="0" w:space="0" w:color="auto"/>
          </w:divBdr>
        </w:div>
        <w:div w:id="426509713">
          <w:marLeft w:val="0"/>
          <w:marRight w:val="19"/>
          <w:marTop w:val="0"/>
          <w:marBottom w:val="0"/>
          <w:divBdr>
            <w:top w:val="none" w:sz="0" w:space="0" w:color="auto"/>
            <w:left w:val="none" w:sz="0" w:space="0" w:color="auto"/>
            <w:bottom w:val="none" w:sz="0" w:space="0" w:color="auto"/>
            <w:right w:val="none" w:sz="0" w:space="0" w:color="auto"/>
          </w:divBdr>
        </w:div>
        <w:div w:id="466821689">
          <w:marLeft w:val="1901"/>
          <w:marRight w:val="0"/>
          <w:marTop w:val="0"/>
          <w:marBottom w:val="0"/>
          <w:divBdr>
            <w:top w:val="none" w:sz="0" w:space="0" w:color="auto"/>
            <w:left w:val="none" w:sz="0" w:space="0" w:color="auto"/>
            <w:bottom w:val="none" w:sz="0" w:space="0" w:color="auto"/>
            <w:right w:val="none" w:sz="0" w:space="0" w:color="auto"/>
          </w:divBdr>
        </w:div>
        <w:div w:id="481846160">
          <w:marLeft w:val="2124"/>
          <w:marRight w:val="1382"/>
          <w:marTop w:val="0"/>
          <w:marBottom w:val="0"/>
          <w:divBdr>
            <w:top w:val="none" w:sz="0" w:space="0" w:color="auto"/>
            <w:left w:val="none" w:sz="0" w:space="0" w:color="auto"/>
            <w:bottom w:val="none" w:sz="0" w:space="0" w:color="auto"/>
            <w:right w:val="none" w:sz="0" w:space="0" w:color="auto"/>
          </w:divBdr>
        </w:div>
        <w:div w:id="539560164">
          <w:marLeft w:val="0"/>
          <w:marRight w:val="29"/>
          <w:marTop w:val="58"/>
          <w:marBottom w:val="0"/>
          <w:divBdr>
            <w:top w:val="none" w:sz="0" w:space="0" w:color="auto"/>
            <w:left w:val="none" w:sz="0" w:space="0" w:color="auto"/>
            <w:bottom w:val="none" w:sz="0" w:space="0" w:color="auto"/>
            <w:right w:val="none" w:sz="0" w:space="0" w:color="auto"/>
          </w:divBdr>
        </w:div>
        <w:div w:id="547300160">
          <w:marLeft w:val="2124"/>
          <w:marRight w:val="1382"/>
          <w:marTop w:val="0"/>
          <w:marBottom w:val="0"/>
          <w:divBdr>
            <w:top w:val="none" w:sz="0" w:space="0" w:color="auto"/>
            <w:left w:val="none" w:sz="0" w:space="0" w:color="auto"/>
            <w:bottom w:val="none" w:sz="0" w:space="0" w:color="auto"/>
            <w:right w:val="none" w:sz="0" w:space="0" w:color="auto"/>
          </w:divBdr>
        </w:div>
        <w:div w:id="692993901">
          <w:marLeft w:val="2124"/>
          <w:marRight w:val="1382"/>
          <w:marTop w:val="0"/>
          <w:marBottom w:val="0"/>
          <w:divBdr>
            <w:top w:val="none" w:sz="0" w:space="0" w:color="auto"/>
            <w:left w:val="none" w:sz="0" w:space="0" w:color="auto"/>
            <w:bottom w:val="none" w:sz="0" w:space="0" w:color="auto"/>
            <w:right w:val="none" w:sz="0" w:space="0" w:color="auto"/>
          </w:divBdr>
        </w:div>
        <w:div w:id="724988427">
          <w:marLeft w:val="2124"/>
          <w:marRight w:val="1382"/>
          <w:marTop w:val="0"/>
          <w:marBottom w:val="0"/>
          <w:divBdr>
            <w:top w:val="none" w:sz="0" w:space="0" w:color="auto"/>
            <w:left w:val="none" w:sz="0" w:space="0" w:color="auto"/>
            <w:bottom w:val="none" w:sz="0" w:space="0" w:color="auto"/>
            <w:right w:val="none" w:sz="0" w:space="0" w:color="auto"/>
          </w:divBdr>
        </w:div>
        <w:div w:id="1001422585">
          <w:marLeft w:val="1752"/>
          <w:marRight w:val="0"/>
          <w:marTop w:val="14"/>
          <w:marBottom w:val="0"/>
          <w:divBdr>
            <w:top w:val="none" w:sz="0" w:space="0" w:color="auto"/>
            <w:left w:val="none" w:sz="0" w:space="0" w:color="auto"/>
            <w:bottom w:val="none" w:sz="0" w:space="0" w:color="auto"/>
            <w:right w:val="none" w:sz="0" w:space="0" w:color="auto"/>
          </w:divBdr>
        </w:div>
        <w:div w:id="1184326838">
          <w:marLeft w:val="2016"/>
          <w:marRight w:val="3110"/>
          <w:marTop w:val="0"/>
          <w:marBottom w:val="0"/>
          <w:divBdr>
            <w:top w:val="none" w:sz="0" w:space="0" w:color="auto"/>
            <w:left w:val="none" w:sz="0" w:space="0" w:color="auto"/>
            <w:bottom w:val="none" w:sz="0" w:space="0" w:color="auto"/>
            <w:right w:val="none" w:sz="0" w:space="0" w:color="auto"/>
          </w:divBdr>
        </w:div>
        <w:div w:id="1266621122">
          <w:marLeft w:val="1901"/>
          <w:marRight w:val="0"/>
          <w:marTop w:val="0"/>
          <w:marBottom w:val="0"/>
          <w:divBdr>
            <w:top w:val="none" w:sz="0" w:space="0" w:color="auto"/>
            <w:left w:val="none" w:sz="0" w:space="0" w:color="auto"/>
            <w:bottom w:val="none" w:sz="0" w:space="0" w:color="auto"/>
            <w:right w:val="none" w:sz="0" w:space="0" w:color="auto"/>
          </w:divBdr>
        </w:div>
        <w:div w:id="1392070604">
          <w:marLeft w:val="1752"/>
          <w:marRight w:val="0"/>
          <w:marTop w:val="14"/>
          <w:marBottom w:val="0"/>
          <w:divBdr>
            <w:top w:val="none" w:sz="0" w:space="0" w:color="auto"/>
            <w:left w:val="none" w:sz="0" w:space="0" w:color="auto"/>
            <w:bottom w:val="none" w:sz="0" w:space="0" w:color="auto"/>
            <w:right w:val="none" w:sz="0" w:space="0" w:color="auto"/>
          </w:divBdr>
        </w:div>
        <w:div w:id="1419984717">
          <w:marLeft w:val="2124"/>
          <w:marRight w:val="2419"/>
          <w:marTop w:val="0"/>
          <w:marBottom w:val="0"/>
          <w:divBdr>
            <w:top w:val="none" w:sz="0" w:space="0" w:color="auto"/>
            <w:left w:val="none" w:sz="0" w:space="0" w:color="auto"/>
            <w:bottom w:val="none" w:sz="0" w:space="0" w:color="auto"/>
            <w:right w:val="none" w:sz="0" w:space="0" w:color="auto"/>
          </w:divBdr>
        </w:div>
        <w:div w:id="1462504191">
          <w:marLeft w:val="0"/>
          <w:marRight w:val="10"/>
          <w:marTop w:val="0"/>
          <w:marBottom w:val="0"/>
          <w:divBdr>
            <w:top w:val="none" w:sz="0" w:space="0" w:color="auto"/>
            <w:left w:val="none" w:sz="0" w:space="0" w:color="auto"/>
            <w:bottom w:val="none" w:sz="0" w:space="0" w:color="auto"/>
            <w:right w:val="none" w:sz="0" w:space="0" w:color="auto"/>
          </w:divBdr>
        </w:div>
        <w:div w:id="1471048153">
          <w:marLeft w:val="2016"/>
          <w:marRight w:val="3110"/>
          <w:marTop w:val="0"/>
          <w:marBottom w:val="0"/>
          <w:divBdr>
            <w:top w:val="none" w:sz="0" w:space="0" w:color="auto"/>
            <w:left w:val="none" w:sz="0" w:space="0" w:color="auto"/>
            <w:bottom w:val="none" w:sz="0" w:space="0" w:color="auto"/>
            <w:right w:val="none" w:sz="0" w:space="0" w:color="auto"/>
          </w:divBdr>
        </w:div>
        <w:div w:id="1586066776">
          <w:marLeft w:val="0"/>
          <w:marRight w:val="19"/>
          <w:marTop w:val="0"/>
          <w:marBottom w:val="0"/>
          <w:divBdr>
            <w:top w:val="none" w:sz="0" w:space="0" w:color="auto"/>
            <w:left w:val="none" w:sz="0" w:space="0" w:color="auto"/>
            <w:bottom w:val="none" w:sz="0" w:space="0" w:color="auto"/>
            <w:right w:val="none" w:sz="0" w:space="0" w:color="auto"/>
          </w:divBdr>
        </w:div>
        <w:div w:id="1733575758">
          <w:marLeft w:val="2124"/>
          <w:marRight w:val="2074"/>
          <w:marTop w:val="0"/>
          <w:marBottom w:val="0"/>
          <w:divBdr>
            <w:top w:val="none" w:sz="0" w:space="0" w:color="auto"/>
            <w:left w:val="none" w:sz="0" w:space="0" w:color="auto"/>
            <w:bottom w:val="none" w:sz="0" w:space="0" w:color="auto"/>
            <w:right w:val="none" w:sz="0" w:space="0" w:color="auto"/>
          </w:divBdr>
        </w:div>
        <w:div w:id="1786003201">
          <w:marLeft w:val="0"/>
          <w:marRight w:val="19"/>
          <w:marTop w:val="0"/>
          <w:marBottom w:val="0"/>
          <w:divBdr>
            <w:top w:val="none" w:sz="0" w:space="0" w:color="auto"/>
            <w:left w:val="none" w:sz="0" w:space="0" w:color="auto"/>
            <w:bottom w:val="none" w:sz="0" w:space="0" w:color="auto"/>
            <w:right w:val="none" w:sz="0" w:space="0" w:color="auto"/>
          </w:divBdr>
        </w:div>
        <w:div w:id="1786385986">
          <w:marLeft w:val="3228"/>
          <w:marRight w:val="0"/>
          <w:marTop w:val="0"/>
          <w:marBottom w:val="0"/>
          <w:divBdr>
            <w:top w:val="none" w:sz="0" w:space="0" w:color="auto"/>
            <w:left w:val="none" w:sz="0" w:space="0" w:color="auto"/>
            <w:bottom w:val="none" w:sz="0" w:space="0" w:color="auto"/>
            <w:right w:val="none" w:sz="0" w:space="0" w:color="auto"/>
          </w:divBdr>
        </w:div>
        <w:div w:id="1786849194">
          <w:marLeft w:val="2124"/>
          <w:marRight w:val="1382"/>
          <w:marTop w:val="0"/>
          <w:marBottom w:val="0"/>
          <w:divBdr>
            <w:top w:val="none" w:sz="0" w:space="0" w:color="auto"/>
            <w:left w:val="none" w:sz="0" w:space="0" w:color="auto"/>
            <w:bottom w:val="none" w:sz="0" w:space="0" w:color="auto"/>
            <w:right w:val="none" w:sz="0" w:space="0" w:color="auto"/>
          </w:divBdr>
        </w:div>
        <w:div w:id="1833645060">
          <w:marLeft w:val="0"/>
          <w:marRight w:val="10"/>
          <w:marTop w:val="0"/>
          <w:marBottom w:val="0"/>
          <w:divBdr>
            <w:top w:val="none" w:sz="0" w:space="0" w:color="auto"/>
            <w:left w:val="none" w:sz="0" w:space="0" w:color="auto"/>
            <w:bottom w:val="none" w:sz="0" w:space="0" w:color="auto"/>
            <w:right w:val="none" w:sz="0" w:space="0" w:color="auto"/>
          </w:divBdr>
        </w:div>
        <w:div w:id="1985507974">
          <w:marLeft w:val="139"/>
          <w:marRight w:val="0"/>
          <w:marTop w:val="14"/>
          <w:marBottom w:val="0"/>
          <w:divBdr>
            <w:top w:val="none" w:sz="0" w:space="0" w:color="auto"/>
            <w:left w:val="none" w:sz="0" w:space="0" w:color="auto"/>
            <w:bottom w:val="none" w:sz="0" w:space="0" w:color="auto"/>
            <w:right w:val="none" w:sz="0" w:space="0" w:color="auto"/>
          </w:divBdr>
        </w:div>
        <w:div w:id="2083486656">
          <w:marLeft w:val="0"/>
          <w:marRight w:val="29"/>
          <w:marTop w:val="58"/>
          <w:marBottom w:val="0"/>
          <w:divBdr>
            <w:top w:val="none" w:sz="0" w:space="0" w:color="auto"/>
            <w:left w:val="none" w:sz="0" w:space="0" w:color="auto"/>
            <w:bottom w:val="none" w:sz="0" w:space="0" w:color="auto"/>
            <w:right w:val="none" w:sz="0" w:space="0" w:color="auto"/>
          </w:divBdr>
        </w:div>
      </w:divsChild>
    </w:div>
    <w:div w:id="612251816">
      <w:bodyDiv w:val="1"/>
      <w:marLeft w:val="0"/>
      <w:marRight w:val="0"/>
      <w:marTop w:val="0"/>
      <w:marBottom w:val="0"/>
      <w:divBdr>
        <w:top w:val="none" w:sz="0" w:space="0" w:color="auto"/>
        <w:left w:val="none" w:sz="0" w:space="0" w:color="auto"/>
        <w:bottom w:val="none" w:sz="0" w:space="0" w:color="auto"/>
        <w:right w:val="none" w:sz="0" w:space="0" w:color="auto"/>
      </w:divBdr>
    </w:div>
    <w:div w:id="744646215">
      <w:bodyDiv w:val="1"/>
      <w:marLeft w:val="0"/>
      <w:marRight w:val="0"/>
      <w:marTop w:val="0"/>
      <w:marBottom w:val="0"/>
      <w:divBdr>
        <w:top w:val="none" w:sz="0" w:space="0" w:color="auto"/>
        <w:left w:val="none" w:sz="0" w:space="0" w:color="auto"/>
        <w:bottom w:val="none" w:sz="0" w:space="0" w:color="auto"/>
        <w:right w:val="none" w:sz="0" w:space="0" w:color="auto"/>
      </w:divBdr>
    </w:div>
    <w:div w:id="788476083">
      <w:bodyDiv w:val="1"/>
      <w:marLeft w:val="0"/>
      <w:marRight w:val="0"/>
      <w:marTop w:val="0"/>
      <w:marBottom w:val="0"/>
      <w:divBdr>
        <w:top w:val="none" w:sz="0" w:space="0" w:color="auto"/>
        <w:left w:val="none" w:sz="0" w:space="0" w:color="auto"/>
        <w:bottom w:val="none" w:sz="0" w:space="0" w:color="auto"/>
        <w:right w:val="none" w:sz="0" w:space="0" w:color="auto"/>
      </w:divBdr>
    </w:div>
    <w:div w:id="880704983">
      <w:bodyDiv w:val="1"/>
      <w:marLeft w:val="0"/>
      <w:marRight w:val="0"/>
      <w:marTop w:val="0"/>
      <w:marBottom w:val="0"/>
      <w:divBdr>
        <w:top w:val="none" w:sz="0" w:space="0" w:color="auto"/>
        <w:left w:val="none" w:sz="0" w:space="0" w:color="auto"/>
        <w:bottom w:val="none" w:sz="0" w:space="0" w:color="auto"/>
        <w:right w:val="none" w:sz="0" w:space="0" w:color="auto"/>
      </w:divBdr>
    </w:div>
    <w:div w:id="935287363">
      <w:bodyDiv w:val="1"/>
      <w:marLeft w:val="0"/>
      <w:marRight w:val="0"/>
      <w:marTop w:val="0"/>
      <w:marBottom w:val="0"/>
      <w:divBdr>
        <w:top w:val="none" w:sz="0" w:space="0" w:color="auto"/>
        <w:left w:val="none" w:sz="0" w:space="0" w:color="auto"/>
        <w:bottom w:val="none" w:sz="0" w:space="0" w:color="auto"/>
        <w:right w:val="none" w:sz="0" w:space="0" w:color="auto"/>
      </w:divBdr>
      <w:divsChild>
        <w:div w:id="750781615">
          <w:marLeft w:val="0"/>
          <w:marRight w:val="0"/>
          <w:marTop w:val="150"/>
          <w:marBottom w:val="150"/>
          <w:divBdr>
            <w:top w:val="none" w:sz="0" w:space="0" w:color="auto"/>
            <w:left w:val="none" w:sz="0" w:space="0" w:color="auto"/>
            <w:bottom w:val="none" w:sz="0" w:space="0" w:color="auto"/>
            <w:right w:val="none" w:sz="0" w:space="0" w:color="auto"/>
          </w:divBdr>
          <w:divsChild>
            <w:div w:id="20149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92925">
      <w:bodyDiv w:val="1"/>
      <w:marLeft w:val="0"/>
      <w:marRight w:val="0"/>
      <w:marTop w:val="0"/>
      <w:marBottom w:val="0"/>
      <w:divBdr>
        <w:top w:val="none" w:sz="0" w:space="0" w:color="auto"/>
        <w:left w:val="none" w:sz="0" w:space="0" w:color="auto"/>
        <w:bottom w:val="none" w:sz="0" w:space="0" w:color="auto"/>
        <w:right w:val="none" w:sz="0" w:space="0" w:color="auto"/>
      </w:divBdr>
      <w:divsChild>
        <w:div w:id="221449342">
          <w:marLeft w:val="0"/>
          <w:marRight w:val="0"/>
          <w:marTop w:val="0"/>
          <w:marBottom w:val="0"/>
          <w:divBdr>
            <w:top w:val="none" w:sz="0" w:space="0" w:color="auto"/>
            <w:left w:val="none" w:sz="0" w:space="0" w:color="auto"/>
            <w:bottom w:val="none" w:sz="0" w:space="0" w:color="auto"/>
            <w:right w:val="none" w:sz="0" w:space="0" w:color="auto"/>
          </w:divBdr>
          <w:divsChild>
            <w:div w:id="1076785504">
              <w:marLeft w:val="0"/>
              <w:marRight w:val="0"/>
              <w:marTop w:val="0"/>
              <w:marBottom w:val="0"/>
              <w:divBdr>
                <w:top w:val="none" w:sz="0" w:space="0" w:color="auto"/>
                <w:left w:val="none" w:sz="0" w:space="0" w:color="auto"/>
                <w:bottom w:val="none" w:sz="0" w:space="0" w:color="auto"/>
                <w:right w:val="none" w:sz="0" w:space="0" w:color="auto"/>
              </w:divBdr>
              <w:divsChild>
                <w:div w:id="19519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7387">
          <w:marLeft w:val="0"/>
          <w:marRight w:val="0"/>
          <w:marTop w:val="0"/>
          <w:marBottom w:val="0"/>
          <w:divBdr>
            <w:top w:val="none" w:sz="0" w:space="0" w:color="auto"/>
            <w:left w:val="none" w:sz="0" w:space="0" w:color="auto"/>
            <w:bottom w:val="none" w:sz="0" w:space="0" w:color="auto"/>
            <w:right w:val="none" w:sz="0" w:space="0" w:color="auto"/>
          </w:divBdr>
          <w:divsChild>
            <w:div w:id="20726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71310">
      <w:bodyDiv w:val="1"/>
      <w:marLeft w:val="0"/>
      <w:marRight w:val="0"/>
      <w:marTop w:val="0"/>
      <w:marBottom w:val="0"/>
      <w:divBdr>
        <w:top w:val="none" w:sz="0" w:space="0" w:color="auto"/>
        <w:left w:val="none" w:sz="0" w:space="0" w:color="auto"/>
        <w:bottom w:val="none" w:sz="0" w:space="0" w:color="auto"/>
        <w:right w:val="none" w:sz="0" w:space="0" w:color="auto"/>
      </w:divBdr>
    </w:div>
    <w:div w:id="1018194785">
      <w:bodyDiv w:val="1"/>
      <w:marLeft w:val="0"/>
      <w:marRight w:val="0"/>
      <w:marTop w:val="0"/>
      <w:marBottom w:val="0"/>
      <w:divBdr>
        <w:top w:val="none" w:sz="0" w:space="0" w:color="auto"/>
        <w:left w:val="none" w:sz="0" w:space="0" w:color="auto"/>
        <w:bottom w:val="none" w:sz="0" w:space="0" w:color="auto"/>
        <w:right w:val="none" w:sz="0" w:space="0" w:color="auto"/>
      </w:divBdr>
      <w:divsChild>
        <w:div w:id="118498252">
          <w:marLeft w:val="0"/>
          <w:marRight w:val="0"/>
          <w:marTop w:val="0"/>
          <w:marBottom w:val="0"/>
          <w:divBdr>
            <w:top w:val="none" w:sz="0" w:space="0" w:color="auto"/>
            <w:left w:val="none" w:sz="0" w:space="0" w:color="auto"/>
            <w:bottom w:val="none" w:sz="0" w:space="0" w:color="auto"/>
            <w:right w:val="none" w:sz="0" w:space="0" w:color="auto"/>
          </w:divBdr>
        </w:div>
        <w:div w:id="1826044887">
          <w:marLeft w:val="0"/>
          <w:marRight w:val="0"/>
          <w:marTop w:val="0"/>
          <w:marBottom w:val="0"/>
          <w:divBdr>
            <w:top w:val="none" w:sz="0" w:space="0" w:color="auto"/>
            <w:left w:val="none" w:sz="0" w:space="0" w:color="auto"/>
            <w:bottom w:val="none" w:sz="0" w:space="0" w:color="auto"/>
            <w:right w:val="none" w:sz="0" w:space="0" w:color="auto"/>
          </w:divBdr>
        </w:div>
      </w:divsChild>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098405587">
      <w:bodyDiv w:val="1"/>
      <w:marLeft w:val="0"/>
      <w:marRight w:val="0"/>
      <w:marTop w:val="0"/>
      <w:marBottom w:val="0"/>
      <w:divBdr>
        <w:top w:val="none" w:sz="0" w:space="0" w:color="auto"/>
        <w:left w:val="none" w:sz="0" w:space="0" w:color="auto"/>
        <w:bottom w:val="none" w:sz="0" w:space="0" w:color="auto"/>
        <w:right w:val="none" w:sz="0" w:space="0" w:color="auto"/>
      </w:divBdr>
      <w:divsChild>
        <w:div w:id="305596822">
          <w:marLeft w:val="0"/>
          <w:marRight w:val="0"/>
          <w:marTop w:val="0"/>
          <w:marBottom w:val="0"/>
          <w:divBdr>
            <w:top w:val="none" w:sz="0" w:space="0" w:color="auto"/>
            <w:left w:val="none" w:sz="0" w:space="0" w:color="auto"/>
            <w:bottom w:val="none" w:sz="0" w:space="0" w:color="auto"/>
            <w:right w:val="none" w:sz="0" w:space="0" w:color="auto"/>
          </w:divBdr>
          <w:divsChild>
            <w:div w:id="118686014">
              <w:marLeft w:val="1762"/>
              <w:marRight w:val="403"/>
              <w:marTop w:val="0"/>
              <w:marBottom w:val="0"/>
              <w:divBdr>
                <w:top w:val="none" w:sz="0" w:space="0" w:color="auto"/>
                <w:left w:val="none" w:sz="0" w:space="0" w:color="auto"/>
                <w:bottom w:val="none" w:sz="0" w:space="0" w:color="auto"/>
                <w:right w:val="none" w:sz="0" w:space="0" w:color="auto"/>
              </w:divBdr>
            </w:div>
            <w:div w:id="297684618">
              <w:marLeft w:val="1757"/>
              <w:marRight w:val="0"/>
              <w:marTop w:val="0"/>
              <w:marBottom w:val="0"/>
              <w:divBdr>
                <w:top w:val="none" w:sz="0" w:space="0" w:color="auto"/>
                <w:left w:val="none" w:sz="0" w:space="0" w:color="auto"/>
                <w:bottom w:val="none" w:sz="0" w:space="0" w:color="auto"/>
                <w:right w:val="none" w:sz="0" w:space="0" w:color="auto"/>
              </w:divBdr>
            </w:div>
            <w:div w:id="332536450">
              <w:marLeft w:val="0"/>
              <w:marRight w:val="2419"/>
              <w:marTop w:val="19"/>
              <w:marBottom w:val="0"/>
              <w:divBdr>
                <w:top w:val="none" w:sz="0" w:space="0" w:color="auto"/>
                <w:left w:val="none" w:sz="0" w:space="0" w:color="auto"/>
                <w:bottom w:val="none" w:sz="0" w:space="0" w:color="auto"/>
                <w:right w:val="none" w:sz="0" w:space="0" w:color="auto"/>
              </w:divBdr>
            </w:div>
            <w:div w:id="352417847">
              <w:marLeft w:val="0"/>
              <w:marRight w:val="1613"/>
              <w:marTop w:val="0"/>
              <w:marBottom w:val="0"/>
              <w:divBdr>
                <w:top w:val="none" w:sz="0" w:space="0" w:color="auto"/>
                <w:left w:val="none" w:sz="0" w:space="0" w:color="auto"/>
                <w:bottom w:val="none" w:sz="0" w:space="0" w:color="auto"/>
                <w:right w:val="none" w:sz="0" w:space="0" w:color="auto"/>
              </w:divBdr>
            </w:div>
            <w:div w:id="487399751">
              <w:marLeft w:val="703"/>
              <w:marRight w:val="2016"/>
              <w:marTop w:val="0"/>
              <w:marBottom w:val="0"/>
              <w:divBdr>
                <w:top w:val="none" w:sz="0" w:space="0" w:color="auto"/>
                <w:left w:val="none" w:sz="0" w:space="0" w:color="auto"/>
                <w:bottom w:val="none" w:sz="0" w:space="0" w:color="auto"/>
                <w:right w:val="none" w:sz="0" w:space="0" w:color="auto"/>
              </w:divBdr>
            </w:div>
            <w:div w:id="555509396">
              <w:marLeft w:val="0"/>
              <w:marRight w:val="2016"/>
              <w:marTop w:val="19"/>
              <w:marBottom w:val="0"/>
              <w:divBdr>
                <w:top w:val="none" w:sz="0" w:space="0" w:color="auto"/>
                <w:left w:val="none" w:sz="0" w:space="0" w:color="auto"/>
                <w:bottom w:val="none" w:sz="0" w:space="0" w:color="auto"/>
                <w:right w:val="none" w:sz="0" w:space="0" w:color="auto"/>
              </w:divBdr>
            </w:div>
            <w:div w:id="662203441">
              <w:marLeft w:val="694"/>
              <w:marRight w:val="2822"/>
              <w:marTop w:val="0"/>
              <w:marBottom w:val="0"/>
              <w:divBdr>
                <w:top w:val="none" w:sz="0" w:space="0" w:color="auto"/>
                <w:left w:val="none" w:sz="0" w:space="0" w:color="auto"/>
                <w:bottom w:val="none" w:sz="0" w:space="0" w:color="auto"/>
                <w:right w:val="none" w:sz="0" w:space="0" w:color="auto"/>
              </w:divBdr>
            </w:div>
            <w:div w:id="809860157">
              <w:marLeft w:val="120"/>
              <w:marRight w:val="0"/>
              <w:marTop w:val="10"/>
              <w:marBottom w:val="0"/>
              <w:divBdr>
                <w:top w:val="none" w:sz="0" w:space="0" w:color="auto"/>
                <w:left w:val="none" w:sz="0" w:space="0" w:color="auto"/>
                <w:bottom w:val="none" w:sz="0" w:space="0" w:color="auto"/>
                <w:right w:val="none" w:sz="0" w:space="0" w:color="auto"/>
              </w:divBdr>
            </w:div>
            <w:div w:id="987855093">
              <w:marLeft w:val="0"/>
              <w:marRight w:val="403"/>
              <w:marTop w:val="10"/>
              <w:marBottom w:val="0"/>
              <w:divBdr>
                <w:top w:val="none" w:sz="0" w:space="0" w:color="auto"/>
                <w:left w:val="none" w:sz="0" w:space="0" w:color="auto"/>
                <w:bottom w:val="none" w:sz="0" w:space="0" w:color="auto"/>
                <w:right w:val="none" w:sz="0" w:space="0" w:color="auto"/>
              </w:divBdr>
            </w:div>
            <w:div w:id="1019350897">
              <w:marLeft w:val="694"/>
              <w:marRight w:val="2822"/>
              <w:marTop w:val="0"/>
              <w:marBottom w:val="0"/>
              <w:divBdr>
                <w:top w:val="none" w:sz="0" w:space="0" w:color="auto"/>
                <w:left w:val="none" w:sz="0" w:space="0" w:color="auto"/>
                <w:bottom w:val="none" w:sz="0" w:space="0" w:color="auto"/>
                <w:right w:val="none" w:sz="0" w:space="0" w:color="auto"/>
              </w:divBdr>
            </w:div>
            <w:div w:id="1039015058">
              <w:marLeft w:val="703"/>
              <w:marRight w:val="2016"/>
              <w:marTop w:val="0"/>
              <w:marBottom w:val="0"/>
              <w:divBdr>
                <w:top w:val="none" w:sz="0" w:space="0" w:color="auto"/>
                <w:left w:val="none" w:sz="0" w:space="0" w:color="auto"/>
                <w:bottom w:val="none" w:sz="0" w:space="0" w:color="auto"/>
                <w:right w:val="none" w:sz="0" w:space="0" w:color="auto"/>
              </w:divBdr>
            </w:div>
            <w:div w:id="1070927803">
              <w:marLeft w:val="1762"/>
              <w:marRight w:val="403"/>
              <w:marTop w:val="0"/>
              <w:marBottom w:val="0"/>
              <w:divBdr>
                <w:top w:val="none" w:sz="0" w:space="0" w:color="auto"/>
                <w:left w:val="none" w:sz="0" w:space="0" w:color="auto"/>
                <w:bottom w:val="none" w:sz="0" w:space="0" w:color="auto"/>
                <w:right w:val="none" w:sz="0" w:space="0" w:color="auto"/>
              </w:divBdr>
            </w:div>
            <w:div w:id="1078408485">
              <w:marLeft w:val="689"/>
              <w:marRight w:val="2822"/>
              <w:marTop w:val="0"/>
              <w:marBottom w:val="0"/>
              <w:divBdr>
                <w:top w:val="none" w:sz="0" w:space="0" w:color="auto"/>
                <w:left w:val="none" w:sz="0" w:space="0" w:color="auto"/>
                <w:bottom w:val="none" w:sz="0" w:space="0" w:color="auto"/>
                <w:right w:val="none" w:sz="0" w:space="0" w:color="auto"/>
              </w:divBdr>
            </w:div>
            <w:div w:id="1108155865">
              <w:marLeft w:val="120"/>
              <w:marRight w:val="0"/>
              <w:marTop w:val="10"/>
              <w:marBottom w:val="0"/>
              <w:divBdr>
                <w:top w:val="none" w:sz="0" w:space="0" w:color="auto"/>
                <w:left w:val="none" w:sz="0" w:space="0" w:color="auto"/>
                <w:bottom w:val="none" w:sz="0" w:space="0" w:color="auto"/>
                <w:right w:val="none" w:sz="0" w:space="0" w:color="auto"/>
              </w:divBdr>
            </w:div>
            <w:div w:id="1394042218">
              <w:marLeft w:val="1762"/>
              <w:marRight w:val="403"/>
              <w:marTop w:val="0"/>
              <w:marBottom w:val="0"/>
              <w:divBdr>
                <w:top w:val="none" w:sz="0" w:space="0" w:color="auto"/>
                <w:left w:val="none" w:sz="0" w:space="0" w:color="auto"/>
                <w:bottom w:val="none" w:sz="0" w:space="0" w:color="auto"/>
                <w:right w:val="none" w:sz="0" w:space="0" w:color="auto"/>
              </w:divBdr>
            </w:div>
            <w:div w:id="1491098250">
              <w:marLeft w:val="698"/>
              <w:marRight w:val="1613"/>
              <w:marTop w:val="0"/>
              <w:marBottom w:val="0"/>
              <w:divBdr>
                <w:top w:val="none" w:sz="0" w:space="0" w:color="auto"/>
                <w:left w:val="none" w:sz="0" w:space="0" w:color="auto"/>
                <w:bottom w:val="none" w:sz="0" w:space="0" w:color="auto"/>
                <w:right w:val="none" w:sz="0" w:space="0" w:color="auto"/>
              </w:divBdr>
            </w:div>
            <w:div w:id="1502546240">
              <w:marLeft w:val="0"/>
              <w:marRight w:val="2822"/>
              <w:marTop w:val="0"/>
              <w:marBottom w:val="0"/>
              <w:divBdr>
                <w:top w:val="none" w:sz="0" w:space="0" w:color="auto"/>
                <w:left w:val="none" w:sz="0" w:space="0" w:color="auto"/>
                <w:bottom w:val="none" w:sz="0" w:space="0" w:color="auto"/>
                <w:right w:val="none" w:sz="0" w:space="0" w:color="auto"/>
              </w:divBdr>
            </w:div>
            <w:div w:id="1648970457">
              <w:marLeft w:val="0"/>
              <w:marRight w:val="2016"/>
              <w:marTop w:val="19"/>
              <w:marBottom w:val="0"/>
              <w:divBdr>
                <w:top w:val="none" w:sz="0" w:space="0" w:color="auto"/>
                <w:left w:val="none" w:sz="0" w:space="0" w:color="auto"/>
                <w:bottom w:val="none" w:sz="0" w:space="0" w:color="auto"/>
                <w:right w:val="none" w:sz="0" w:space="0" w:color="auto"/>
              </w:divBdr>
            </w:div>
            <w:div w:id="1670139214">
              <w:marLeft w:val="0"/>
              <w:marRight w:val="2822"/>
              <w:marTop w:val="0"/>
              <w:marBottom w:val="0"/>
              <w:divBdr>
                <w:top w:val="none" w:sz="0" w:space="0" w:color="auto"/>
                <w:left w:val="none" w:sz="0" w:space="0" w:color="auto"/>
                <w:bottom w:val="none" w:sz="0" w:space="0" w:color="auto"/>
                <w:right w:val="none" w:sz="0" w:space="0" w:color="auto"/>
              </w:divBdr>
            </w:div>
            <w:div w:id="1935438152">
              <w:marLeft w:val="694"/>
              <w:marRight w:val="2419"/>
              <w:marTop w:val="0"/>
              <w:marBottom w:val="0"/>
              <w:divBdr>
                <w:top w:val="none" w:sz="0" w:space="0" w:color="auto"/>
                <w:left w:val="none" w:sz="0" w:space="0" w:color="auto"/>
                <w:bottom w:val="none" w:sz="0" w:space="0" w:color="auto"/>
                <w:right w:val="none" w:sz="0" w:space="0" w:color="auto"/>
              </w:divBdr>
            </w:div>
            <w:div w:id="1949265508">
              <w:marLeft w:val="0"/>
              <w:marRight w:val="403"/>
              <w:marTop w:val="0"/>
              <w:marBottom w:val="0"/>
              <w:divBdr>
                <w:top w:val="none" w:sz="0" w:space="0" w:color="auto"/>
                <w:left w:val="none" w:sz="0" w:space="0" w:color="auto"/>
                <w:bottom w:val="none" w:sz="0" w:space="0" w:color="auto"/>
                <w:right w:val="none" w:sz="0" w:space="0" w:color="auto"/>
              </w:divBdr>
            </w:div>
            <w:div w:id="1968705845">
              <w:marLeft w:val="0"/>
              <w:marRight w:val="2822"/>
              <w:marTop w:val="14"/>
              <w:marBottom w:val="0"/>
              <w:divBdr>
                <w:top w:val="none" w:sz="0" w:space="0" w:color="auto"/>
                <w:left w:val="none" w:sz="0" w:space="0" w:color="auto"/>
                <w:bottom w:val="none" w:sz="0" w:space="0" w:color="auto"/>
                <w:right w:val="none" w:sz="0" w:space="0" w:color="auto"/>
              </w:divBdr>
            </w:div>
            <w:div w:id="2048681024">
              <w:marLeft w:val="0"/>
              <w:marRight w:val="1613"/>
              <w:marTop w:val="0"/>
              <w:marBottom w:val="0"/>
              <w:divBdr>
                <w:top w:val="none" w:sz="0" w:space="0" w:color="auto"/>
                <w:left w:val="none" w:sz="0" w:space="0" w:color="auto"/>
                <w:bottom w:val="none" w:sz="0" w:space="0" w:color="auto"/>
                <w:right w:val="none" w:sz="0" w:space="0" w:color="auto"/>
              </w:divBdr>
            </w:div>
            <w:div w:id="2120836675">
              <w:marLeft w:val="689"/>
              <w:marRight w:val="2822"/>
              <w:marTop w:val="0"/>
              <w:marBottom w:val="0"/>
              <w:divBdr>
                <w:top w:val="none" w:sz="0" w:space="0" w:color="auto"/>
                <w:left w:val="none" w:sz="0" w:space="0" w:color="auto"/>
                <w:bottom w:val="none" w:sz="0" w:space="0" w:color="auto"/>
                <w:right w:val="none" w:sz="0" w:space="0" w:color="auto"/>
              </w:divBdr>
            </w:div>
            <w:div w:id="2123718710">
              <w:marLeft w:val="698"/>
              <w:marRight w:val="1613"/>
              <w:marTop w:val="0"/>
              <w:marBottom w:val="0"/>
              <w:divBdr>
                <w:top w:val="none" w:sz="0" w:space="0" w:color="auto"/>
                <w:left w:val="none" w:sz="0" w:space="0" w:color="auto"/>
                <w:bottom w:val="none" w:sz="0" w:space="0" w:color="auto"/>
                <w:right w:val="none" w:sz="0" w:space="0" w:color="auto"/>
              </w:divBdr>
            </w:div>
            <w:div w:id="2127575323">
              <w:marLeft w:val="0"/>
              <w:marRight w:val="403"/>
              <w:marTop w:val="10"/>
              <w:marBottom w:val="0"/>
              <w:divBdr>
                <w:top w:val="none" w:sz="0" w:space="0" w:color="auto"/>
                <w:left w:val="none" w:sz="0" w:space="0" w:color="auto"/>
                <w:bottom w:val="none" w:sz="0" w:space="0" w:color="auto"/>
                <w:right w:val="none" w:sz="0" w:space="0" w:color="auto"/>
              </w:divBdr>
            </w:div>
          </w:divsChild>
        </w:div>
      </w:divsChild>
    </w:div>
    <w:div w:id="1128477634">
      <w:bodyDiv w:val="1"/>
      <w:marLeft w:val="0"/>
      <w:marRight w:val="0"/>
      <w:marTop w:val="0"/>
      <w:marBottom w:val="0"/>
      <w:divBdr>
        <w:top w:val="none" w:sz="0" w:space="0" w:color="auto"/>
        <w:left w:val="none" w:sz="0" w:space="0" w:color="auto"/>
        <w:bottom w:val="none" w:sz="0" w:space="0" w:color="auto"/>
        <w:right w:val="none" w:sz="0" w:space="0" w:color="auto"/>
      </w:divBdr>
    </w:div>
    <w:div w:id="1133793148">
      <w:bodyDiv w:val="1"/>
      <w:marLeft w:val="0"/>
      <w:marRight w:val="0"/>
      <w:marTop w:val="0"/>
      <w:marBottom w:val="0"/>
      <w:divBdr>
        <w:top w:val="none" w:sz="0" w:space="0" w:color="auto"/>
        <w:left w:val="none" w:sz="0" w:space="0" w:color="auto"/>
        <w:bottom w:val="none" w:sz="0" w:space="0" w:color="auto"/>
        <w:right w:val="none" w:sz="0" w:space="0" w:color="auto"/>
      </w:divBdr>
    </w:div>
    <w:div w:id="1183864539">
      <w:bodyDiv w:val="1"/>
      <w:marLeft w:val="0"/>
      <w:marRight w:val="0"/>
      <w:marTop w:val="0"/>
      <w:marBottom w:val="0"/>
      <w:divBdr>
        <w:top w:val="none" w:sz="0" w:space="0" w:color="auto"/>
        <w:left w:val="none" w:sz="0" w:space="0" w:color="auto"/>
        <w:bottom w:val="none" w:sz="0" w:space="0" w:color="auto"/>
        <w:right w:val="none" w:sz="0" w:space="0" w:color="auto"/>
      </w:divBdr>
    </w:div>
    <w:div w:id="1306928723">
      <w:bodyDiv w:val="1"/>
      <w:marLeft w:val="0"/>
      <w:marRight w:val="0"/>
      <w:marTop w:val="0"/>
      <w:marBottom w:val="0"/>
      <w:divBdr>
        <w:top w:val="none" w:sz="0" w:space="0" w:color="auto"/>
        <w:left w:val="none" w:sz="0" w:space="0" w:color="auto"/>
        <w:bottom w:val="none" w:sz="0" w:space="0" w:color="auto"/>
        <w:right w:val="none" w:sz="0" w:space="0" w:color="auto"/>
      </w:divBdr>
    </w:div>
    <w:div w:id="1310474512">
      <w:bodyDiv w:val="1"/>
      <w:marLeft w:val="0"/>
      <w:marRight w:val="0"/>
      <w:marTop w:val="0"/>
      <w:marBottom w:val="0"/>
      <w:divBdr>
        <w:top w:val="none" w:sz="0" w:space="0" w:color="auto"/>
        <w:left w:val="none" w:sz="0" w:space="0" w:color="auto"/>
        <w:bottom w:val="none" w:sz="0" w:space="0" w:color="auto"/>
        <w:right w:val="none" w:sz="0" w:space="0" w:color="auto"/>
      </w:divBdr>
    </w:div>
    <w:div w:id="1548449828">
      <w:bodyDiv w:val="1"/>
      <w:marLeft w:val="0"/>
      <w:marRight w:val="0"/>
      <w:marTop w:val="0"/>
      <w:marBottom w:val="0"/>
      <w:divBdr>
        <w:top w:val="none" w:sz="0" w:space="0" w:color="auto"/>
        <w:left w:val="none" w:sz="0" w:space="0" w:color="auto"/>
        <w:bottom w:val="none" w:sz="0" w:space="0" w:color="auto"/>
        <w:right w:val="none" w:sz="0" w:space="0" w:color="auto"/>
      </w:divBdr>
    </w:div>
    <w:div w:id="1557472281">
      <w:bodyDiv w:val="1"/>
      <w:marLeft w:val="0"/>
      <w:marRight w:val="0"/>
      <w:marTop w:val="0"/>
      <w:marBottom w:val="0"/>
      <w:divBdr>
        <w:top w:val="none" w:sz="0" w:space="0" w:color="auto"/>
        <w:left w:val="none" w:sz="0" w:space="0" w:color="auto"/>
        <w:bottom w:val="none" w:sz="0" w:space="0" w:color="auto"/>
        <w:right w:val="none" w:sz="0" w:space="0" w:color="auto"/>
      </w:divBdr>
    </w:div>
    <w:div w:id="1644385503">
      <w:bodyDiv w:val="1"/>
      <w:marLeft w:val="0"/>
      <w:marRight w:val="0"/>
      <w:marTop w:val="0"/>
      <w:marBottom w:val="0"/>
      <w:divBdr>
        <w:top w:val="none" w:sz="0" w:space="0" w:color="auto"/>
        <w:left w:val="none" w:sz="0" w:space="0" w:color="auto"/>
        <w:bottom w:val="none" w:sz="0" w:space="0" w:color="auto"/>
        <w:right w:val="none" w:sz="0" w:space="0" w:color="auto"/>
      </w:divBdr>
    </w:div>
    <w:div w:id="1652052476">
      <w:bodyDiv w:val="1"/>
      <w:marLeft w:val="0"/>
      <w:marRight w:val="0"/>
      <w:marTop w:val="0"/>
      <w:marBottom w:val="0"/>
      <w:divBdr>
        <w:top w:val="none" w:sz="0" w:space="0" w:color="auto"/>
        <w:left w:val="none" w:sz="0" w:space="0" w:color="auto"/>
        <w:bottom w:val="none" w:sz="0" w:space="0" w:color="auto"/>
        <w:right w:val="none" w:sz="0" w:space="0" w:color="auto"/>
      </w:divBdr>
      <w:divsChild>
        <w:div w:id="778570706">
          <w:marLeft w:val="0"/>
          <w:marRight w:val="0"/>
          <w:marTop w:val="0"/>
          <w:marBottom w:val="0"/>
          <w:divBdr>
            <w:top w:val="none" w:sz="0" w:space="0" w:color="auto"/>
            <w:left w:val="none" w:sz="0" w:space="0" w:color="auto"/>
            <w:bottom w:val="none" w:sz="0" w:space="0" w:color="auto"/>
            <w:right w:val="none" w:sz="0" w:space="0" w:color="auto"/>
          </w:divBdr>
          <w:divsChild>
            <w:div w:id="503908030">
              <w:marLeft w:val="0"/>
              <w:marRight w:val="0"/>
              <w:marTop w:val="0"/>
              <w:marBottom w:val="0"/>
              <w:divBdr>
                <w:top w:val="none" w:sz="0" w:space="0" w:color="auto"/>
                <w:left w:val="none" w:sz="0" w:space="0" w:color="auto"/>
                <w:bottom w:val="none" w:sz="0" w:space="0" w:color="auto"/>
                <w:right w:val="none" w:sz="0" w:space="0" w:color="auto"/>
              </w:divBdr>
            </w:div>
            <w:div w:id="551238294">
              <w:marLeft w:val="0"/>
              <w:marRight w:val="0"/>
              <w:marTop w:val="30"/>
              <w:marBottom w:val="0"/>
              <w:divBdr>
                <w:top w:val="none" w:sz="0" w:space="0" w:color="auto"/>
                <w:left w:val="none" w:sz="0" w:space="0" w:color="auto"/>
                <w:bottom w:val="none" w:sz="0" w:space="0" w:color="auto"/>
                <w:right w:val="none" w:sz="0" w:space="0" w:color="auto"/>
              </w:divBdr>
              <w:divsChild>
                <w:div w:id="840045443">
                  <w:marLeft w:val="0"/>
                  <w:marRight w:val="0"/>
                  <w:marTop w:val="0"/>
                  <w:marBottom w:val="0"/>
                  <w:divBdr>
                    <w:top w:val="none" w:sz="0" w:space="0" w:color="auto"/>
                    <w:left w:val="none" w:sz="0" w:space="0" w:color="auto"/>
                    <w:bottom w:val="none" w:sz="0" w:space="0" w:color="auto"/>
                    <w:right w:val="none" w:sz="0" w:space="0" w:color="auto"/>
                  </w:divBdr>
                </w:div>
              </w:divsChild>
            </w:div>
            <w:div w:id="777796287">
              <w:marLeft w:val="0"/>
              <w:marRight w:val="0"/>
              <w:marTop w:val="0"/>
              <w:marBottom w:val="0"/>
              <w:divBdr>
                <w:top w:val="none" w:sz="0" w:space="0" w:color="auto"/>
                <w:left w:val="none" w:sz="0" w:space="0" w:color="auto"/>
                <w:bottom w:val="none" w:sz="0" w:space="0" w:color="auto"/>
                <w:right w:val="none" w:sz="0" w:space="0" w:color="auto"/>
              </w:divBdr>
            </w:div>
            <w:div w:id="1691948655">
              <w:marLeft w:val="0"/>
              <w:marRight w:val="0"/>
              <w:marTop w:val="0"/>
              <w:marBottom w:val="0"/>
              <w:divBdr>
                <w:top w:val="none" w:sz="0" w:space="0" w:color="auto"/>
                <w:left w:val="none" w:sz="0" w:space="0" w:color="auto"/>
                <w:bottom w:val="none" w:sz="0" w:space="0" w:color="auto"/>
                <w:right w:val="none" w:sz="0" w:space="0" w:color="auto"/>
              </w:divBdr>
              <w:divsChild>
                <w:div w:id="8422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8448">
          <w:marLeft w:val="0"/>
          <w:marRight w:val="0"/>
          <w:marTop w:val="0"/>
          <w:marBottom w:val="0"/>
          <w:divBdr>
            <w:top w:val="none" w:sz="0" w:space="0" w:color="auto"/>
            <w:left w:val="none" w:sz="0" w:space="0" w:color="auto"/>
            <w:bottom w:val="none" w:sz="0" w:space="0" w:color="auto"/>
            <w:right w:val="none" w:sz="0" w:space="0" w:color="auto"/>
          </w:divBdr>
          <w:divsChild>
            <w:div w:id="592515409">
              <w:marLeft w:val="0"/>
              <w:marRight w:val="0"/>
              <w:marTop w:val="0"/>
              <w:marBottom w:val="0"/>
              <w:divBdr>
                <w:top w:val="none" w:sz="0" w:space="0" w:color="auto"/>
                <w:left w:val="none" w:sz="0" w:space="0" w:color="auto"/>
                <w:bottom w:val="none" w:sz="0" w:space="0" w:color="auto"/>
                <w:right w:val="none" w:sz="0" w:space="0" w:color="auto"/>
              </w:divBdr>
            </w:div>
            <w:div w:id="1295720880">
              <w:marLeft w:val="0"/>
              <w:marRight w:val="0"/>
              <w:marTop w:val="0"/>
              <w:marBottom w:val="0"/>
              <w:divBdr>
                <w:top w:val="none" w:sz="0" w:space="0" w:color="auto"/>
                <w:left w:val="none" w:sz="0" w:space="0" w:color="auto"/>
                <w:bottom w:val="none" w:sz="0" w:space="0" w:color="auto"/>
                <w:right w:val="none" w:sz="0" w:space="0" w:color="auto"/>
              </w:divBdr>
              <w:divsChild>
                <w:div w:id="1510365389">
                  <w:marLeft w:val="0"/>
                  <w:marRight w:val="0"/>
                  <w:marTop w:val="0"/>
                  <w:marBottom w:val="0"/>
                  <w:divBdr>
                    <w:top w:val="none" w:sz="0" w:space="0" w:color="auto"/>
                    <w:left w:val="none" w:sz="0" w:space="0" w:color="auto"/>
                    <w:bottom w:val="none" w:sz="0" w:space="0" w:color="auto"/>
                    <w:right w:val="none" w:sz="0" w:space="0" w:color="auto"/>
                  </w:divBdr>
                </w:div>
              </w:divsChild>
            </w:div>
            <w:div w:id="1641381808">
              <w:marLeft w:val="0"/>
              <w:marRight w:val="0"/>
              <w:marTop w:val="0"/>
              <w:marBottom w:val="0"/>
              <w:divBdr>
                <w:top w:val="none" w:sz="0" w:space="0" w:color="auto"/>
                <w:left w:val="none" w:sz="0" w:space="0" w:color="auto"/>
                <w:bottom w:val="none" w:sz="0" w:space="0" w:color="auto"/>
                <w:right w:val="none" w:sz="0" w:space="0" w:color="auto"/>
              </w:divBdr>
            </w:div>
            <w:div w:id="1713194057">
              <w:marLeft w:val="0"/>
              <w:marRight w:val="0"/>
              <w:marTop w:val="30"/>
              <w:marBottom w:val="0"/>
              <w:divBdr>
                <w:top w:val="none" w:sz="0" w:space="0" w:color="auto"/>
                <w:left w:val="none" w:sz="0" w:space="0" w:color="auto"/>
                <w:bottom w:val="none" w:sz="0" w:space="0" w:color="auto"/>
                <w:right w:val="none" w:sz="0" w:space="0" w:color="auto"/>
              </w:divBdr>
              <w:divsChild>
                <w:div w:id="20382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7235">
          <w:marLeft w:val="0"/>
          <w:marRight w:val="0"/>
          <w:marTop w:val="0"/>
          <w:marBottom w:val="0"/>
          <w:divBdr>
            <w:top w:val="none" w:sz="0" w:space="0" w:color="auto"/>
            <w:left w:val="none" w:sz="0" w:space="0" w:color="auto"/>
            <w:bottom w:val="none" w:sz="0" w:space="0" w:color="auto"/>
            <w:right w:val="none" w:sz="0" w:space="0" w:color="auto"/>
          </w:divBdr>
          <w:divsChild>
            <w:div w:id="1330601962">
              <w:marLeft w:val="0"/>
              <w:marRight w:val="0"/>
              <w:marTop w:val="0"/>
              <w:marBottom w:val="0"/>
              <w:divBdr>
                <w:top w:val="none" w:sz="0" w:space="0" w:color="auto"/>
                <w:left w:val="none" w:sz="0" w:space="0" w:color="auto"/>
                <w:bottom w:val="none" w:sz="0" w:space="0" w:color="auto"/>
                <w:right w:val="none" w:sz="0" w:space="0" w:color="auto"/>
              </w:divBdr>
              <w:divsChild>
                <w:div w:id="675768446">
                  <w:marLeft w:val="0"/>
                  <w:marRight w:val="0"/>
                  <w:marTop w:val="0"/>
                  <w:marBottom w:val="0"/>
                  <w:divBdr>
                    <w:top w:val="none" w:sz="0" w:space="0" w:color="auto"/>
                    <w:left w:val="none" w:sz="0" w:space="0" w:color="auto"/>
                    <w:bottom w:val="none" w:sz="0" w:space="0" w:color="auto"/>
                    <w:right w:val="none" w:sz="0" w:space="0" w:color="auto"/>
                  </w:divBdr>
                  <w:divsChild>
                    <w:div w:id="69548066">
                      <w:marLeft w:val="0"/>
                      <w:marRight w:val="0"/>
                      <w:marTop w:val="0"/>
                      <w:marBottom w:val="0"/>
                      <w:divBdr>
                        <w:top w:val="none" w:sz="0" w:space="0" w:color="auto"/>
                        <w:left w:val="none" w:sz="0" w:space="0" w:color="auto"/>
                        <w:bottom w:val="none" w:sz="0" w:space="0" w:color="auto"/>
                        <w:right w:val="none" w:sz="0" w:space="0" w:color="auto"/>
                      </w:divBdr>
                    </w:div>
                    <w:div w:id="737627654">
                      <w:marLeft w:val="0"/>
                      <w:marRight w:val="0"/>
                      <w:marTop w:val="0"/>
                      <w:marBottom w:val="0"/>
                      <w:divBdr>
                        <w:top w:val="none" w:sz="0" w:space="0" w:color="auto"/>
                        <w:left w:val="none" w:sz="0" w:space="0" w:color="auto"/>
                        <w:bottom w:val="none" w:sz="0" w:space="0" w:color="auto"/>
                        <w:right w:val="none" w:sz="0" w:space="0" w:color="auto"/>
                      </w:divBdr>
                    </w:div>
                    <w:div w:id="1127704080">
                      <w:marLeft w:val="0"/>
                      <w:marRight w:val="0"/>
                      <w:marTop w:val="30"/>
                      <w:marBottom w:val="0"/>
                      <w:divBdr>
                        <w:top w:val="none" w:sz="0" w:space="0" w:color="auto"/>
                        <w:left w:val="none" w:sz="0" w:space="0" w:color="auto"/>
                        <w:bottom w:val="none" w:sz="0" w:space="0" w:color="auto"/>
                        <w:right w:val="none" w:sz="0" w:space="0" w:color="auto"/>
                      </w:divBdr>
                      <w:divsChild>
                        <w:div w:id="1981881297">
                          <w:marLeft w:val="0"/>
                          <w:marRight w:val="0"/>
                          <w:marTop w:val="0"/>
                          <w:marBottom w:val="0"/>
                          <w:divBdr>
                            <w:top w:val="none" w:sz="0" w:space="0" w:color="auto"/>
                            <w:left w:val="none" w:sz="0" w:space="0" w:color="auto"/>
                            <w:bottom w:val="none" w:sz="0" w:space="0" w:color="auto"/>
                            <w:right w:val="none" w:sz="0" w:space="0" w:color="auto"/>
                          </w:divBdr>
                        </w:div>
                      </w:divsChild>
                    </w:div>
                    <w:div w:id="1806579746">
                      <w:marLeft w:val="0"/>
                      <w:marRight w:val="0"/>
                      <w:marTop w:val="0"/>
                      <w:marBottom w:val="0"/>
                      <w:divBdr>
                        <w:top w:val="none" w:sz="0" w:space="0" w:color="auto"/>
                        <w:left w:val="none" w:sz="0" w:space="0" w:color="auto"/>
                        <w:bottom w:val="none" w:sz="0" w:space="0" w:color="auto"/>
                        <w:right w:val="none" w:sz="0" w:space="0" w:color="auto"/>
                      </w:divBdr>
                      <w:divsChild>
                        <w:div w:id="13749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1007">
                  <w:marLeft w:val="0"/>
                  <w:marRight w:val="0"/>
                  <w:marTop w:val="0"/>
                  <w:marBottom w:val="0"/>
                  <w:divBdr>
                    <w:top w:val="none" w:sz="0" w:space="0" w:color="auto"/>
                    <w:left w:val="none" w:sz="0" w:space="0" w:color="auto"/>
                    <w:bottom w:val="none" w:sz="0" w:space="0" w:color="auto"/>
                    <w:right w:val="none" w:sz="0" w:space="0" w:color="auto"/>
                  </w:divBdr>
                  <w:divsChild>
                    <w:div w:id="3661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36903">
          <w:marLeft w:val="0"/>
          <w:marRight w:val="0"/>
          <w:marTop w:val="0"/>
          <w:marBottom w:val="0"/>
          <w:divBdr>
            <w:top w:val="none" w:sz="0" w:space="0" w:color="auto"/>
            <w:left w:val="none" w:sz="0" w:space="0" w:color="auto"/>
            <w:bottom w:val="none" w:sz="0" w:space="0" w:color="auto"/>
            <w:right w:val="none" w:sz="0" w:space="0" w:color="auto"/>
          </w:divBdr>
          <w:divsChild>
            <w:div w:id="398678925">
              <w:marLeft w:val="0"/>
              <w:marRight w:val="0"/>
              <w:marTop w:val="0"/>
              <w:marBottom w:val="0"/>
              <w:divBdr>
                <w:top w:val="none" w:sz="0" w:space="0" w:color="auto"/>
                <w:left w:val="none" w:sz="0" w:space="0" w:color="auto"/>
                <w:bottom w:val="none" w:sz="0" w:space="0" w:color="auto"/>
                <w:right w:val="none" w:sz="0" w:space="0" w:color="auto"/>
              </w:divBdr>
              <w:divsChild>
                <w:div w:id="1491754445">
                  <w:marLeft w:val="0"/>
                  <w:marRight w:val="0"/>
                  <w:marTop w:val="0"/>
                  <w:marBottom w:val="0"/>
                  <w:divBdr>
                    <w:top w:val="none" w:sz="0" w:space="0" w:color="auto"/>
                    <w:left w:val="none" w:sz="0" w:space="0" w:color="auto"/>
                    <w:bottom w:val="none" w:sz="0" w:space="0" w:color="auto"/>
                    <w:right w:val="none" w:sz="0" w:space="0" w:color="auto"/>
                  </w:divBdr>
                  <w:divsChild>
                    <w:div w:id="680199787">
                      <w:marLeft w:val="0"/>
                      <w:marRight w:val="0"/>
                      <w:marTop w:val="0"/>
                      <w:marBottom w:val="0"/>
                      <w:divBdr>
                        <w:top w:val="none" w:sz="0" w:space="0" w:color="auto"/>
                        <w:left w:val="none" w:sz="0" w:space="0" w:color="auto"/>
                        <w:bottom w:val="none" w:sz="0" w:space="0" w:color="auto"/>
                        <w:right w:val="none" w:sz="0" w:space="0" w:color="auto"/>
                      </w:divBdr>
                    </w:div>
                    <w:div w:id="755901148">
                      <w:marLeft w:val="0"/>
                      <w:marRight w:val="0"/>
                      <w:marTop w:val="0"/>
                      <w:marBottom w:val="0"/>
                      <w:divBdr>
                        <w:top w:val="none" w:sz="0" w:space="0" w:color="auto"/>
                        <w:left w:val="none" w:sz="0" w:space="0" w:color="auto"/>
                        <w:bottom w:val="none" w:sz="0" w:space="0" w:color="auto"/>
                        <w:right w:val="none" w:sz="0" w:space="0" w:color="auto"/>
                      </w:divBdr>
                      <w:divsChild>
                        <w:div w:id="852765824">
                          <w:marLeft w:val="0"/>
                          <w:marRight w:val="0"/>
                          <w:marTop w:val="0"/>
                          <w:marBottom w:val="0"/>
                          <w:divBdr>
                            <w:top w:val="none" w:sz="0" w:space="0" w:color="auto"/>
                            <w:left w:val="none" w:sz="0" w:space="0" w:color="auto"/>
                            <w:bottom w:val="none" w:sz="0" w:space="0" w:color="auto"/>
                            <w:right w:val="none" w:sz="0" w:space="0" w:color="auto"/>
                          </w:divBdr>
                        </w:div>
                      </w:divsChild>
                    </w:div>
                    <w:div w:id="1683316237">
                      <w:marLeft w:val="0"/>
                      <w:marRight w:val="0"/>
                      <w:marTop w:val="0"/>
                      <w:marBottom w:val="0"/>
                      <w:divBdr>
                        <w:top w:val="none" w:sz="0" w:space="0" w:color="auto"/>
                        <w:left w:val="none" w:sz="0" w:space="0" w:color="auto"/>
                        <w:bottom w:val="none" w:sz="0" w:space="0" w:color="auto"/>
                        <w:right w:val="none" w:sz="0" w:space="0" w:color="auto"/>
                      </w:divBdr>
                    </w:div>
                  </w:divsChild>
                </w:div>
                <w:div w:id="15597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6846">
          <w:marLeft w:val="0"/>
          <w:marRight w:val="0"/>
          <w:marTop w:val="0"/>
          <w:marBottom w:val="0"/>
          <w:divBdr>
            <w:top w:val="none" w:sz="0" w:space="0" w:color="auto"/>
            <w:left w:val="none" w:sz="0" w:space="0" w:color="auto"/>
            <w:bottom w:val="none" w:sz="0" w:space="0" w:color="auto"/>
            <w:right w:val="none" w:sz="0" w:space="0" w:color="auto"/>
          </w:divBdr>
          <w:divsChild>
            <w:div w:id="1118255847">
              <w:marLeft w:val="0"/>
              <w:marRight w:val="0"/>
              <w:marTop w:val="0"/>
              <w:marBottom w:val="0"/>
              <w:divBdr>
                <w:top w:val="none" w:sz="0" w:space="0" w:color="auto"/>
                <w:left w:val="none" w:sz="0" w:space="0" w:color="auto"/>
                <w:bottom w:val="none" w:sz="0" w:space="0" w:color="auto"/>
                <w:right w:val="none" w:sz="0" w:space="0" w:color="auto"/>
              </w:divBdr>
              <w:divsChild>
                <w:div w:id="1377008630">
                  <w:marLeft w:val="0"/>
                  <w:marRight w:val="0"/>
                  <w:marTop w:val="0"/>
                  <w:marBottom w:val="0"/>
                  <w:divBdr>
                    <w:top w:val="none" w:sz="0" w:space="0" w:color="auto"/>
                    <w:left w:val="none" w:sz="0" w:space="0" w:color="auto"/>
                    <w:bottom w:val="none" w:sz="0" w:space="0" w:color="auto"/>
                    <w:right w:val="none" w:sz="0" w:space="0" w:color="auto"/>
                  </w:divBdr>
                </w:div>
              </w:divsChild>
            </w:div>
            <w:div w:id="1252816750">
              <w:marLeft w:val="0"/>
              <w:marRight w:val="0"/>
              <w:marTop w:val="0"/>
              <w:marBottom w:val="0"/>
              <w:divBdr>
                <w:top w:val="none" w:sz="0" w:space="0" w:color="auto"/>
                <w:left w:val="none" w:sz="0" w:space="0" w:color="auto"/>
                <w:bottom w:val="none" w:sz="0" w:space="0" w:color="auto"/>
                <w:right w:val="none" w:sz="0" w:space="0" w:color="auto"/>
              </w:divBdr>
            </w:div>
            <w:div w:id="1936085991">
              <w:marLeft w:val="0"/>
              <w:marRight w:val="0"/>
              <w:marTop w:val="30"/>
              <w:marBottom w:val="0"/>
              <w:divBdr>
                <w:top w:val="none" w:sz="0" w:space="0" w:color="auto"/>
                <w:left w:val="none" w:sz="0" w:space="0" w:color="auto"/>
                <w:bottom w:val="none" w:sz="0" w:space="0" w:color="auto"/>
                <w:right w:val="none" w:sz="0" w:space="0" w:color="auto"/>
              </w:divBdr>
              <w:divsChild>
                <w:div w:id="981545270">
                  <w:marLeft w:val="0"/>
                  <w:marRight w:val="0"/>
                  <w:marTop w:val="0"/>
                  <w:marBottom w:val="0"/>
                  <w:divBdr>
                    <w:top w:val="none" w:sz="0" w:space="0" w:color="auto"/>
                    <w:left w:val="none" w:sz="0" w:space="0" w:color="auto"/>
                    <w:bottom w:val="none" w:sz="0" w:space="0" w:color="auto"/>
                    <w:right w:val="none" w:sz="0" w:space="0" w:color="auto"/>
                  </w:divBdr>
                </w:div>
              </w:divsChild>
            </w:div>
            <w:div w:id="1999917441">
              <w:marLeft w:val="0"/>
              <w:marRight w:val="0"/>
              <w:marTop w:val="0"/>
              <w:marBottom w:val="0"/>
              <w:divBdr>
                <w:top w:val="none" w:sz="0" w:space="0" w:color="auto"/>
                <w:left w:val="none" w:sz="0" w:space="0" w:color="auto"/>
                <w:bottom w:val="none" w:sz="0" w:space="0" w:color="auto"/>
                <w:right w:val="none" w:sz="0" w:space="0" w:color="auto"/>
              </w:divBdr>
            </w:div>
          </w:divsChild>
        </w:div>
        <w:div w:id="1614164937">
          <w:marLeft w:val="0"/>
          <w:marRight w:val="0"/>
          <w:marTop w:val="0"/>
          <w:marBottom w:val="0"/>
          <w:divBdr>
            <w:top w:val="none" w:sz="0" w:space="0" w:color="auto"/>
            <w:left w:val="none" w:sz="0" w:space="0" w:color="auto"/>
            <w:bottom w:val="none" w:sz="0" w:space="0" w:color="auto"/>
            <w:right w:val="none" w:sz="0" w:space="0" w:color="auto"/>
          </w:divBdr>
          <w:divsChild>
            <w:div w:id="1167743789">
              <w:marLeft w:val="0"/>
              <w:marRight w:val="0"/>
              <w:marTop w:val="0"/>
              <w:marBottom w:val="0"/>
              <w:divBdr>
                <w:top w:val="none" w:sz="0" w:space="0" w:color="auto"/>
                <w:left w:val="none" w:sz="0" w:space="0" w:color="auto"/>
                <w:bottom w:val="none" w:sz="0" w:space="0" w:color="auto"/>
                <w:right w:val="none" w:sz="0" w:space="0" w:color="auto"/>
              </w:divBdr>
            </w:div>
            <w:div w:id="1294486195">
              <w:marLeft w:val="0"/>
              <w:marRight w:val="0"/>
              <w:marTop w:val="30"/>
              <w:marBottom w:val="0"/>
              <w:divBdr>
                <w:top w:val="none" w:sz="0" w:space="0" w:color="auto"/>
                <w:left w:val="none" w:sz="0" w:space="0" w:color="auto"/>
                <w:bottom w:val="none" w:sz="0" w:space="0" w:color="auto"/>
                <w:right w:val="none" w:sz="0" w:space="0" w:color="auto"/>
              </w:divBdr>
              <w:divsChild>
                <w:div w:id="1967538643">
                  <w:marLeft w:val="0"/>
                  <w:marRight w:val="0"/>
                  <w:marTop w:val="0"/>
                  <w:marBottom w:val="0"/>
                  <w:divBdr>
                    <w:top w:val="none" w:sz="0" w:space="0" w:color="auto"/>
                    <w:left w:val="none" w:sz="0" w:space="0" w:color="auto"/>
                    <w:bottom w:val="none" w:sz="0" w:space="0" w:color="auto"/>
                    <w:right w:val="none" w:sz="0" w:space="0" w:color="auto"/>
                  </w:divBdr>
                </w:div>
              </w:divsChild>
            </w:div>
            <w:div w:id="1378357205">
              <w:marLeft w:val="0"/>
              <w:marRight w:val="0"/>
              <w:marTop w:val="0"/>
              <w:marBottom w:val="0"/>
              <w:divBdr>
                <w:top w:val="none" w:sz="0" w:space="0" w:color="auto"/>
                <w:left w:val="none" w:sz="0" w:space="0" w:color="auto"/>
                <w:bottom w:val="none" w:sz="0" w:space="0" w:color="auto"/>
                <w:right w:val="none" w:sz="0" w:space="0" w:color="auto"/>
              </w:divBdr>
            </w:div>
            <w:div w:id="1677533246">
              <w:marLeft w:val="0"/>
              <w:marRight w:val="0"/>
              <w:marTop w:val="0"/>
              <w:marBottom w:val="0"/>
              <w:divBdr>
                <w:top w:val="none" w:sz="0" w:space="0" w:color="auto"/>
                <w:left w:val="none" w:sz="0" w:space="0" w:color="auto"/>
                <w:bottom w:val="none" w:sz="0" w:space="0" w:color="auto"/>
                <w:right w:val="none" w:sz="0" w:space="0" w:color="auto"/>
              </w:divBdr>
              <w:divsChild>
                <w:div w:id="1649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0789">
          <w:marLeft w:val="0"/>
          <w:marRight w:val="0"/>
          <w:marTop w:val="0"/>
          <w:marBottom w:val="405"/>
          <w:divBdr>
            <w:top w:val="none" w:sz="0" w:space="0" w:color="auto"/>
            <w:left w:val="none" w:sz="0" w:space="0" w:color="auto"/>
            <w:bottom w:val="none" w:sz="0" w:space="0" w:color="auto"/>
            <w:right w:val="none" w:sz="0" w:space="0" w:color="auto"/>
          </w:divBdr>
          <w:divsChild>
            <w:div w:id="901595514">
              <w:marLeft w:val="0"/>
              <w:marRight w:val="0"/>
              <w:marTop w:val="0"/>
              <w:marBottom w:val="0"/>
              <w:divBdr>
                <w:top w:val="none" w:sz="0" w:space="0" w:color="auto"/>
                <w:left w:val="none" w:sz="0" w:space="0" w:color="auto"/>
                <w:bottom w:val="none" w:sz="0" w:space="0" w:color="auto"/>
                <w:right w:val="none" w:sz="0" w:space="0" w:color="auto"/>
              </w:divBdr>
              <w:divsChild>
                <w:div w:id="456221180">
                  <w:marLeft w:val="0"/>
                  <w:marRight w:val="0"/>
                  <w:marTop w:val="0"/>
                  <w:marBottom w:val="0"/>
                  <w:divBdr>
                    <w:top w:val="none" w:sz="0" w:space="0" w:color="auto"/>
                    <w:left w:val="none" w:sz="0" w:space="0" w:color="auto"/>
                    <w:bottom w:val="none" w:sz="0" w:space="0" w:color="auto"/>
                    <w:right w:val="none" w:sz="0" w:space="0" w:color="auto"/>
                  </w:divBdr>
                  <w:divsChild>
                    <w:div w:id="171770414">
                      <w:marLeft w:val="0"/>
                      <w:marRight w:val="0"/>
                      <w:marTop w:val="0"/>
                      <w:marBottom w:val="0"/>
                      <w:divBdr>
                        <w:top w:val="none" w:sz="0" w:space="0" w:color="auto"/>
                        <w:left w:val="none" w:sz="0" w:space="0" w:color="auto"/>
                        <w:bottom w:val="none" w:sz="0" w:space="0" w:color="auto"/>
                        <w:right w:val="none" w:sz="0" w:space="0" w:color="auto"/>
                      </w:divBdr>
                      <w:divsChild>
                        <w:div w:id="186217133">
                          <w:marLeft w:val="0"/>
                          <w:marRight w:val="0"/>
                          <w:marTop w:val="120"/>
                          <w:marBottom w:val="0"/>
                          <w:divBdr>
                            <w:top w:val="none" w:sz="0" w:space="0" w:color="auto"/>
                            <w:left w:val="none" w:sz="0" w:space="0" w:color="auto"/>
                            <w:bottom w:val="none" w:sz="0" w:space="0" w:color="auto"/>
                            <w:right w:val="none" w:sz="0" w:space="0" w:color="auto"/>
                          </w:divBdr>
                        </w:div>
                        <w:div w:id="14063387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920323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6647215">
      <w:bodyDiv w:val="1"/>
      <w:marLeft w:val="0"/>
      <w:marRight w:val="0"/>
      <w:marTop w:val="0"/>
      <w:marBottom w:val="0"/>
      <w:divBdr>
        <w:top w:val="none" w:sz="0" w:space="0" w:color="auto"/>
        <w:left w:val="none" w:sz="0" w:space="0" w:color="auto"/>
        <w:bottom w:val="none" w:sz="0" w:space="0" w:color="auto"/>
        <w:right w:val="none" w:sz="0" w:space="0" w:color="auto"/>
      </w:divBdr>
    </w:div>
    <w:div w:id="1660576317">
      <w:bodyDiv w:val="1"/>
      <w:marLeft w:val="0"/>
      <w:marRight w:val="0"/>
      <w:marTop w:val="0"/>
      <w:marBottom w:val="0"/>
      <w:divBdr>
        <w:top w:val="none" w:sz="0" w:space="0" w:color="auto"/>
        <w:left w:val="none" w:sz="0" w:space="0" w:color="auto"/>
        <w:bottom w:val="none" w:sz="0" w:space="0" w:color="auto"/>
        <w:right w:val="none" w:sz="0" w:space="0" w:color="auto"/>
      </w:divBdr>
    </w:div>
    <w:div w:id="1822842056">
      <w:bodyDiv w:val="1"/>
      <w:marLeft w:val="0"/>
      <w:marRight w:val="0"/>
      <w:marTop w:val="0"/>
      <w:marBottom w:val="0"/>
      <w:divBdr>
        <w:top w:val="none" w:sz="0" w:space="0" w:color="auto"/>
        <w:left w:val="none" w:sz="0" w:space="0" w:color="auto"/>
        <w:bottom w:val="none" w:sz="0" w:space="0" w:color="auto"/>
        <w:right w:val="none" w:sz="0" w:space="0" w:color="auto"/>
      </w:divBdr>
    </w:div>
    <w:div w:id="1889877517">
      <w:bodyDiv w:val="1"/>
      <w:marLeft w:val="0"/>
      <w:marRight w:val="0"/>
      <w:marTop w:val="0"/>
      <w:marBottom w:val="0"/>
      <w:divBdr>
        <w:top w:val="none" w:sz="0" w:space="0" w:color="auto"/>
        <w:left w:val="none" w:sz="0" w:space="0" w:color="auto"/>
        <w:bottom w:val="none" w:sz="0" w:space="0" w:color="auto"/>
        <w:right w:val="none" w:sz="0" w:space="0" w:color="auto"/>
      </w:divBdr>
      <w:divsChild>
        <w:div w:id="1683774730">
          <w:marLeft w:val="0"/>
          <w:marRight w:val="0"/>
          <w:marTop w:val="150"/>
          <w:marBottom w:val="150"/>
          <w:divBdr>
            <w:top w:val="none" w:sz="0" w:space="0" w:color="auto"/>
            <w:left w:val="none" w:sz="0" w:space="0" w:color="auto"/>
            <w:bottom w:val="none" w:sz="0" w:space="0" w:color="auto"/>
            <w:right w:val="none" w:sz="0" w:space="0" w:color="auto"/>
          </w:divBdr>
          <w:divsChild>
            <w:div w:id="1068650481">
              <w:marLeft w:val="0"/>
              <w:marRight w:val="0"/>
              <w:marTop w:val="150"/>
              <w:marBottom w:val="150"/>
              <w:divBdr>
                <w:top w:val="none" w:sz="0" w:space="0" w:color="auto"/>
                <w:left w:val="none" w:sz="0" w:space="0" w:color="auto"/>
                <w:bottom w:val="none" w:sz="0" w:space="0" w:color="auto"/>
                <w:right w:val="none" w:sz="0" w:space="0" w:color="auto"/>
              </w:divBdr>
              <w:divsChild>
                <w:div w:id="594704454">
                  <w:marLeft w:val="0"/>
                  <w:marRight w:val="0"/>
                  <w:marTop w:val="0"/>
                  <w:marBottom w:val="0"/>
                  <w:divBdr>
                    <w:top w:val="none" w:sz="0" w:space="0" w:color="auto"/>
                    <w:left w:val="none" w:sz="0" w:space="0" w:color="auto"/>
                    <w:bottom w:val="none" w:sz="0" w:space="0" w:color="auto"/>
                    <w:right w:val="none" w:sz="0" w:space="0" w:color="auto"/>
                  </w:divBdr>
                  <w:divsChild>
                    <w:div w:id="819468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36280868">
      <w:bodyDiv w:val="1"/>
      <w:marLeft w:val="0"/>
      <w:marRight w:val="0"/>
      <w:marTop w:val="0"/>
      <w:marBottom w:val="0"/>
      <w:divBdr>
        <w:top w:val="none" w:sz="0" w:space="0" w:color="auto"/>
        <w:left w:val="none" w:sz="0" w:space="0" w:color="auto"/>
        <w:bottom w:val="none" w:sz="0" w:space="0" w:color="auto"/>
        <w:right w:val="none" w:sz="0" w:space="0" w:color="auto"/>
      </w:divBdr>
      <w:divsChild>
        <w:div w:id="1315526411">
          <w:marLeft w:val="0"/>
          <w:marRight w:val="0"/>
          <w:marTop w:val="0"/>
          <w:marBottom w:val="0"/>
          <w:divBdr>
            <w:top w:val="none" w:sz="0" w:space="0" w:color="auto"/>
            <w:left w:val="none" w:sz="0" w:space="0" w:color="auto"/>
            <w:bottom w:val="none" w:sz="0" w:space="0" w:color="auto"/>
            <w:right w:val="none" w:sz="0" w:space="0" w:color="auto"/>
          </w:divBdr>
          <w:divsChild>
            <w:div w:id="73746358">
              <w:marLeft w:val="0"/>
              <w:marRight w:val="0"/>
              <w:marTop w:val="0"/>
              <w:marBottom w:val="0"/>
              <w:divBdr>
                <w:top w:val="none" w:sz="0" w:space="0" w:color="auto"/>
                <w:left w:val="none" w:sz="0" w:space="0" w:color="auto"/>
                <w:bottom w:val="none" w:sz="0" w:space="0" w:color="auto"/>
                <w:right w:val="none" w:sz="0" w:space="0" w:color="auto"/>
              </w:divBdr>
            </w:div>
            <w:div w:id="86116221">
              <w:marLeft w:val="0"/>
              <w:marRight w:val="0"/>
              <w:marTop w:val="0"/>
              <w:marBottom w:val="0"/>
              <w:divBdr>
                <w:top w:val="none" w:sz="0" w:space="0" w:color="auto"/>
                <w:left w:val="none" w:sz="0" w:space="0" w:color="auto"/>
                <w:bottom w:val="none" w:sz="0" w:space="0" w:color="auto"/>
                <w:right w:val="none" w:sz="0" w:space="0" w:color="auto"/>
              </w:divBdr>
            </w:div>
            <w:div w:id="104423791">
              <w:marLeft w:val="0"/>
              <w:marRight w:val="0"/>
              <w:marTop w:val="0"/>
              <w:marBottom w:val="0"/>
              <w:divBdr>
                <w:top w:val="none" w:sz="0" w:space="0" w:color="auto"/>
                <w:left w:val="none" w:sz="0" w:space="0" w:color="auto"/>
                <w:bottom w:val="none" w:sz="0" w:space="0" w:color="auto"/>
                <w:right w:val="none" w:sz="0" w:space="0" w:color="auto"/>
              </w:divBdr>
            </w:div>
            <w:div w:id="182208181">
              <w:marLeft w:val="29"/>
              <w:marRight w:val="0"/>
              <w:marTop w:val="48"/>
              <w:marBottom w:val="0"/>
              <w:divBdr>
                <w:top w:val="none" w:sz="0" w:space="0" w:color="auto"/>
                <w:left w:val="none" w:sz="0" w:space="0" w:color="auto"/>
                <w:bottom w:val="none" w:sz="0" w:space="0" w:color="auto"/>
                <w:right w:val="none" w:sz="0" w:space="0" w:color="auto"/>
              </w:divBdr>
            </w:div>
            <w:div w:id="246575302">
              <w:marLeft w:val="1474"/>
              <w:marRight w:val="0"/>
              <w:marTop w:val="0"/>
              <w:marBottom w:val="0"/>
              <w:divBdr>
                <w:top w:val="none" w:sz="0" w:space="0" w:color="auto"/>
                <w:left w:val="none" w:sz="0" w:space="0" w:color="auto"/>
                <w:bottom w:val="none" w:sz="0" w:space="0" w:color="auto"/>
                <w:right w:val="none" w:sz="0" w:space="0" w:color="auto"/>
              </w:divBdr>
            </w:div>
            <w:div w:id="308629166">
              <w:marLeft w:val="0"/>
              <w:marRight w:val="0"/>
              <w:marTop w:val="0"/>
              <w:marBottom w:val="0"/>
              <w:divBdr>
                <w:top w:val="none" w:sz="0" w:space="0" w:color="auto"/>
                <w:left w:val="none" w:sz="0" w:space="0" w:color="auto"/>
                <w:bottom w:val="none" w:sz="0" w:space="0" w:color="auto"/>
                <w:right w:val="none" w:sz="0" w:space="0" w:color="auto"/>
              </w:divBdr>
            </w:div>
            <w:div w:id="319040477">
              <w:marLeft w:val="0"/>
              <w:marRight w:val="0"/>
              <w:marTop w:val="0"/>
              <w:marBottom w:val="0"/>
              <w:divBdr>
                <w:top w:val="none" w:sz="0" w:space="0" w:color="auto"/>
                <w:left w:val="none" w:sz="0" w:space="0" w:color="auto"/>
                <w:bottom w:val="none" w:sz="0" w:space="0" w:color="auto"/>
                <w:right w:val="none" w:sz="0" w:space="0" w:color="auto"/>
              </w:divBdr>
            </w:div>
            <w:div w:id="447313630">
              <w:marLeft w:val="0"/>
              <w:marRight w:val="0"/>
              <w:marTop w:val="0"/>
              <w:marBottom w:val="0"/>
              <w:divBdr>
                <w:top w:val="none" w:sz="0" w:space="0" w:color="auto"/>
                <w:left w:val="none" w:sz="0" w:space="0" w:color="auto"/>
                <w:bottom w:val="none" w:sz="0" w:space="0" w:color="auto"/>
                <w:right w:val="none" w:sz="0" w:space="0" w:color="auto"/>
              </w:divBdr>
            </w:div>
            <w:div w:id="519665380">
              <w:marLeft w:val="1445"/>
              <w:marRight w:val="0"/>
              <w:marTop w:val="0"/>
              <w:marBottom w:val="0"/>
              <w:divBdr>
                <w:top w:val="none" w:sz="0" w:space="0" w:color="auto"/>
                <w:left w:val="none" w:sz="0" w:space="0" w:color="auto"/>
                <w:bottom w:val="none" w:sz="0" w:space="0" w:color="auto"/>
                <w:right w:val="none" w:sz="0" w:space="0" w:color="auto"/>
              </w:divBdr>
            </w:div>
            <w:div w:id="526719153">
              <w:marLeft w:val="2861"/>
              <w:marRight w:val="0"/>
              <w:marTop w:val="0"/>
              <w:marBottom w:val="0"/>
              <w:divBdr>
                <w:top w:val="none" w:sz="0" w:space="0" w:color="auto"/>
                <w:left w:val="none" w:sz="0" w:space="0" w:color="auto"/>
                <w:bottom w:val="none" w:sz="0" w:space="0" w:color="auto"/>
                <w:right w:val="none" w:sz="0" w:space="0" w:color="auto"/>
              </w:divBdr>
            </w:div>
            <w:div w:id="604846249">
              <w:marLeft w:val="0"/>
              <w:marRight w:val="0"/>
              <w:marTop w:val="0"/>
              <w:marBottom w:val="0"/>
              <w:divBdr>
                <w:top w:val="none" w:sz="0" w:space="0" w:color="auto"/>
                <w:left w:val="none" w:sz="0" w:space="0" w:color="auto"/>
                <w:bottom w:val="none" w:sz="0" w:space="0" w:color="auto"/>
                <w:right w:val="none" w:sz="0" w:space="0" w:color="auto"/>
              </w:divBdr>
            </w:div>
            <w:div w:id="613485689">
              <w:marLeft w:val="0"/>
              <w:marRight w:val="0"/>
              <w:marTop w:val="58"/>
              <w:marBottom w:val="0"/>
              <w:divBdr>
                <w:top w:val="none" w:sz="0" w:space="0" w:color="auto"/>
                <w:left w:val="none" w:sz="0" w:space="0" w:color="auto"/>
                <w:bottom w:val="none" w:sz="0" w:space="0" w:color="auto"/>
                <w:right w:val="none" w:sz="0" w:space="0" w:color="auto"/>
              </w:divBdr>
            </w:div>
            <w:div w:id="731585329">
              <w:marLeft w:val="0"/>
              <w:marRight w:val="0"/>
              <w:marTop w:val="0"/>
              <w:marBottom w:val="0"/>
              <w:divBdr>
                <w:top w:val="none" w:sz="0" w:space="0" w:color="auto"/>
                <w:left w:val="none" w:sz="0" w:space="0" w:color="auto"/>
                <w:bottom w:val="none" w:sz="0" w:space="0" w:color="auto"/>
                <w:right w:val="none" w:sz="0" w:space="0" w:color="auto"/>
              </w:divBdr>
            </w:div>
            <w:div w:id="797839967">
              <w:marLeft w:val="0"/>
              <w:marRight w:val="844"/>
              <w:marTop w:val="0"/>
              <w:marBottom w:val="0"/>
              <w:divBdr>
                <w:top w:val="none" w:sz="0" w:space="0" w:color="auto"/>
                <w:left w:val="none" w:sz="0" w:space="0" w:color="auto"/>
                <w:bottom w:val="none" w:sz="0" w:space="0" w:color="auto"/>
                <w:right w:val="none" w:sz="0" w:space="0" w:color="auto"/>
              </w:divBdr>
            </w:div>
            <w:div w:id="829443023">
              <w:marLeft w:val="1445"/>
              <w:marRight w:val="0"/>
              <w:marTop w:val="0"/>
              <w:marBottom w:val="0"/>
              <w:divBdr>
                <w:top w:val="none" w:sz="0" w:space="0" w:color="auto"/>
                <w:left w:val="none" w:sz="0" w:space="0" w:color="auto"/>
                <w:bottom w:val="none" w:sz="0" w:space="0" w:color="auto"/>
                <w:right w:val="none" w:sz="0" w:space="0" w:color="auto"/>
              </w:divBdr>
            </w:div>
            <w:div w:id="832650031">
              <w:marLeft w:val="0"/>
              <w:marRight w:val="0"/>
              <w:marTop w:val="0"/>
              <w:marBottom w:val="0"/>
              <w:divBdr>
                <w:top w:val="none" w:sz="0" w:space="0" w:color="auto"/>
                <w:left w:val="none" w:sz="0" w:space="0" w:color="auto"/>
                <w:bottom w:val="none" w:sz="0" w:space="0" w:color="auto"/>
                <w:right w:val="none" w:sz="0" w:space="0" w:color="auto"/>
              </w:divBdr>
            </w:div>
            <w:div w:id="870075768">
              <w:marLeft w:val="0"/>
              <w:marRight w:val="0"/>
              <w:marTop w:val="0"/>
              <w:marBottom w:val="0"/>
              <w:divBdr>
                <w:top w:val="none" w:sz="0" w:space="0" w:color="auto"/>
                <w:left w:val="none" w:sz="0" w:space="0" w:color="auto"/>
                <w:bottom w:val="none" w:sz="0" w:space="0" w:color="auto"/>
                <w:right w:val="none" w:sz="0" w:space="0" w:color="auto"/>
              </w:divBdr>
            </w:div>
            <w:div w:id="902987522">
              <w:marLeft w:val="1747"/>
              <w:marRight w:val="0"/>
              <w:marTop w:val="0"/>
              <w:marBottom w:val="0"/>
              <w:divBdr>
                <w:top w:val="none" w:sz="0" w:space="0" w:color="auto"/>
                <w:left w:val="none" w:sz="0" w:space="0" w:color="auto"/>
                <w:bottom w:val="none" w:sz="0" w:space="0" w:color="auto"/>
                <w:right w:val="none" w:sz="0" w:space="0" w:color="auto"/>
              </w:divBdr>
            </w:div>
            <w:div w:id="916017916">
              <w:marLeft w:val="14"/>
              <w:marRight w:val="20"/>
              <w:marTop w:val="0"/>
              <w:marBottom w:val="0"/>
              <w:divBdr>
                <w:top w:val="none" w:sz="0" w:space="0" w:color="auto"/>
                <w:left w:val="none" w:sz="0" w:space="0" w:color="auto"/>
                <w:bottom w:val="none" w:sz="0" w:space="0" w:color="auto"/>
                <w:right w:val="none" w:sz="0" w:space="0" w:color="auto"/>
              </w:divBdr>
            </w:div>
            <w:div w:id="934092195">
              <w:marLeft w:val="1445"/>
              <w:marRight w:val="0"/>
              <w:marTop w:val="0"/>
              <w:marBottom w:val="0"/>
              <w:divBdr>
                <w:top w:val="none" w:sz="0" w:space="0" w:color="auto"/>
                <w:left w:val="none" w:sz="0" w:space="0" w:color="auto"/>
                <w:bottom w:val="none" w:sz="0" w:space="0" w:color="auto"/>
                <w:right w:val="none" w:sz="0" w:space="0" w:color="auto"/>
              </w:divBdr>
            </w:div>
            <w:div w:id="976493997">
              <w:marLeft w:val="0"/>
              <w:marRight w:val="0"/>
              <w:marTop w:val="0"/>
              <w:marBottom w:val="0"/>
              <w:divBdr>
                <w:top w:val="none" w:sz="0" w:space="0" w:color="auto"/>
                <w:left w:val="none" w:sz="0" w:space="0" w:color="auto"/>
                <w:bottom w:val="none" w:sz="0" w:space="0" w:color="auto"/>
                <w:right w:val="none" w:sz="0" w:space="0" w:color="auto"/>
              </w:divBdr>
            </w:div>
            <w:div w:id="1008368117">
              <w:marLeft w:val="0"/>
              <w:marRight w:val="0"/>
              <w:marTop w:val="0"/>
              <w:marBottom w:val="0"/>
              <w:divBdr>
                <w:top w:val="none" w:sz="0" w:space="0" w:color="auto"/>
                <w:left w:val="none" w:sz="0" w:space="0" w:color="auto"/>
                <w:bottom w:val="none" w:sz="0" w:space="0" w:color="auto"/>
                <w:right w:val="none" w:sz="0" w:space="0" w:color="auto"/>
              </w:divBdr>
            </w:div>
            <w:div w:id="1024094849">
              <w:marLeft w:val="0"/>
              <w:marRight w:val="20"/>
              <w:marTop w:val="0"/>
              <w:marBottom w:val="0"/>
              <w:divBdr>
                <w:top w:val="none" w:sz="0" w:space="0" w:color="auto"/>
                <w:left w:val="none" w:sz="0" w:space="0" w:color="auto"/>
                <w:bottom w:val="none" w:sz="0" w:space="0" w:color="auto"/>
                <w:right w:val="none" w:sz="0" w:space="0" w:color="auto"/>
              </w:divBdr>
            </w:div>
            <w:div w:id="1030956041">
              <w:marLeft w:val="0"/>
              <w:marRight w:val="0"/>
              <w:marTop w:val="0"/>
              <w:marBottom w:val="0"/>
              <w:divBdr>
                <w:top w:val="none" w:sz="0" w:space="0" w:color="auto"/>
                <w:left w:val="none" w:sz="0" w:space="0" w:color="auto"/>
                <w:bottom w:val="none" w:sz="0" w:space="0" w:color="auto"/>
                <w:right w:val="none" w:sz="0" w:space="0" w:color="auto"/>
              </w:divBdr>
            </w:div>
            <w:div w:id="1042823865">
              <w:marLeft w:val="0"/>
              <w:marRight w:val="0"/>
              <w:marTop w:val="0"/>
              <w:marBottom w:val="0"/>
              <w:divBdr>
                <w:top w:val="none" w:sz="0" w:space="0" w:color="auto"/>
                <w:left w:val="none" w:sz="0" w:space="0" w:color="auto"/>
                <w:bottom w:val="none" w:sz="0" w:space="0" w:color="auto"/>
                <w:right w:val="none" w:sz="0" w:space="0" w:color="auto"/>
              </w:divBdr>
            </w:div>
            <w:div w:id="1050762053">
              <w:marLeft w:val="14"/>
              <w:marRight w:val="20"/>
              <w:marTop w:val="0"/>
              <w:marBottom w:val="0"/>
              <w:divBdr>
                <w:top w:val="none" w:sz="0" w:space="0" w:color="auto"/>
                <w:left w:val="none" w:sz="0" w:space="0" w:color="auto"/>
                <w:bottom w:val="none" w:sz="0" w:space="0" w:color="auto"/>
                <w:right w:val="none" w:sz="0" w:space="0" w:color="auto"/>
              </w:divBdr>
            </w:div>
            <w:div w:id="1066299065">
              <w:marLeft w:val="0"/>
              <w:marRight w:val="0"/>
              <w:marTop w:val="0"/>
              <w:marBottom w:val="0"/>
              <w:divBdr>
                <w:top w:val="none" w:sz="0" w:space="0" w:color="auto"/>
                <w:left w:val="none" w:sz="0" w:space="0" w:color="auto"/>
                <w:bottom w:val="none" w:sz="0" w:space="0" w:color="auto"/>
                <w:right w:val="none" w:sz="0" w:space="0" w:color="auto"/>
              </w:divBdr>
            </w:div>
            <w:div w:id="1087380747">
              <w:marLeft w:val="0"/>
              <w:marRight w:val="14"/>
              <w:marTop w:val="0"/>
              <w:marBottom w:val="0"/>
              <w:divBdr>
                <w:top w:val="none" w:sz="0" w:space="0" w:color="auto"/>
                <w:left w:val="none" w:sz="0" w:space="0" w:color="auto"/>
                <w:bottom w:val="none" w:sz="0" w:space="0" w:color="auto"/>
                <w:right w:val="none" w:sz="0" w:space="0" w:color="auto"/>
              </w:divBdr>
            </w:div>
            <w:div w:id="1191920843">
              <w:marLeft w:val="0"/>
              <w:marRight w:val="0"/>
              <w:marTop w:val="0"/>
              <w:marBottom w:val="0"/>
              <w:divBdr>
                <w:top w:val="none" w:sz="0" w:space="0" w:color="auto"/>
                <w:left w:val="none" w:sz="0" w:space="0" w:color="auto"/>
                <w:bottom w:val="none" w:sz="0" w:space="0" w:color="auto"/>
                <w:right w:val="none" w:sz="0" w:space="0" w:color="auto"/>
              </w:divBdr>
            </w:div>
            <w:div w:id="1192649291">
              <w:marLeft w:val="0"/>
              <w:marRight w:val="0"/>
              <w:marTop w:val="0"/>
              <w:marBottom w:val="0"/>
              <w:divBdr>
                <w:top w:val="none" w:sz="0" w:space="0" w:color="auto"/>
                <w:left w:val="none" w:sz="0" w:space="0" w:color="auto"/>
                <w:bottom w:val="none" w:sz="0" w:space="0" w:color="auto"/>
                <w:right w:val="none" w:sz="0" w:space="0" w:color="auto"/>
              </w:divBdr>
            </w:div>
            <w:div w:id="1408531282">
              <w:marLeft w:val="0"/>
              <w:marRight w:val="0"/>
              <w:marTop w:val="0"/>
              <w:marBottom w:val="0"/>
              <w:divBdr>
                <w:top w:val="none" w:sz="0" w:space="0" w:color="auto"/>
                <w:left w:val="none" w:sz="0" w:space="0" w:color="auto"/>
                <w:bottom w:val="none" w:sz="0" w:space="0" w:color="auto"/>
                <w:right w:val="none" w:sz="0" w:space="0" w:color="auto"/>
              </w:divBdr>
            </w:div>
            <w:div w:id="1554003052">
              <w:marLeft w:val="0"/>
              <w:marRight w:val="20"/>
              <w:marTop w:val="0"/>
              <w:marBottom w:val="0"/>
              <w:divBdr>
                <w:top w:val="none" w:sz="0" w:space="0" w:color="auto"/>
                <w:left w:val="none" w:sz="0" w:space="0" w:color="auto"/>
                <w:bottom w:val="none" w:sz="0" w:space="0" w:color="auto"/>
                <w:right w:val="none" w:sz="0" w:space="0" w:color="auto"/>
              </w:divBdr>
            </w:div>
            <w:div w:id="1643197121">
              <w:marLeft w:val="1445"/>
              <w:marRight w:val="0"/>
              <w:marTop w:val="0"/>
              <w:marBottom w:val="0"/>
              <w:divBdr>
                <w:top w:val="none" w:sz="0" w:space="0" w:color="auto"/>
                <w:left w:val="none" w:sz="0" w:space="0" w:color="auto"/>
                <w:bottom w:val="none" w:sz="0" w:space="0" w:color="auto"/>
                <w:right w:val="none" w:sz="0" w:space="0" w:color="auto"/>
              </w:divBdr>
            </w:div>
            <w:div w:id="1695495232">
              <w:marLeft w:val="2153"/>
              <w:marRight w:val="0"/>
              <w:marTop w:val="0"/>
              <w:marBottom w:val="0"/>
              <w:divBdr>
                <w:top w:val="none" w:sz="0" w:space="0" w:color="auto"/>
                <w:left w:val="none" w:sz="0" w:space="0" w:color="auto"/>
                <w:bottom w:val="none" w:sz="0" w:space="0" w:color="auto"/>
                <w:right w:val="none" w:sz="0" w:space="0" w:color="auto"/>
              </w:divBdr>
            </w:div>
            <w:div w:id="1720323758">
              <w:marLeft w:val="0"/>
              <w:marRight w:val="0"/>
              <w:marTop w:val="0"/>
              <w:marBottom w:val="0"/>
              <w:divBdr>
                <w:top w:val="none" w:sz="0" w:space="0" w:color="auto"/>
                <w:left w:val="none" w:sz="0" w:space="0" w:color="auto"/>
                <w:bottom w:val="none" w:sz="0" w:space="0" w:color="auto"/>
                <w:right w:val="none" w:sz="0" w:space="0" w:color="auto"/>
              </w:divBdr>
            </w:div>
            <w:div w:id="1752044263">
              <w:marLeft w:val="0"/>
              <w:marRight w:val="0"/>
              <w:marTop w:val="0"/>
              <w:marBottom w:val="0"/>
              <w:divBdr>
                <w:top w:val="none" w:sz="0" w:space="0" w:color="auto"/>
                <w:left w:val="none" w:sz="0" w:space="0" w:color="auto"/>
                <w:bottom w:val="none" w:sz="0" w:space="0" w:color="auto"/>
                <w:right w:val="none" w:sz="0" w:space="0" w:color="auto"/>
              </w:divBdr>
            </w:div>
            <w:div w:id="1884292079">
              <w:marLeft w:val="1445"/>
              <w:marRight w:val="0"/>
              <w:marTop w:val="0"/>
              <w:marBottom w:val="0"/>
              <w:divBdr>
                <w:top w:val="none" w:sz="0" w:space="0" w:color="auto"/>
                <w:left w:val="none" w:sz="0" w:space="0" w:color="auto"/>
                <w:bottom w:val="none" w:sz="0" w:space="0" w:color="auto"/>
                <w:right w:val="none" w:sz="0" w:space="0" w:color="auto"/>
              </w:divBdr>
            </w:div>
            <w:div w:id="1939949773">
              <w:marLeft w:val="0"/>
              <w:marRight w:val="0"/>
              <w:marTop w:val="0"/>
              <w:marBottom w:val="0"/>
              <w:divBdr>
                <w:top w:val="none" w:sz="0" w:space="0" w:color="auto"/>
                <w:left w:val="none" w:sz="0" w:space="0" w:color="auto"/>
                <w:bottom w:val="none" w:sz="0" w:space="0" w:color="auto"/>
                <w:right w:val="none" w:sz="0" w:space="0" w:color="auto"/>
              </w:divBdr>
            </w:div>
            <w:div w:id="1974094741">
              <w:marLeft w:val="0"/>
              <w:marRight w:val="0"/>
              <w:marTop w:val="0"/>
              <w:marBottom w:val="0"/>
              <w:divBdr>
                <w:top w:val="none" w:sz="0" w:space="0" w:color="auto"/>
                <w:left w:val="none" w:sz="0" w:space="0" w:color="auto"/>
                <w:bottom w:val="none" w:sz="0" w:space="0" w:color="auto"/>
                <w:right w:val="none" w:sz="0" w:space="0" w:color="auto"/>
              </w:divBdr>
            </w:div>
            <w:div w:id="1991982698">
              <w:marLeft w:val="0"/>
              <w:marRight w:val="0"/>
              <w:marTop w:val="0"/>
              <w:marBottom w:val="0"/>
              <w:divBdr>
                <w:top w:val="none" w:sz="0" w:space="0" w:color="auto"/>
                <w:left w:val="none" w:sz="0" w:space="0" w:color="auto"/>
                <w:bottom w:val="none" w:sz="0" w:space="0" w:color="auto"/>
                <w:right w:val="none" w:sz="0" w:space="0" w:color="auto"/>
              </w:divBdr>
            </w:div>
            <w:div w:id="2000649213">
              <w:marLeft w:val="0"/>
              <w:marRight w:val="0"/>
              <w:marTop w:val="0"/>
              <w:marBottom w:val="0"/>
              <w:divBdr>
                <w:top w:val="none" w:sz="0" w:space="0" w:color="auto"/>
                <w:left w:val="none" w:sz="0" w:space="0" w:color="auto"/>
                <w:bottom w:val="none" w:sz="0" w:space="0" w:color="auto"/>
                <w:right w:val="none" w:sz="0" w:space="0" w:color="auto"/>
              </w:divBdr>
            </w:div>
            <w:div w:id="2022275076">
              <w:marLeft w:val="1445"/>
              <w:marRight w:val="0"/>
              <w:marTop w:val="0"/>
              <w:marBottom w:val="0"/>
              <w:divBdr>
                <w:top w:val="none" w:sz="0" w:space="0" w:color="auto"/>
                <w:left w:val="none" w:sz="0" w:space="0" w:color="auto"/>
                <w:bottom w:val="none" w:sz="0" w:space="0" w:color="auto"/>
                <w:right w:val="none" w:sz="0" w:space="0" w:color="auto"/>
              </w:divBdr>
            </w:div>
            <w:div w:id="2067680465">
              <w:marLeft w:val="0"/>
              <w:marRight w:val="0"/>
              <w:marTop w:val="0"/>
              <w:marBottom w:val="0"/>
              <w:divBdr>
                <w:top w:val="none" w:sz="0" w:space="0" w:color="auto"/>
                <w:left w:val="none" w:sz="0" w:space="0" w:color="auto"/>
                <w:bottom w:val="none" w:sz="0" w:space="0" w:color="auto"/>
                <w:right w:val="none" w:sz="0" w:space="0" w:color="auto"/>
              </w:divBdr>
            </w:div>
            <w:div w:id="2069496056">
              <w:marLeft w:val="2861"/>
              <w:marRight w:val="0"/>
              <w:marTop w:val="0"/>
              <w:marBottom w:val="0"/>
              <w:divBdr>
                <w:top w:val="none" w:sz="0" w:space="0" w:color="auto"/>
                <w:left w:val="none" w:sz="0" w:space="0" w:color="auto"/>
                <w:bottom w:val="none" w:sz="0" w:space="0" w:color="auto"/>
                <w:right w:val="none" w:sz="0" w:space="0" w:color="auto"/>
              </w:divBdr>
            </w:div>
            <w:div w:id="2077124559">
              <w:marLeft w:val="2153"/>
              <w:marRight w:val="0"/>
              <w:marTop w:val="0"/>
              <w:marBottom w:val="0"/>
              <w:divBdr>
                <w:top w:val="none" w:sz="0" w:space="0" w:color="auto"/>
                <w:left w:val="none" w:sz="0" w:space="0" w:color="auto"/>
                <w:bottom w:val="none" w:sz="0" w:space="0" w:color="auto"/>
                <w:right w:val="none" w:sz="0" w:space="0" w:color="auto"/>
              </w:divBdr>
            </w:div>
          </w:divsChild>
        </w:div>
      </w:divsChild>
    </w:div>
    <w:div w:id="2020769290">
      <w:bodyDiv w:val="1"/>
      <w:marLeft w:val="0"/>
      <w:marRight w:val="0"/>
      <w:marTop w:val="0"/>
      <w:marBottom w:val="0"/>
      <w:divBdr>
        <w:top w:val="none" w:sz="0" w:space="0" w:color="auto"/>
        <w:left w:val="none" w:sz="0" w:space="0" w:color="auto"/>
        <w:bottom w:val="none" w:sz="0" w:space="0" w:color="auto"/>
        <w:right w:val="none" w:sz="0" w:space="0" w:color="auto"/>
      </w:divBdr>
    </w:div>
    <w:div w:id="2040741489">
      <w:bodyDiv w:val="1"/>
      <w:marLeft w:val="0"/>
      <w:marRight w:val="0"/>
      <w:marTop w:val="0"/>
      <w:marBottom w:val="0"/>
      <w:divBdr>
        <w:top w:val="none" w:sz="0" w:space="0" w:color="auto"/>
        <w:left w:val="none" w:sz="0" w:space="0" w:color="auto"/>
        <w:bottom w:val="none" w:sz="0" w:space="0" w:color="auto"/>
        <w:right w:val="none" w:sz="0" w:space="0" w:color="auto"/>
      </w:divBdr>
    </w:div>
    <w:div w:id="210476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gif"/><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gif"/><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hyperlink" Target="http://govoruni-vtk.blogspot.com/p/blog-page_28.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s://infourok.ru/go.html?href=%23sdfootnote1sy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metodich.ru/razvitie-i-korrekciya-rechevogo-dihaniya-u-detej-s-ovz/index.html" TargetMode="External"/><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26DFA-CAF3-4542-9D1E-EB649BA1A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21168</Words>
  <Characters>120663</Characters>
  <Application>Microsoft Office Word</Application>
  <DocSecurity>0</DocSecurity>
  <Lines>1005</Lines>
  <Paragraphs>283</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Методическая разработка  по звуковой культуре речи в средней группе для детей 5 года жизни</vt:lpstr>
      <vt:lpstr>        govoruni-vtk.blogspot.com›p/blog-page_28.html</vt:lpstr>
      <vt:lpstr>        </vt:lpstr>
      <vt:lpstr>        Сентябрь </vt:lpstr>
      <vt:lpstr>        1 неделя - «Пожарная безопасность»</vt:lpstr>
      <vt:lpstr>        «Язычок – пожарный»</vt:lpstr>
      <vt:lpstr>    «Бытовая техника»</vt:lpstr>
      <vt:lpstr>        «Дикие животные»</vt:lpstr>
      <vt:lpstr>        1. Мимические упражнения.</vt:lpstr>
      <vt:lpstr>        2. Дыхательные упражнения.</vt:lpstr>
      <vt:lpstr>        3. Артикуляционные упражнения.</vt:lpstr>
      <vt:lpstr>    </vt:lpstr>
      <vt:lpstr>    </vt:lpstr>
      <vt:lpstr>    </vt:lpstr>
      <vt:lpstr>    </vt:lpstr>
      <vt:lpstr>    Дыхательная гимнастика</vt:lpstr>
      <vt:lpstr>    Координация речи с движением</vt:lpstr>
      <vt:lpstr>    Голосовая гимнастика</vt:lpstr>
      <vt:lpstr>    </vt:lpstr>
      <vt:lpstr>    Пальчиковая гимнастика</vt:lpstr>
      <vt:lpstr>«Улыбка»</vt:lpstr>
      <vt:lpstr>Артикуляционная гимнастика «Хоботок»</vt:lpstr>
      <vt:lpstr>Я слегка прикрою рот,</vt:lpstr>
      <vt:lpstr/>
      <vt:lpstr/>
      <vt:lpstr/>
      <vt:lpstr/>
      <vt:lpstr/>
      <vt:lpstr/>
      <vt:lpstr>Артикуляционная гимнастика</vt:lpstr>
      <vt:lpstr>«Улыбка-хоботок»</vt:lpstr>
      <vt:lpstr>Артикуляционная гимнастика «Чашечка» </vt:lpstr>
      <vt:lpstr>        1. Мимические упражнения.</vt:lpstr>
      <vt:lpstr>        2. Дыхательные упражнения.</vt:lpstr>
      <vt:lpstr>        3. Артикуляционные упражнения.</vt:lpstr>
      <vt:lpstr>        Игры к сказке «Репка» (возможно использование различных сказок)</vt:lpstr>
    </vt:vector>
  </TitlesOfParts>
  <Company>SPecialiST RePack</Company>
  <LinksUpToDate>false</LinksUpToDate>
  <CharactersWithSpaces>141548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по звуковой культуре речи в средней группе для детей 5 года жизни</dc:title>
  <dc:creator>Home</dc:creator>
  <cp:lastModifiedBy>Home</cp:lastModifiedBy>
  <cp:revision>2</cp:revision>
  <cp:lastPrinted>2020-11-10T23:29:00Z</cp:lastPrinted>
  <dcterms:created xsi:type="dcterms:W3CDTF">2021-06-01T19:56:00Z</dcterms:created>
  <dcterms:modified xsi:type="dcterms:W3CDTF">2021-06-01T19:56:00Z</dcterms:modified>
</cp:coreProperties>
</file>